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F87F15" w14:textId="77777777" w:rsidR="004B5B3C" w:rsidRPr="00070226" w:rsidRDefault="004B5B3C" w:rsidP="0014707A">
      <w:pPr>
        <w:spacing w:line="360" w:lineRule="auto"/>
        <w:jc w:val="center"/>
        <w:rPr>
          <w:rFonts w:ascii="Arial Narrow" w:hAnsi="Arial Narrow"/>
          <w:b/>
          <w:color w:val="000000"/>
          <w:sz w:val="22"/>
          <w:szCs w:val="22"/>
        </w:rPr>
      </w:pPr>
    </w:p>
    <w:p w14:paraId="155F9DB1" w14:textId="77777777" w:rsidR="0075434E"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Wielkopolski Oddział Wojewódzki </w:t>
      </w:r>
    </w:p>
    <w:p w14:paraId="5D37C4EC" w14:textId="103144CE" w:rsidR="0075434E" w:rsidRPr="00070226" w:rsidRDefault="0075434E"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Narodowego Funduszu Zdrowia </w:t>
      </w:r>
    </w:p>
    <w:p w14:paraId="0E935F32" w14:textId="2F48C2A2"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w Poznaniu</w:t>
      </w:r>
    </w:p>
    <w:p w14:paraId="46B7AF52" w14:textId="77777777"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ul. Piekary 14/15, 61-823 Poznań</w:t>
      </w:r>
    </w:p>
    <w:p w14:paraId="0FCDB26F" w14:textId="77777777"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tel. (61) 850-60-23, fax (61) 850-61-31</w:t>
      </w:r>
    </w:p>
    <w:p w14:paraId="61431767" w14:textId="77777777" w:rsidR="000B4AF0" w:rsidRPr="00070226" w:rsidRDefault="000B4AF0" w:rsidP="00284ECD">
      <w:pPr>
        <w:jc w:val="center"/>
        <w:rPr>
          <w:rFonts w:ascii="Arial Narrow" w:hAnsi="Arial Narrow"/>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ul. Grunwaldzka 158, 60-309 Poznań</w:t>
      </w:r>
    </w:p>
    <w:p w14:paraId="65E5A468" w14:textId="77777777" w:rsidR="000B4AF0" w:rsidRPr="00070226" w:rsidRDefault="000B4AF0" w:rsidP="0014707A">
      <w:pPr>
        <w:spacing w:line="360" w:lineRule="auto"/>
        <w:jc w:val="center"/>
        <w:rPr>
          <w:rFonts w:ascii="Arial Narrow" w:hAnsi="Arial Narrow"/>
          <w:b/>
          <w:color w:val="000000"/>
          <w:sz w:val="22"/>
          <w:szCs w:val="22"/>
        </w:rPr>
      </w:pPr>
    </w:p>
    <w:p w14:paraId="35E10964" w14:textId="77777777" w:rsidR="000B4AF0" w:rsidRPr="00070226" w:rsidRDefault="000B4AF0" w:rsidP="0014707A">
      <w:pPr>
        <w:spacing w:line="360" w:lineRule="auto"/>
        <w:jc w:val="center"/>
        <w:rPr>
          <w:rFonts w:ascii="Arial Narrow" w:hAnsi="Arial Narrow"/>
          <w:b/>
          <w:color w:val="000000"/>
          <w:sz w:val="22"/>
          <w:szCs w:val="22"/>
        </w:rPr>
      </w:pPr>
    </w:p>
    <w:p w14:paraId="1532127A" w14:textId="77777777" w:rsidR="000B4AF0" w:rsidRPr="00070226" w:rsidRDefault="000B4AF0" w:rsidP="0014707A">
      <w:pPr>
        <w:spacing w:line="360" w:lineRule="auto"/>
        <w:jc w:val="center"/>
        <w:rPr>
          <w:rFonts w:ascii="Arial Narrow" w:hAnsi="Arial Narrow"/>
          <w:b/>
          <w:color w:val="000000"/>
          <w:sz w:val="22"/>
          <w:szCs w:val="22"/>
        </w:rPr>
      </w:pPr>
    </w:p>
    <w:p w14:paraId="3CFBA14C" w14:textId="77777777" w:rsidR="000B4AF0" w:rsidRDefault="000B4AF0" w:rsidP="0014707A">
      <w:pPr>
        <w:spacing w:line="360" w:lineRule="auto"/>
        <w:jc w:val="center"/>
        <w:rPr>
          <w:rFonts w:ascii="Arial Narrow" w:hAnsi="Arial Narrow"/>
          <w:b/>
          <w:color w:val="000000"/>
          <w:sz w:val="22"/>
          <w:szCs w:val="22"/>
        </w:rPr>
      </w:pPr>
    </w:p>
    <w:p w14:paraId="50890B15" w14:textId="77777777" w:rsidR="00284ECD" w:rsidRPr="00070226" w:rsidRDefault="00284ECD" w:rsidP="0014707A">
      <w:pPr>
        <w:spacing w:line="360" w:lineRule="auto"/>
        <w:jc w:val="center"/>
        <w:rPr>
          <w:rFonts w:ascii="Arial Narrow" w:hAnsi="Arial Narrow"/>
          <w:b/>
          <w:color w:val="000000"/>
          <w:sz w:val="22"/>
          <w:szCs w:val="22"/>
        </w:rPr>
      </w:pPr>
    </w:p>
    <w:p w14:paraId="1C67A552" w14:textId="77777777" w:rsidR="000B4AF0" w:rsidRPr="00070226" w:rsidRDefault="000B4AF0" w:rsidP="0014707A">
      <w:pPr>
        <w:spacing w:line="360" w:lineRule="auto"/>
        <w:jc w:val="center"/>
        <w:rPr>
          <w:rFonts w:ascii="Arial Narrow" w:hAnsi="Arial Narrow"/>
          <w:b/>
          <w:color w:val="000000"/>
          <w:sz w:val="22"/>
          <w:szCs w:val="22"/>
        </w:rPr>
      </w:pPr>
    </w:p>
    <w:p w14:paraId="4F3E03EB" w14:textId="77777777" w:rsidR="000B4AF0" w:rsidRPr="00284ECD" w:rsidRDefault="000B4AF0" w:rsidP="0014707A">
      <w:pPr>
        <w:spacing w:line="360" w:lineRule="auto"/>
        <w:jc w:val="center"/>
        <w:rPr>
          <w:rFonts w:ascii="Arial Narrow" w:hAnsi="Arial Narrow"/>
          <w:b/>
          <w:color w:val="000000"/>
          <w:sz w:val="32"/>
          <w:szCs w:val="32"/>
        </w:rPr>
      </w:pPr>
      <w:r w:rsidRPr="00284ECD">
        <w:rPr>
          <w:rFonts w:ascii="Arial Narrow" w:hAnsi="Arial Narrow"/>
          <w:b/>
          <w:color w:val="000000"/>
          <w:sz w:val="32"/>
          <w:szCs w:val="32"/>
        </w:rPr>
        <w:t>SPECYFIKACJA ISTOTNYCH WARUNKÓW ZAMÓWIENIA</w:t>
      </w:r>
    </w:p>
    <w:p w14:paraId="19293301" w14:textId="77777777" w:rsidR="000B4AF0" w:rsidRPr="00070226" w:rsidRDefault="000B4AF0" w:rsidP="0014707A">
      <w:pPr>
        <w:spacing w:line="360" w:lineRule="auto"/>
        <w:jc w:val="center"/>
        <w:rPr>
          <w:rFonts w:ascii="Arial Narrow" w:hAnsi="Arial Narrow"/>
          <w:color w:val="000000"/>
          <w:sz w:val="22"/>
          <w:szCs w:val="22"/>
        </w:rPr>
      </w:pPr>
    </w:p>
    <w:p w14:paraId="5C965EAA" w14:textId="77777777" w:rsidR="000B4AF0" w:rsidRPr="00070226" w:rsidRDefault="000B4AF0" w:rsidP="0014707A">
      <w:pPr>
        <w:spacing w:line="360" w:lineRule="auto"/>
        <w:jc w:val="center"/>
        <w:rPr>
          <w:rFonts w:ascii="Arial Narrow" w:hAnsi="Arial Narrow"/>
          <w:color w:val="000000"/>
          <w:sz w:val="22"/>
          <w:szCs w:val="22"/>
        </w:rPr>
      </w:pPr>
    </w:p>
    <w:p w14:paraId="0FBA8D88" w14:textId="77777777" w:rsidR="004B5B3C" w:rsidRPr="00070226" w:rsidRDefault="004B5B3C" w:rsidP="0014707A">
      <w:pPr>
        <w:spacing w:line="360" w:lineRule="auto"/>
        <w:jc w:val="center"/>
        <w:rPr>
          <w:rFonts w:ascii="Arial Narrow" w:hAnsi="Arial Narrow"/>
          <w:color w:val="000000"/>
          <w:sz w:val="22"/>
          <w:szCs w:val="22"/>
        </w:rPr>
      </w:pPr>
    </w:p>
    <w:p w14:paraId="20FE1D92" w14:textId="45B4689B" w:rsidR="008D6C40" w:rsidRDefault="000B4AF0" w:rsidP="0014707A">
      <w:pPr>
        <w:spacing w:line="360" w:lineRule="auto"/>
        <w:jc w:val="center"/>
        <w:rPr>
          <w:rFonts w:ascii="Arial Narrow" w:hAnsi="Arial Narrow"/>
          <w:color w:val="000000"/>
          <w:sz w:val="28"/>
          <w:szCs w:val="28"/>
        </w:rPr>
      </w:pPr>
      <w:r w:rsidRPr="00C50012">
        <w:rPr>
          <w:rFonts w:ascii="Arial Narrow" w:hAnsi="Arial Narrow"/>
          <w:color w:val="000000"/>
          <w:sz w:val="28"/>
          <w:szCs w:val="28"/>
        </w:rPr>
        <w:t xml:space="preserve">dot. </w:t>
      </w:r>
      <w:r w:rsidR="005E7A53">
        <w:rPr>
          <w:rFonts w:ascii="Arial Narrow" w:hAnsi="Arial Narrow"/>
          <w:color w:val="000000"/>
          <w:sz w:val="28"/>
          <w:szCs w:val="28"/>
        </w:rPr>
        <w:t xml:space="preserve">przetargu nieograniczonego </w:t>
      </w:r>
    </w:p>
    <w:p w14:paraId="1731C03B" w14:textId="37836F77" w:rsidR="003A7B52" w:rsidRDefault="006D0FAA" w:rsidP="005713F4">
      <w:pPr>
        <w:jc w:val="center"/>
        <w:rPr>
          <w:rFonts w:ascii="Arial Narrow" w:hAnsi="Arial Narrow"/>
          <w:b/>
          <w:color w:val="000000"/>
          <w:sz w:val="28"/>
          <w:szCs w:val="28"/>
        </w:rPr>
      </w:pPr>
      <w:r w:rsidRPr="006D0FAA">
        <w:rPr>
          <w:rFonts w:ascii="Arial Narrow" w:hAnsi="Arial Narrow"/>
          <w:b/>
          <w:color w:val="000000"/>
          <w:sz w:val="28"/>
          <w:szCs w:val="28"/>
        </w:rPr>
        <w:t xml:space="preserve">na </w:t>
      </w:r>
      <w:r w:rsidR="0095128F">
        <w:rPr>
          <w:rFonts w:ascii="Arial Narrow" w:hAnsi="Arial Narrow"/>
          <w:b/>
          <w:color w:val="000000"/>
          <w:sz w:val="28"/>
          <w:szCs w:val="28"/>
        </w:rPr>
        <w:t xml:space="preserve">rozbudowę </w:t>
      </w:r>
      <w:r w:rsidR="00085138">
        <w:rPr>
          <w:rFonts w:ascii="Arial Narrow" w:hAnsi="Arial Narrow"/>
          <w:b/>
          <w:color w:val="000000"/>
          <w:sz w:val="28"/>
          <w:szCs w:val="28"/>
        </w:rPr>
        <w:t xml:space="preserve">i aktualizację systemu IBM </w:t>
      </w:r>
      <w:proofErr w:type="spellStart"/>
      <w:r w:rsidR="00085138">
        <w:rPr>
          <w:rFonts w:ascii="Arial Narrow" w:hAnsi="Arial Narrow"/>
          <w:b/>
          <w:color w:val="000000"/>
          <w:sz w:val="28"/>
          <w:szCs w:val="28"/>
        </w:rPr>
        <w:t>QRadar</w:t>
      </w:r>
      <w:proofErr w:type="spellEnd"/>
      <w:r w:rsidR="00085138">
        <w:rPr>
          <w:rFonts w:ascii="Arial Narrow" w:hAnsi="Arial Narrow"/>
          <w:b/>
          <w:color w:val="000000"/>
          <w:sz w:val="28"/>
          <w:szCs w:val="28"/>
        </w:rPr>
        <w:t xml:space="preserve"> SIEM</w:t>
      </w:r>
      <w:r w:rsidR="000D6D29" w:rsidRPr="000D6D29">
        <w:rPr>
          <w:rFonts w:ascii="Arial Narrow" w:hAnsi="Arial Narrow"/>
          <w:b/>
          <w:color w:val="000000"/>
          <w:sz w:val="28"/>
          <w:szCs w:val="28"/>
        </w:rPr>
        <w:t xml:space="preserve"> </w:t>
      </w:r>
    </w:p>
    <w:p w14:paraId="265501EC" w14:textId="332494A9" w:rsidR="00A067F3" w:rsidRDefault="00A067F3" w:rsidP="005713F4">
      <w:pPr>
        <w:jc w:val="center"/>
        <w:rPr>
          <w:rFonts w:ascii="Arial Narrow" w:hAnsi="Arial Narrow"/>
          <w:b/>
          <w:color w:val="000000"/>
          <w:sz w:val="28"/>
          <w:szCs w:val="28"/>
        </w:rPr>
      </w:pPr>
    </w:p>
    <w:p w14:paraId="26377987" w14:textId="77777777" w:rsidR="00A067F3" w:rsidRPr="00070226" w:rsidRDefault="00A067F3" w:rsidP="00A067F3">
      <w:pPr>
        <w:jc w:val="center"/>
        <w:rPr>
          <w:sz w:val="22"/>
          <w:szCs w:val="22"/>
          <w:u w:val="single"/>
        </w:rPr>
      </w:pPr>
    </w:p>
    <w:p w14:paraId="393E02C4" w14:textId="77777777" w:rsidR="00A067F3" w:rsidRPr="00070226" w:rsidRDefault="00A067F3" w:rsidP="00A067F3">
      <w:pPr>
        <w:jc w:val="center"/>
        <w:rPr>
          <w:sz w:val="22"/>
          <w:szCs w:val="22"/>
          <w:u w:val="single"/>
        </w:rPr>
      </w:pPr>
    </w:p>
    <w:p w14:paraId="26E99A68" w14:textId="77777777" w:rsidR="00A067F3" w:rsidRDefault="00A067F3" w:rsidP="00A067F3">
      <w:pPr>
        <w:rPr>
          <w:sz w:val="22"/>
          <w:szCs w:val="22"/>
          <w:u w:val="single"/>
        </w:rPr>
      </w:pPr>
    </w:p>
    <w:p w14:paraId="347AF82D" w14:textId="77777777" w:rsidR="00284ECD" w:rsidRDefault="00284ECD" w:rsidP="00A067F3">
      <w:pPr>
        <w:rPr>
          <w:sz w:val="22"/>
          <w:szCs w:val="22"/>
          <w:u w:val="single"/>
        </w:rPr>
      </w:pPr>
    </w:p>
    <w:p w14:paraId="5D883C88" w14:textId="77777777" w:rsidR="005713F4" w:rsidRPr="00070226" w:rsidRDefault="005713F4" w:rsidP="00A067F3">
      <w:pPr>
        <w:rPr>
          <w:sz w:val="22"/>
          <w:szCs w:val="22"/>
          <w:u w:val="single"/>
        </w:rPr>
      </w:pPr>
    </w:p>
    <w:p w14:paraId="6AD54957" w14:textId="4D219EE5" w:rsidR="00A067F3" w:rsidRPr="00284ECD" w:rsidRDefault="00F65FCE" w:rsidP="00A067F3">
      <w:pPr>
        <w:rPr>
          <w:sz w:val="18"/>
          <w:szCs w:val="18"/>
          <w:u w:val="single"/>
        </w:rPr>
      </w:pPr>
      <w:r w:rsidRPr="00284ECD">
        <w:rPr>
          <w:sz w:val="18"/>
          <w:szCs w:val="18"/>
          <w:u w:val="single"/>
        </w:rPr>
        <w:t>Załączniki do niniejszej SIWZ</w:t>
      </w:r>
    </w:p>
    <w:p w14:paraId="5656261A" w14:textId="1D421D4A" w:rsidR="00A94DE8" w:rsidRPr="00404BFC" w:rsidRDefault="00F65FCE" w:rsidP="006F61CE">
      <w:pPr>
        <w:pStyle w:val="Akapitzlist"/>
        <w:numPr>
          <w:ilvl w:val="0"/>
          <w:numId w:val="13"/>
        </w:numPr>
        <w:rPr>
          <w:sz w:val="18"/>
          <w:szCs w:val="18"/>
        </w:rPr>
      </w:pPr>
      <w:r w:rsidRPr="00404BFC">
        <w:rPr>
          <w:sz w:val="18"/>
          <w:szCs w:val="18"/>
        </w:rPr>
        <w:t>Załącznik nr 1</w:t>
      </w:r>
      <w:r w:rsidR="00A94DE8" w:rsidRPr="00404BFC">
        <w:rPr>
          <w:sz w:val="18"/>
          <w:szCs w:val="18"/>
        </w:rPr>
        <w:t xml:space="preserve"> </w:t>
      </w:r>
      <w:r w:rsidRPr="00404BFC">
        <w:rPr>
          <w:sz w:val="18"/>
          <w:szCs w:val="18"/>
        </w:rPr>
        <w:t xml:space="preserve"> – Formularz ofertowy </w:t>
      </w:r>
    </w:p>
    <w:p w14:paraId="268F5111" w14:textId="13B17B93" w:rsidR="00EC142A" w:rsidRPr="003714A4" w:rsidRDefault="004D5C0D" w:rsidP="004D5C0D">
      <w:pPr>
        <w:pStyle w:val="Akapitzlist"/>
        <w:numPr>
          <w:ilvl w:val="0"/>
          <w:numId w:val="13"/>
        </w:numPr>
        <w:rPr>
          <w:sz w:val="18"/>
          <w:szCs w:val="18"/>
        </w:rPr>
      </w:pPr>
      <w:r w:rsidRPr="003714A4">
        <w:rPr>
          <w:sz w:val="18"/>
          <w:szCs w:val="18"/>
        </w:rPr>
        <w:t xml:space="preserve">Załącznik nr </w:t>
      </w:r>
      <w:r w:rsidR="004B65F0" w:rsidRPr="003714A4">
        <w:rPr>
          <w:sz w:val="18"/>
          <w:szCs w:val="18"/>
        </w:rPr>
        <w:t>2</w:t>
      </w:r>
      <w:r w:rsidR="00EC142A" w:rsidRPr="003714A4">
        <w:rPr>
          <w:sz w:val="18"/>
          <w:szCs w:val="18"/>
        </w:rPr>
        <w:t xml:space="preserve"> </w:t>
      </w:r>
      <w:r w:rsidRPr="003714A4">
        <w:rPr>
          <w:sz w:val="18"/>
          <w:szCs w:val="18"/>
        </w:rPr>
        <w:t xml:space="preserve">– </w:t>
      </w:r>
      <w:r w:rsidR="00EC142A" w:rsidRPr="003714A4">
        <w:rPr>
          <w:sz w:val="18"/>
          <w:szCs w:val="18"/>
        </w:rPr>
        <w:t>Oświadczenie w sprawie spełniania warunków udziału w postępowaniu</w:t>
      </w:r>
    </w:p>
    <w:p w14:paraId="287257F6" w14:textId="2E0A179C" w:rsidR="004D5C0D" w:rsidRPr="004D5C0D" w:rsidRDefault="00EC142A" w:rsidP="004D5C0D">
      <w:pPr>
        <w:pStyle w:val="Akapitzlist"/>
        <w:numPr>
          <w:ilvl w:val="0"/>
          <w:numId w:val="13"/>
        </w:numPr>
        <w:rPr>
          <w:sz w:val="18"/>
          <w:szCs w:val="18"/>
        </w:rPr>
      </w:pPr>
      <w:r>
        <w:rPr>
          <w:sz w:val="18"/>
          <w:szCs w:val="18"/>
        </w:rPr>
        <w:t xml:space="preserve">Załącznik nr 3 - </w:t>
      </w:r>
      <w:r w:rsidR="004D5C0D" w:rsidRPr="004D5C0D">
        <w:rPr>
          <w:sz w:val="18"/>
          <w:szCs w:val="18"/>
        </w:rPr>
        <w:t>Oświadczenie w sprawie przesłanek wykluczenia z postępowania</w:t>
      </w:r>
    </w:p>
    <w:p w14:paraId="618643B6" w14:textId="0E18F8F4" w:rsidR="00F65FCE" w:rsidRPr="00404BFC" w:rsidRDefault="00F65FCE" w:rsidP="006F61CE">
      <w:pPr>
        <w:pStyle w:val="Akapitzlist"/>
        <w:numPr>
          <w:ilvl w:val="0"/>
          <w:numId w:val="13"/>
        </w:numPr>
        <w:rPr>
          <w:sz w:val="18"/>
          <w:szCs w:val="18"/>
        </w:rPr>
      </w:pPr>
      <w:r w:rsidRPr="00404BFC">
        <w:rPr>
          <w:sz w:val="18"/>
          <w:szCs w:val="18"/>
        </w:rPr>
        <w:t xml:space="preserve">Załącznik nr </w:t>
      </w:r>
      <w:r w:rsidR="00EC142A">
        <w:rPr>
          <w:sz w:val="18"/>
          <w:szCs w:val="18"/>
        </w:rPr>
        <w:t>4</w:t>
      </w:r>
      <w:r w:rsidRPr="00404BFC">
        <w:rPr>
          <w:sz w:val="18"/>
          <w:szCs w:val="18"/>
        </w:rPr>
        <w:t xml:space="preserve"> – Wzór umowy </w:t>
      </w:r>
    </w:p>
    <w:p w14:paraId="018E9F3A" w14:textId="7E714778" w:rsidR="000C18DB" w:rsidRDefault="000C18DB" w:rsidP="000C18DB">
      <w:pPr>
        <w:pStyle w:val="Akapitzlist"/>
        <w:numPr>
          <w:ilvl w:val="0"/>
          <w:numId w:val="13"/>
        </w:numPr>
        <w:rPr>
          <w:sz w:val="18"/>
          <w:szCs w:val="18"/>
        </w:rPr>
      </w:pPr>
      <w:r w:rsidRPr="00404BFC">
        <w:rPr>
          <w:sz w:val="18"/>
          <w:szCs w:val="18"/>
        </w:rPr>
        <w:t xml:space="preserve">Załącznik nr </w:t>
      </w:r>
      <w:r w:rsidR="00EC142A">
        <w:rPr>
          <w:sz w:val="18"/>
          <w:szCs w:val="18"/>
        </w:rPr>
        <w:t>5</w:t>
      </w:r>
      <w:r w:rsidRPr="00404BFC">
        <w:rPr>
          <w:sz w:val="18"/>
          <w:szCs w:val="18"/>
        </w:rPr>
        <w:t>– Wzór oświadczenia w sprawie grupy kapitałowej</w:t>
      </w:r>
    </w:p>
    <w:p w14:paraId="24549AA5" w14:textId="2FC34D90" w:rsidR="00BB6CD5" w:rsidRPr="00404BFC" w:rsidRDefault="004D0445" w:rsidP="004D0445">
      <w:pPr>
        <w:pStyle w:val="Akapitzlist"/>
        <w:numPr>
          <w:ilvl w:val="0"/>
          <w:numId w:val="13"/>
        </w:numPr>
        <w:rPr>
          <w:sz w:val="18"/>
          <w:szCs w:val="18"/>
        </w:rPr>
      </w:pPr>
      <w:r w:rsidRPr="004D0445">
        <w:rPr>
          <w:sz w:val="18"/>
          <w:szCs w:val="18"/>
        </w:rPr>
        <w:t xml:space="preserve">Załącznik nr </w:t>
      </w:r>
      <w:r w:rsidR="00EC142A">
        <w:rPr>
          <w:sz w:val="18"/>
          <w:szCs w:val="18"/>
        </w:rPr>
        <w:t>6</w:t>
      </w:r>
      <w:r>
        <w:rPr>
          <w:sz w:val="18"/>
          <w:szCs w:val="18"/>
        </w:rPr>
        <w:t xml:space="preserve"> </w:t>
      </w:r>
      <w:r w:rsidRPr="004D0445">
        <w:rPr>
          <w:sz w:val="18"/>
          <w:szCs w:val="18"/>
        </w:rPr>
        <w:t xml:space="preserve">– </w:t>
      </w:r>
      <w:r w:rsidR="00BB6CD5">
        <w:rPr>
          <w:sz w:val="18"/>
          <w:szCs w:val="18"/>
        </w:rPr>
        <w:t>Klauzula informacyjna w sprawie danych osobowych</w:t>
      </w:r>
    </w:p>
    <w:p w14:paraId="6C8F9E20" w14:textId="77777777" w:rsidR="00284ECD" w:rsidRDefault="00284ECD" w:rsidP="00A067F3">
      <w:pPr>
        <w:rPr>
          <w:sz w:val="22"/>
          <w:szCs w:val="22"/>
          <w:u w:val="single"/>
        </w:rPr>
      </w:pPr>
    </w:p>
    <w:p w14:paraId="19C7CC1C" w14:textId="77777777" w:rsidR="005713F4" w:rsidRDefault="005713F4" w:rsidP="00A067F3">
      <w:pPr>
        <w:rPr>
          <w:sz w:val="22"/>
          <w:szCs w:val="22"/>
          <w:u w:val="single"/>
        </w:rPr>
      </w:pPr>
    </w:p>
    <w:p w14:paraId="20EE06E5" w14:textId="77777777" w:rsidR="005713F4" w:rsidRDefault="005713F4" w:rsidP="00A067F3">
      <w:pPr>
        <w:rPr>
          <w:sz w:val="22"/>
          <w:szCs w:val="22"/>
          <w:u w:val="single"/>
        </w:rPr>
      </w:pPr>
    </w:p>
    <w:p w14:paraId="08065A8F" w14:textId="77777777" w:rsidR="005713F4" w:rsidRDefault="005713F4" w:rsidP="00A067F3">
      <w:pPr>
        <w:rPr>
          <w:sz w:val="22"/>
          <w:szCs w:val="22"/>
          <w:u w:val="single"/>
        </w:rPr>
      </w:pPr>
    </w:p>
    <w:p w14:paraId="76CCE208" w14:textId="77777777" w:rsidR="005713F4" w:rsidRDefault="005713F4" w:rsidP="00A067F3">
      <w:pPr>
        <w:rPr>
          <w:sz w:val="22"/>
          <w:szCs w:val="22"/>
          <w:u w:val="single"/>
        </w:rPr>
      </w:pPr>
    </w:p>
    <w:p w14:paraId="2D08550D" w14:textId="77777777" w:rsidR="005713F4" w:rsidRDefault="005713F4" w:rsidP="00A067F3">
      <w:pPr>
        <w:rPr>
          <w:sz w:val="22"/>
          <w:szCs w:val="22"/>
          <w:u w:val="single"/>
        </w:rPr>
      </w:pPr>
    </w:p>
    <w:p w14:paraId="33B3AF36" w14:textId="77777777" w:rsidR="005713F4" w:rsidRDefault="005713F4" w:rsidP="00A067F3">
      <w:pPr>
        <w:rPr>
          <w:sz w:val="22"/>
          <w:szCs w:val="22"/>
          <w:u w:val="single"/>
        </w:rPr>
      </w:pPr>
    </w:p>
    <w:p w14:paraId="0F557C24" w14:textId="77777777" w:rsidR="005713F4" w:rsidRDefault="005713F4" w:rsidP="00A067F3">
      <w:pPr>
        <w:rPr>
          <w:sz w:val="22"/>
          <w:szCs w:val="22"/>
          <w:u w:val="single"/>
        </w:rPr>
      </w:pPr>
    </w:p>
    <w:p w14:paraId="135C8B8B" w14:textId="77777777" w:rsidR="00284ECD" w:rsidRPr="00070226" w:rsidRDefault="00284ECD" w:rsidP="00A067F3">
      <w:pPr>
        <w:rPr>
          <w:sz w:val="22"/>
          <w:szCs w:val="22"/>
          <w:u w:val="single"/>
        </w:rPr>
      </w:pPr>
    </w:p>
    <w:p w14:paraId="0E4AF721" w14:textId="77777777" w:rsidR="00A067F3" w:rsidRPr="00070226" w:rsidRDefault="00A067F3" w:rsidP="00A067F3">
      <w:pPr>
        <w:rPr>
          <w:sz w:val="22"/>
          <w:szCs w:val="22"/>
          <w:u w:val="single"/>
        </w:rPr>
      </w:pPr>
    </w:p>
    <w:p w14:paraId="6CF767A8" w14:textId="77777777" w:rsidR="00A067F3" w:rsidRPr="00070226" w:rsidRDefault="00A067F3" w:rsidP="00A067F3">
      <w:pPr>
        <w:rPr>
          <w:sz w:val="22"/>
          <w:szCs w:val="22"/>
          <w:u w:val="single"/>
        </w:rPr>
      </w:pPr>
    </w:p>
    <w:p w14:paraId="0D17E922" w14:textId="463C05BC" w:rsidR="002D5170" w:rsidRPr="00070226" w:rsidRDefault="00A067F3" w:rsidP="0075434E">
      <w:pPr>
        <w:spacing w:line="360" w:lineRule="auto"/>
        <w:ind w:left="708" w:hanging="528"/>
        <w:rPr>
          <w:rFonts w:ascii="Arial Narrow" w:hAnsi="Arial Narrow"/>
          <w:color w:val="000000"/>
          <w:sz w:val="22"/>
          <w:szCs w:val="22"/>
        </w:rPr>
      </w:pPr>
      <w:r w:rsidRPr="00070226">
        <w:rPr>
          <w:rFonts w:ascii="Arial Narrow" w:hAnsi="Arial Narrow"/>
          <w:b/>
          <w:sz w:val="22"/>
          <w:szCs w:val="22"/>
        </w:rPr>
        <w:t>nr sprawy ZP.261.</w:t>
      </w:r>
      <w:r w:rsidR="00875CCC">
        <w:rPr>
          <w:rFonts w:ascii="Arial Narrow" w:hAnsi="Arial Narrow"/>
          <w:b/>
          <w:sz w:val="22"/>
          <w:szCs w:val="22"/>
        </w:rPr>
        <w:t>1</w:t>
      </w:r>
      <w:r w:rsidR="00085138">
        <w:rPr>
          <w:rFonts w:ascii="Arial Narrow" w:hAnsi="Arial Narrow"/>
          <w:b/>
          <w:sz w:val="22"/>
          <w:szCs w:val="22"/>
        </w:rPr>
        <w:t>5</w:t>
      </w:r>
      <w:r w:rsidR="005D049E">
        <w:rPr>
          <w:rFonts w:ascii="Arial Narrow" w:hAnsi="Arial Narrow"/>
          <w:b/>
          <w:sz w:val="22"/>
          <w:szCs w:val="22"/>
        </w:rPr>
        <w:t>.</w:t>
      </w:r>
      <w:r w:rsidRPr="00070226">
        <w:rPr>
          <w:rFonts w:ascii="Arial Narrow" w:hAnsi="Arial Narrow"/>
          <w:b/>
          <w:sz w:val="22"/>
          <w:szCs w:val="22"/>
        </w:rPr>
        <w:t>201</w:t>
      </w:r>
      <w:r w:rsidR="005D2EEB">
        <w:rPr>
          <w:rFonts w:ascii="Arial Narrow" w:hAnsi="Arial Narrow"/>
          <w:b/>
          <w:sz w:val="22"/>
          <w:szCs w:val="22"/>
        </w:rPr>
        <w:t>8</w:t>
      </w:r>
      <w:r w:rsidR="002D5170" w:rsidRPr="00070226">
        <w:rPr>
          <w:rFonts w:ascii="Arial Narrow" w:hAnsi="Arial Narrow"/>
          <w:color w:val="000000"/>
          <w:sz w:val="22"/>
          <w:szCs w:val="22"/>
        </w:rPr>
        <w:br w:type="page"/>
      </w:r>
    </w:p>
    <w:p w14:paraId="6EB36B41" w14:textId="0FDA0DCB" w:rsidR="00D814D5" w:rsidRPr="00070226" w:rsidRDefault="00BB5698" w:rsidP="006F61CE">
      <w:pPr>
        <w:pStyle w:val="Akapitzlist"/>
        <w:numPr>
          <w:ilvl w:val="0"/>
          <w:numId w:val="14"/>
        </w:numPr>
        <w:rPr>
          <w:rFonts w:ascii="Arial Narrow" w:hAnsi="Arial Narrow"/>
          <w:b/>
          <w:bCs/>
          <w:color w:val="000000"/>
        </w:rPr>
      </w:pPr>
      <w:r w:rsidRPr="00070226">
        <w:rPr>
          <w:rFonts w:ascii="Arial Narrow" w:hAnsi="Arial Narrow"/>
          <w:b/>
          <w:bCs/>
          <w:color w:val="000000"/>
        </w:rPr>
        <w:lastRenderedPageBreak/>
        <w:t>NAZWA ORAZ ADRES ZAMAWIAJĄCEGO</w:t>
      </w:r>
    </w:p>
    <w:p w14:paraId="434E8097" w14:textId="77777777" w:rsidR="00BB5698" w:rsidRPr="00070226" w:rsidRDefault="00BB5698" w:rsidP="00BB5698">
      <w:pPr>
        <w:tabs>
          <w:tab w:val="left" w:pos="3544"/>
        </w:tabs>
        <w:rPr>
          <w:rFonts w:ascii="Arial Narrow" w:hAnsi="Arial Narrow"/>
          <w:b/>
          <w:bCs/>
          <w:color w:val="000000"/>
          <w:sz w:val="22"/>
          <w:szCs w:val="22"/>
        </w:rPr>
      </w:pPr>
      <w:r w:rsidRPr="00070226">
        <w:rPr>
          <w:rFonts w:ascii="Arial Narrow" w:hAnsi="Arial Narrow"/>
          <w:color w:val="000000"/>
          <w:sz w:val="22"/>
          <w:szCs w:val="22"/>
        </w:rPr>
        <w:t>Zamawiającym jest:</w:t>
      </w:r>
      <w:r w:rsidRPr="00070226">
        <w:rPr>
          <w:rFonts w:ascii="Arial Narrow" w:hAnsi="Arial Narrow"/>
          <w:b/>
          <w:bCs/>
          <w:color w:val="000000"/>
          <w:sz w:val="22"/>
          <w:szCs w:val="22"/>
        </w:rPr>
        <w:t xml:space="preserve"> </w:t>
      </w:r>
      <w:r w:rsidRPr="00070226">
        <w:rPr>
          <w:rFonts w:ascii="Arial Narrow" w:hAnsi="Arial Narrow"/>
          <w:b/>
          <w:bCs/>
          <w:color w:val="000000"/>
          <w:sz w:val="22"/>
          <w:szCs w:val="22"/>
        </w:rPr>
        <w:tab/>
        <w:t>Wielkopolski Oddział Wojewódzki</w:t>
      </w:r>
    </w:p>
    <w:p w14:paraId="35A7F168" w14:textId="77777777" w:rsidR="00BB5698" w:rsidRPr="00070226" w:rsidRDefault="00BB5698" w:rsidP="00BB5698">
      <w:pPr>
        <w:tabs>
          <w:tab w:val="left" w:pos="3544"/>
        </w:tabs>
        <w:rPr>
          <w:rFonts w:ascii="Arial Narrow" w:hAnsi="Arial Narrow"/>
          <w:b/>
          <w:bCs/>
          <w:color w:val="000000"/>
          <w:sz w:val="22"/>
          <w:szCs w:val="22"/>
          <w:u w:val="single"/>
        </w:rPr>
      </w:pPr>
      <w:r w:rsidRPr="00070226">
        <w:rPr>
          <w:rFonts w:ascii="Arial Narrow" w:hAnsi="Arial Narrow"/>
          <w:b/>
          <w:bCs/>
          <w:color w:val="000000"/>
          <w:sz w:val="22"/>
          <w:szCs w:val="22"/>
        </w:rPr>
        <w:tab/>
        <w:t>Narodowego Funduszu Zdrowia w Poznaniu</w:t>
      </w:r>
    </w:p>
    <w:p w14:paraId="06E4E060" w14:textId="77777777" w:rsidR="00BB5698" w:rsidRPr="00070226" w:rsidRDefault="00BB5698" w:rsidP="00BB5698">
      <w:pPr>
        <w:spacing w:line="360" w:lineRule="auto"/>
        <w:ind w:firstLine="3544"/>
        <w:rPr>
          <w:rFonts w:ascii="Arial Narrow" w:hAnsi="Arial Narrow"/>
          <w:b/>
          <w:bCs/>
          <w:color w:val="000000"/>
          <w:sz w:val="22"/>
          <w:szCs w:val="22"/>
        </w:rPr>
      </w:pPr>
      <w:r w:rsidRPr="00070226">
        <w:rPr>
          <w:rFonts w:ascii="Arial Narrow" w:hAnsi="Arial Narrow"/>
          <w:b/>
          <w:bCs/>
          <w:color w:val="000000"/>
          <w:sz w:val="22"/>
          <w:szCs w:val="22"/>
        </w:rPr>
        <w:t>ul. Piekary 14/15, 61-823 Poznań</w:t>
      </w:r>
    </w:p>
    <w:p w14:paraId="15808231" w14:textId="77777777" w:rsidR="00BB5698" w:rsidRPr="00070226" w:rsidRDefault="00BB5698" w:rsidP="00BB5698">
      <w:pPr>
        <w:tabs>
          <w:tab w:val="left" w:pos="3686"/>
        </w:tabs>
        <w:spacing w:line="360" w:lineRule="auto"/>
        <w:ind w:firstLine="3544"/>
        <w:rPr>
          <w:rFonts w:ascii="Arial Narrow" w:hAnsi="Arial Narrow"/>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ul. Grunwaldzka 158, 60-309 Poznań</w:t>
      </w:r>
    </w:p>
    <w:p w14:paraId="5E9AD9C1" w14:textId="77777777" w:rsidR="00BB5698" w:rsidRPr="00070226" w:rsidRDefault="00BB5698" w:rsidP="00BB5698">
      <w:pPr>
        <w:tabs>
          <w:tab w:val="left" w:pos="3686"/>
        </w:tabs>
        <w:spacing w:line="360" w:lineRule="auto"/>
        <w:rPr>
          <w:rFonts w:ascii="Arial Narrow" w:hAnsi="Arial Narrow"/>
          <w:color w:val="000000"/>
          <w:sz w:val="22"/>
          <w:szCs w:val="22"/>
        </w:rPr>
      </w:pPr>
    </w:p>
    <w:p w14:paraId="7E0F57EE" w14:textId="3FC3DA2D"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Godziny pracy: pn</w:t>
      </w:r>
      <w:r w:rsidR="003714A4">
        <w:rPr>
          <w:rFonts w:ascii="Arial Narrow" w:hAnsi="Arial Narrow"/>
          <w:color w:val="000000"/>
          <w:sz w:val="22"/>
          <w:szCs w:val="22"/>
        </w:rPr>
        <w:t>.</w:t>
      </w:r>
      <w:r w:rsidRPr="00070226">
        <w:rPr>
          <w:rFonts w:ascii="Arial Narrow" w:hAnsi="Arial Narrow"/>
          <w:color w:val="000000"/>
          <w:sz w:val="22"/>
          <w:szCs w:val="22"/>
        </w:rPr>
        <w:t xml:space="preserve"> – pt</w:t>
      </w:r>
      <w:r w:rsidR="003714A4">
        <w:rPr>
          <w:rFonts w:ascii="Arial Narrow" w:hAnsi="Arial Narrow"/>
          <w:color w:val="000000"/>
          <w:sz w:val="22"/>
          <w:szCs w:val="22"/>
        </w:rPr>
        <w:t>.</w:t>
      </w:r>
      <w:r w:rsidRPr="00070226">
        <w:rPr>
          <w:rFonts w:ascii="Arial Narrow" w:hAnsi="Arial Narrow"/>
          <w:color w:val="000000"/>
          <w:sz w:val="22"/>
          <w:szCs w:val="22"/>
        </w:rPr>
        <w:t xml:space="preserve">  8:00- 16:00</w:t>
      </w:r>
    </w:p>
    <w:p w14:paraId="2DAD4644" w14:textId="77777777"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Adres strony www: nfz-poznan.pl</w:t>
      </w:r>
    </w:p>
    <w:p w14:paraId="5EBE56E2" w14:textId="77777777" w:rsidR="00BC290D" w:rsidRPr="00070226" w:rsidRDefault="00BC290D" w:rsidP="0014707A">
      <w:pPr>
        <w:spacing w:line="360" w:lineRule="auto"/>
        <w:jc w:val="center"/>
        <w:rPr>
          <w:rFonts w:ascii="Arial Narrow" w:hAnsi="Arial Narrow"/>
          <w:bCs/>
          <w:color w:val="000000"/>
          <w:sz w:val="22"/>
          <w:szCs w:val="22"/>
          <w:u w:val="single"/>
        </w:rPr>
      </w:pPr>
    </w:p>
    <w:p w14:paraId="4773F1CA" w14:textId="2CF1B1DE" w:rsidR="00D814D5" w:rsidRPr="00070226" w:rsidRDefault="00D814D5" w:rsidP="006F61CE">
      <w:pPr>
        <w:pStyle w:val="Akapitzlist"/>
        <w:numPr>
          <w:ilvl w:val="0"/>
          <w:numId w:val="14"/>
        </w:numPr>
        <w:rPr>
          <w:rFonts w:ascii="Arial Narrow" w:hAnsi="Arial Narrow"/>
          <w:b/>
          <w:bCs/>
          <w:caps/>
          <w:color w:val="000000"/>
        </w:rPr>
      </w:pPr>
      <w:r w:rsidRPr="00070226">
        <w:rPr>
          <w:rFonts w:ascii="Arial Narrow" w:hAnsi="Arial Narrow"/>
          <w:b/>
          <w:bCs/>
          <w:caps/>
          <w:color w:val="000000"/>
        </w:rPr>
        <w:t>Tryb udzielenia zamówienia</w:t>
      </w:r>
    </w:p>
    <w:p w14:paraId="45DBE95C" w14:textId="7559F11C" w:rsidR="003728C0" w:rsidRDefault="00BB5698" w:rsidP="00FB1186">
      <w:pPr>
        <w:numPr>
          <w:ilvl w:val="0"/>
          <w:numId w:val="4"/>
        </w:numPr>
        <w:jc w:val="both"/>
        <w:rPr>
          <w:rFonts w:ascii="Arial Narrow" w:hAnsi="Arial Narrow"/>
          <w:color w:val="000000"/>
          <w:sz w:val="22"/>
          <w:szCs w:val="22"/>
          <w:lang w:eastAsia="en-US"/>
        </w:rPr>
      </w:pPr>
      <w:r w:rsidRPr="003728C0">
        <w:rPr>
          <w:rFonts w:ascii="Arial Narrow" w:hAnsi="Arial Narrow"/>
          <w:color w:val="000000"/>
          <w:sz w:val="22"/>
          <w:szCs w:val="22"/>
          <w:lang w:eastAsia="en-US"/>
        </w:rPr>
        <w:t xml:space="preserve">Postępowanie jest prowadzone w trybie </w:t>
      </w:r>
      <w:r w:rsidR="00E342A7" w:rsidRPr="003728C0">
        <w:rPr>
          <w:rFonts w:ascii="Arial Narrow" w:hAnsi="Arial Narrow"/>
          <w:color w:val="000000"/>
          <w:sz w:val="22"/>
          <w:szCs w:val="22"/>
          <w:lang w:eastAsia="en-US"/>
        </w:rPr>
        <w:t>przetargu nieograniczonego</w:t>
      </w:r>
      <w:r w:rsidRPr="003728C0">
        <w:rPr>
          <w:rFonts w:ascii="Arial Narrow" w:hAnsi="Arial Narrow"/>
          <w:color w:val="000000"/>
          <w:sz w:val="22"/>
          <w:szCs w:val="22"/>
          <w:lang w:eastAsia="en-US"/>
        </w:rPr>
        <w:t>, zgo</w:t>
      </w:r>
      <w:r w:rsidR="00BC734A" w:rsidRPr="003728C0">
        <w:rPr>
          <w:rFonts w:ascii="Arial Narrow" w:hAnsi="Arial Narrow"/>
          <w:color w:val="000000"/>
          <w:sz w:val="22"/>
          <w:szCs w:val="22"/>
          <w:lang w:eastAsia="en-US"/>
        </w:rPr>
        <w:t>dnie z przepisami ustawy z dnia</w:t>
      </w:r>
      <w:r w:rsidR="00BC734A" w:rsidRPr="003728C0">
        <w:rPr>
          <w:rFonts w:ascii="Arial Narrow" w:hAnsi="Arial Narrow"/>
          <w:color w:val="000000"/>
          <w:sz w:val="22"/>
          <w:szCs w:val="22"/>
          <w:lang w:eastAsia="en-US"/>
        </w:rPr>
        <w:br/>
      </w:r>
      <w:r w:rsidRPr="003728C0">
        <w:rPr>
          <w:rFonts w:ascii="Arial Narrow" w:hAnsi="Arial Narrow"/>
          <w:color w:val="000000"/>
          <w:sz w:val="22"/>
          <w:szCs w:val="22"/>
          <w:lang w:eastAsia="en-US"/>
        </w:rPr>
        <w:t>29 stycznia 2004 r. Prawo zamówień publicznych (j.t. Dz.U. z 201</w:t>
      </w:r>
      <w:r w:rsidR="005713F4">
        <w:rPr>
          <w:rFonts w:ascii="Arial Narrow" w:hAnsi="Arial Narrow"/>
          <w:color w:val="000000"/>
          <w:sz w:val="22"/>
          <w:szCs w:val="22"/>
          <w:lang w:eastAsia="en-US"/>
        </w:rPr>
        <w:t>7</w:t>
      </w:r>
      <w:r w:rsidRPr="003728C0">
        <w:rPr>
          <w:rFonts w:ascii="Arial Narrow" w:hAnsi="Arial Narrow"/>
          <w:color w:val="000000"/>
          <w:sz w:val="22"/>
          <w:szCs w:val="22"/>
          <w:lang w:eastAsia="en-US"/>
        </w:rPr>
        <w:t xml:space="preserve"> r. poz. </w:t>
      </w:r>
      <w:r w:rsidR="005713F4">
        <w:rPr>
          <w:rFonts w:ascii="Arial Narrow" w:hAnsi="Arial Narrow"/>
          <w:color w:val="000000"/>
          <w:sz w:val="22"/>
          <w:szCs w:val="22"/>
          <w:lang w:eastAsia="en-US"/>
        </w:rPr>
        <w:t>1579</w:t>
      </w:r>
      <w:r w:rsidR="006D0FAA">
        <w:rPr>
          <w:rFonts w:ascii="Arial Narrow" w:hAnsi="Arial Narrow"/>
          <w:color w:val="000000"/>
          <w:sz w:val="22"/>
          <w:szCs w:val="22"/>
          <w:lang w:eastAsia="en-US"/>
        </w:rPr>
        <w:t xml:space="preserve"> ze zm.</w:t>
      </w:r>
      <w:r w:rsidRPr="003728C0">
        <w:rPr>
          <w:rFonts w:ascii="Arial Narrow" w:hAnsi="Arial Narrow"/>
          <w:color w:val="000000"/>
          <w:sz w:val="22"/>
          <w:szCs w:val="22"/>
          <w:lang w:eastAsia="en-US"/>
        </w:rPr>
        <w:t>), zwanej dalej ustawą</w:t>
      </w:r>
      <w:r w:rsidR="003728C0">
        <w:rPr>
          <w:rFonts w:ascii="Arial Narrow" w:hAnsi="Arial Narrow"/>
          <w:color w:val="000000"/>
          <w:sz w:val="22"/>
          <w:szCs w:val="22"/>
          <w:lang w:eastAsia="en-US"/>
        </w:rPr>
        <w:t>.</w:t>
      </w:r>
    </w:p>
    <w:p w14:paraId="4C77854B" w14:textId="07FDE8C6" w:rsidR="00BB5698" w:rsidRPr="00070226" w:rsidRDefault="00BB5698"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aukcji elektronicznej.</w:t>
      </w:r>
    </w:p>
    <w:p w14:paraId="2041664A" w14:textId="7EF64572" w:rsidR="00BB5698" w:rsidRDefault="00BC290D"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licytacji elektronicznej.</w:t>
      </w:r>
    </w:p>
    <w:p w14:paraId="48D31814" w14:textId="6FA71E2F"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składania ofert częściowych.</w:t>
      </w:r>
    </w:p>
    <w:p w14:paraId="33C66B92" w14:textId="57119B58"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skłania ofert wariantowych.</w:t>
      </w:r>
    </w:p>
    <w:p w14:paraId="5425F223" w14:textId="77777777" w:rsidR="00BB5698" w:rsidRDefault="00BB5698" w:rsidP="00FB1186">
      <w:pPr>
        <w:rPr>
          <w:rFonts w:ascii="Arial Narrow" w:hAnsi="Arial Narrow"/>
          <w:b/>
          <w:bCs/>
          <w:caps/>
          <w:color w:val="000000"/>
          <w:sz w:val="22"/>
          <w:szCs w:val="22"/>
        </w:rPr>
      </w:pPr>
    </w:p>
    <w:p w14:paraId="5F79A462" w14:textId="77777777" w:rsidR="008D6C40" w:rsidRPr="00070226" w:rsidRDefault="008D6C40" w:rsidP="00BB5698">
      <w:pPr>
        <w:rPr>
          <w:rFonts w:ascii="Arial Narrow" w:hAnsi="Arial Narrow"/>
          <w:b/>
          <w:bCs/>
          <w:caps/>
          <w:color w:val="000000"/>
          <w:sz w:val="22"/>
          <w:szCs w:val="22"/>
        </w:rPr>
      </w:pPr>
    </w:p>
    <w:p w14:paraId="63D2E6EB" w14:textId="1BDC6B0D"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Opis przedmiotu zamówienia</w:t>
      </w:r>
    </w:p>
    <w:p w14:paraId="7BC3E78F" w14:textId="77777777" w:rsidR="00085138" w:rsidRPr="00C4222B" w:rsidRDefault="00085138" w:rsidP="004D6981">
      <w:pPr>
        <w:numPr>
          <w:ilvl w:val="0"/>
          <w:numId w:val="51"/>
        </w:numPr>
        <w:ind w:hanging="357"/>
        <w:jc w:val="both"/>
        <w:rPr>
          <w:rFonts w:ascii="Arial Narrow" w:hAnsi="Arial Narrow"/>
          <w:sz w:val="22"/>
          <w:szCs w:val="22"/>
        </w:rPr>
      </w:pPr>
      <w:r w:rsidRPr="00C4222B">
        <w:rPr>
          <w:rFonts w:ascii="Arial Narrow" w:hAnsi="Arial Narrow"/>
          <w:sz w:val="22"/>
          <w:szCs w:val="22"/>
        </w:rPr>
        <w:t xml:space="preserve">Przedmiotem umowy jest  Rozbudowa i aktualizacja systemu IBM Security </w:t>
      </w:r>
      <w:proofErr w:type="spellStart"/>
      <w:r w:rsidRPr="00C4222B">
        <w:rPr>
          <w:rFonts w:ascii="Arial Narrow" w:hAnsi="Arial Narrow"/>
          <w:sz w:val="22"/>
          <w:szCs w:val="22"/>
        </w:rPr>
        <w:t>QRadar</w:t>
      </w:r>
      <w:proofErr w:type="spellEnd"/>
      <w:r w:rsidRPr="00C4222B">
        <w:rPr>
          <w:rFonts w:ascii="Arial Narrow" w:hAnsi="Arial Narrow"/>
          <w:sz w:val="22"/>
          <w:szCs w:val="22"/>
        </w:rPr>
        <w:t xml:space="preserve"> w ramach którego Wykonawca:</w:t>
      </w:r>
    </w:p>
    <w:p w14:paraId="25974D51" w14:textId="571BDE8E" w:rsidR="00085138" w:rsidRPr="00C4222B" w:rsidRDefault="00085138" w:rsidP="004D6981">
      <w:pPr>
        <w:numPr>
          <w:ilvl w:val="1"/>
          <w:numId w:val="51"/>
        </w:numPr>
        <w:tabs>
          <w:tab w:val="left" w:pos="709"/>
        </w:tabs>
        <w:ind w:hanging="357"/>
        <w:jc w:val="both"/>
        <w:rPr>
          <w:rFonts w:ascii="Arial Narrow" w:hAnsi="Arial Narrow"/>
          <w:sz w:val="22"/>
          <w:szCs w:val="22"/>
        </w:rPr>
      </w:pPr>
      <w:r w:rsidRPr="00C4222B">
        <w:rPr>
          <w:rFonts w:ascii="Arial Narrow" w:hAnsi="Arial Narrow"/>
          <w:sz w:val="22"/>
          <w:szCs w:val="22"/>
        </w:rPr>
        <w:t xml:space="preserve">dostarczy licencje oprogramowania IBM Security </w:t>
      </w:r>
      <w:proofErr w:type="spellStart"/>
      <w:r w:rsidRPr="00C4222B">
        <w:rPr>
          <w:rFonts w:ascii="Arial Narrow" w:hAnsi="Arial Narrow"/>
          <w:sz w:val="22"/>
          <w:szCs w:val="22"/>
        </w:rPr>
        <w:t>QRadar</w:t>
      </w:r>
      <w:proofErr w:type="spellEnd"/>
      <w:r w:rsidRPr="00C4222B">
        <w:rPr>
          <w:rFonts w:ascii="Arial Narrow" w:hAnsi="Arial Narrow"/>
          <w:sz w:val="22"/>
          <w:szCs w:val="22"/>
        </w:rPr>
        <w:t xml:space="preserve"> według wymagań określonych w załączniku nr 1 do umowy</w:t>
      </w:r>
      <w:r w:rsidR="00C4222B">
        <w:rPr>
          <w:rFonts w:ascii="Arial Narrow" w:hAnsi="Arial Narrow"/>
          <w:sz w:val="22"/>
          <w:szCs w:val="22"/>
        </w:rPr>
        <w:t>,</w:t>
      </w:r>
    </w:p>
    <w:p w14:paraId="387DD359" w14:textId="2BFAE398" w:rsidR="00085138" w:rsidRPr="00C4222B" w:rsidRDefault="00085138" w:rsidP="004D6981">
      <w:pPr>
        <w:numPr>
          <w:ilvl w:val="1"/>
          <w:numId w:val="51"/>
        </w:numPr>
        <w:tabs>
          <w:tab w:val="left" w:pos="709"/>
        </w:tabs>
        <w:ind w:hanging="357"/>
        <w:jc w:val="both"/>
        <w:rPr>
          <w:rFonts w:ascii="Arial Narrow" w:hAnsi="Arial Narrow"/>
          <w:sz w:val="22"/>
          <w:szCs w:val="22"/>
        </w:rPr>
      </w:pPr>
      <w:r w:rsidRPr="00C4222B">
        <w:rPr>
          <w:rFonts w:ascii="Arial Narrow" w:hAnsi="Arial Narrow"/>
          <w:sz w:val="22"/>
          <w:szCs w:val="22"/>
        </w:rPr>
        <w:t>dostarczy pakiet serwisowy (</w:t>
      </w:r>
      <w:proofErr w:type="spellStart"/>
      <w:r w:rsidRPr="00C4222B">
        <w:rPr>
          <w:rFonts w:ascii="Arial Narrow" w:hAnsi="Arial Narrow"/>
          <w:sz w:val="22"/>
          <w:szCs w:val="22"/>
        </w:rPr>
        <w:t>maintenance</w:t>
      </w:r>
      <w:proofErr w:type="spellEnd"/>
      <w:r w:rsidRPr="00C4222B">
        <w:rPr>
          <w:rFonts w:ascii="Arial Narrow" w:hAnsi="Arial Narrow"/>
          <w:sz w:val="22"/>
          <w:szCs w:val="22"/>
        </w:rPr>
        <w:t xml:space="preserve"> producenta)</w:t>
      </w:r>
      <w:r w:rsidRPr="00C4222B">
        <w:rPr>
          <w:rFonts w:ascii="Arial Narrow" w:hAnsi="Arial Narrow"/>
          <w:b/>
          <w:sz w:val="22"/>
          <w:szCs w:val="22"/>
        </w:rPr>
        <w:t xml:space="preserve"> </w:t>
      </w:r>
      <w:r w:rsidRPr="00C4222B">
        <w:rPr>
          <w:rFonts w:ascii="Arial Narrow" w:hAnsi="Arial Narrow"/>
          <w:sz w:val="22"/>
          <w:szCs w:val="22"/>
        </w:rPr>
        <w:t xml:space="preserve">oprogramowania IBM Security </w:t>
      </w:r>
      <w:proofErr w:type="spellStart"/>
      <w:r w:rsidRPr="00C4222B">
        <w:rPr>
          <w:rFonts w:ascii="Arial Narrow" w:hAnsi="Arial Narrow"/>
          <w:sz w:val="22"/>
          <w:szCs w:val="22"/>
        </w:rPr>
        <w:t>QRadar</w:t>
      </w:r>
      <w:proofErr w:type="spellEnd"/>
      <w:r w:rsidRPr="00C4222B">
        <w:rPr>
          <w:rFonts w:ascii="Arial Narrow" w:hAnsi="Arial Narrow"/>
          <w:sz w:val="22"/>
          <w:szCs w:val="22"/>
        </w:rPr>
        <w:t xml:space="preserve"> według wymagań określonych w załączniku nr 1</w:t>
      </w:r>
      <w:r w:rsidR="00C4222B">
        <w:rPr>
          <w:rFonts w:ascii="Arial Narrow" w:hAnsi="Arial Narrow"/>
          <w:sz w:val="22"/>
          <w:szCs w:val="22"/>
        </w:rPr>
        <w:t xml:space="preserve"> do umowy.</w:t>
      </w:r>
    </w:p>
    <w:p w14:paraId="5DDF209F" w14:textId="30783670" w:rsidR="00085138" w:rsidRPr="00C4222B" w:rsidRDefault="00085138" w:rsidP="004D6981">
      <w:pPr>
        <w:numPr>
          <w:ilvl w:val="0"/>
          <w:numId w:val="51"/>
        </w:numPr>
        <w:ind w:hanging="357"/>
        <w:jc w:val="both"/>
        <w:rPr>
          <w:rFonts w:ascii="Arial Narrow" w:hAnsi="Arial Narrow"/>
          <w:sz w:val="22"/>
          <w:szCs w:val="22"/>
        </w:rPr>
      </w:pPr>
      <w:r w:rsidRPr="00C4222B">
        <w:rPr>
          <w:rFonts w:ascii="Arial Narrow" w:hAnsi="Arial Narrow"/>
          <w:sz w:val="22"/>
          <w:szCs w:val="22"/>
        </w:rPr>
        <w:t>Przedmiot umowy należy dostarczyć, zainstalować i uruchomić w Wielkopolskim Oddziale Wojewódzkim Narodowego Funduszu Zdrowia w Poznaniu w</w:t>
      </w:r>
      <w:r w:rsidR="00C4222B">
        <w:rPr>
          <w:rFonts w:ascii="Arial Narrow" w:hAnsi="Arial Narrow"/>
          <w:sz w:val="22"/>
          <w:szCs w:val="22"/>
        </w:rPr>
        <w:t xml:space="preserve"> </w:t>
      </w:r>
      <w:r w:rsidRPr="00C4222B">
        <w:rPr>
          <w:rFonts w:ascii="Arial Narrow" w:hAnsi="Arial Narrow"/>
          <w:sz w:val="22"/>
          <w:szCs w:val="22"/>
        </w:rPr>
        <w:t>budynk</w:t>
      </w:r>
      <w:r w:rsidR="00C4222B">
        <w:rPr>
          <w:rFonts w:ascii="Arial Narrow" w:hAnsi="Arial Narrow"/>
          <w:sz w:val="22"/>
          <w:szCs w:val="22"/>
        </w:rPr>
        <w:t>u</w:t>
      </w:r>
      <w:r w:rsidRPr="00C4222B">
        <w:rPr>
          <w:rFonts w:ascii="Arial Narrow" w:hAnsi="Arial Narrow"/>
          <w:sz w:val="22"/>
          <w:szCs w:val="22"/>
        </w:rPr>
        <w:t xml:space="preserve"> przy ul. Grunwaldzkiej 158. </w:t>
      </w:r>
    </w:p>
    <w:p w14:paraId="620F0114" w14:textId="0256FAC6" w:rsidR="00BC734A" w:rsidRPr="00C4222B" w:rsidRDefault="00E342A7" w:rsidP="004D6981">
      <w:pPr>
        <w:numPr>
          <w:ilvl w:val="0"/>
          <w:numId w:val="51"/>
        </w:numPr>
        <w:ind w:hanging="357"/>
        <w:jc w:val="both"/>
        <w:rPr>
          <w:rFonts w:ascii="Arial Narrow" w:hAnsi="Arial Narrow"/>
          <w:sz w:val="22"/>
          <w:szCs w:val="22"/>
        </w:rPr>
      </w:pPr>
      <w:r w:rsidRPr="00C4222B">
        <w:rPr>
          <w:rFonts w:ascii="Arial Narrow" w:hAnsi="Arial Narrow"/>
          <w:sz w:val="22"/>
          <w:szCs w:val="22"/>
        </w:rPr>
        <w:t>Szczegółowy opis przedmiotu zamówienia zawiera</w:t>
      </w:r>
      <w:r w:rsidR="00AF53E3" w:rsidRPr="00C4222B">
        <w:rPr>
          <w:rFonts w:ascii="Arial Narrow" w:hAnsi="Arial Narrow"/>
          <w:sz w:val="22"/>
          <w:szCs w:val="22"/>
        </w:rPr>
        <w:t xml:space="preserve"> projekt umowy </w:t>
      </w:r>
      <w:r w:rsidR="005713F4" w:rsidRPr="00C4222B">
        <w:rPr>
          <w:rFonts w:ascii="Arial Narrow" w:hAnsi="Arial Narrow"/>
          <w:sz w:val="22"/>
          <w:szCs w:val="22"/>
        </w:rPr>
        <w:t>stanowiący</w:t>
      </w:r>
      <w:r w:rsidR="00BC734A" w:rsidRPr="00C4222B">
        <w:rPr>
          <w:rFonts w:ascii="Arial Narrow" w:hAnsi="Arial Narrow"/>
          <w:sz w:val="22"/>
          <w:szCs w:val="22"/>
        </w:rPr>
        <w:t xml:space="preserve"> za</w:t>
      </w:r>
      <w:r w:rsidR="00D85AB0" w:rsidRPr="00C4222B">
        <w:rPr>
          <w:rFonts w:ascii="Arial Narrow" w:hAnsi="Arial Narrow"/>
          <w:sz w:val="22"/>
          <w:szCs w:val="22"/>
        </w:rPr>
        <w:t>łącznik nr</w:t>
      </w:r>
      <w:r w:rsidR="005713F4" w:rsidRPr="00C4222B">
        <w:rPr>
          <w:rFonts w:ascii="Arial Narrow" w:hAnsi="Arial Narrow"/>
          <w:sz w:val="22"/>
          <w:szCs w:val="22"/>
        </w:rPr>
        <w:t xml:space="preserve"> </w:t>
      </w:r>
      <w:r w:rsidR="000A102D" w:rsidRPr="00C4222B">
        <w:rPr>
          <w:rFonts w:ascii="Arial Narrow" w:hAnsi="Arial Narrow"/>
          <w:sz w:val="22"/>
          <w:szCs w:val="22"/>
        </w:rPr>
        <w:t>4</w:t>
      </w:r>
      <w:r w:rsidR="005713F4" w:rsidRPr="00C4222B">
        <w:rPr>
          <w:rFonts w:ascii="Arial Narrow" w:hAnsi="Arial Narrow"/>
          <w:sz w:val="22"/>
          <w:szCs w:val="22"/>
        </w:rPr>
        <w:t xml:space="preserve"> </w:t>
      </w:r>
      <w:r w:rsidR="00D85AB0" w:rsidRPr="00C4222B">
        <w:rPr>
          <w:rFonts w:ascii="Arial Narrow" w:hAnsi="Arial Narrow"/>
          <w:sz w:val="22"/>
          <w:szCs w:val="22"/>
        </w:rPr>
        <w:t xml:space="preserve">do </w:t>
      </w:r>
      <w:r w:rsidR="005713F4" w:rsidRPr="00C4222B">
        <w:rPr>
          <w:rFonts w:ascii="Arial Narrow" w:hAnsi="Arial Narrow"/>
          <w:sz w:val="22"/>
          <w:szCs w:val="22"/>
        </w:rPr>
        <w:t>niniejszej SIWZ</w:t>
      </w:r>
      <w:r w:rsidR="00D85AB0" w:rsidRPr="00C4222B">
        <w:rPr>
          <w:rFonts w:ascii="Arial Narrow" w:hAnsi="Arial Narrow"/>
          <w:sz w:val="22"/>
          <w:szCs w:val="22"/>
        </w:rPr>
        <w:t>.</w:t>
      </w:r>
    </w:p>
    <w:p w14:paraId="32D796C6" w14:textId="32653A2D" w:rsidR="00BB5698" w:rsidRPr="00C4222B" w:rsidRDefault="00BB5698" w:rsidP="004D6981">
      <w:pPr>
        <w:numPr>
          <w:ilvl w:val="0"/>
          <w:numId w:val="51"/>
        </w:numPr>
        <w:ind w:hanging="357"/>
        <w:jc w:val="both"/>
        <w:rPr>
          <w:rFonts w:ascii="Arial Narrow" w:hAnsi="Arial Narrow"/>
          <w:sz w:val="22"/>
          <w:szCs w:val="22"/>
        </w:rPr>
      </w:pPr>
      <w:r w:rsidRPr="00C4222B">
        <w:rPr>
          <w:rFonts w:ascii="Arial Narrow" w:hAnsi="Arial Narrow"/>
          <w:sz w:val="22"/>
          <w:szCs w:val="22"/>
        </w:rPr>
        <w:t xml:space="preserve">Rodzaj zamówienia: </w:t>
      </w:r>
      <w:r w:rsidR="004B65F0" w:rsidRPr="00C4222B">
        <w:rPr>
          <w:rFonts w:ascii="Arial Narrow" w:hAnsi="Arial Narrow"/>
          <w:sz w:val="22"/>
          <w:szCs w:val="22"/>
        </w:rPr>
        <w:t>dostawy</w:t>
      </w:r>
      <w:r w:rsidR="00BC290D" w:rsidRPr="00C4222B">
        <w:rPr>
          <w:rFonts w:ascii="Arial Narrow" w:hAnsi="Arial Narrow"/>
          <w:sz w:val="22"/>
          <w:szCs w:val="22"/>
        </w:rPr>
        <w:t>.</w:t>
      </w:r>
    </w:p>
    <w:p w14:paraId="24F8B592" w14:textId="034FC253" w:rsidR="00BC290D" w:rsidRPr="00C4222B" w:rsidRDefault="00BC290D" w:rsidP="004D6981">
      <w:pPr>
        <w:numPr>
          <w:ilvl w:val="0"/>
          <w:numId w:val="51"/>
        </w:numPr>
        <w:ind w:hanging="357"/>
        <w:jc w:val="both"/>
        <w:rPr>
          <w:rFonts w:ascii="Arial Narrow" w:hAnsi="Arial Narrow"/>
          <w:sz w:val="22"/>
          <w:szCs w:val="22"/>
        </w:rPr>
      </w:pPr>
      <w:r w:rsidRPr="00C4222B">
        <w:rPr>
          <w:rFonts w:ascii="Arial Narrow" w:hAnsi="Arial Narrow"/>
          <w:sz w:val="22"/>
          <w:szCs w:val="22"/>
        </w:rPr>
        <w:t>Numer referencyjny (numer sprawy): ZP.261.</w:t>
      </w:r>
      <w:r w:rsidR="00875CCC" w:rsidRPr="00C4222B">
        <w:rPr>
          <w:rFonts w:ascii="Arial Narrow" w:hAnsi="Arial Narrow"/>
          <w:sz w:val="22"/>
          <w:szCs w:val="22"/>
        </w:rPr>
        <w:t>1</w:t>
      </w:r>
      <w:r w:rsidR="00085138" w:rsidRPr="00C4222B">
        <w:rPr>
          <w:rFonts w:ascii="Arial Narrow" w:hAnsi="Arial Narrow"/>
          <w:sz w:val="22"/>
          <w:szCs w:val="22"/>
        </w:rPr>
        <w:t>5</w:t>
      </w:r>
      <w:r w:rsidRPr="00C4222B">
        <w:rPr>
          <w:rFonts w:ascii="Arial Narrow" w:hAnsi="Arial Narrow"/>
          <w:sz w:val="22"/>
          <w:szCs w:val="22"/>
        </w:rPr>
        <w:t>.201</w:t>
      </w:r>
      <w:r w:rsidR="005D2EEB" w:rsidRPr="00C4222B">
        <w:rPr>
          <w:rFonts w:ascii="Arial Narrow" w:hAnsi="Arial Narrow"/>
          <w:sz w:val="22"/>
          <w:szCs w:val="22"/>
        </w:rPr>
        <w:t>8</w:t>
      </w:r>
      <w:r w:rsidR="00C94FBA" w:rsidRPr="00C4222B">
        <w:rPr>
          <w:rFonts w:ascii="Arial Narrow" w:hAnsi="Arial Narrow"/>
          <w:sz w:val="22"/>
          <w:szCs w:val="22"/>
        </w:rPr>
        <w:t>.</w:t>
      </w:r>
    </w:p>
    <w:p w14:paraId="189669F1" w14:textId="2573970F" w:rsidR="00BB5698" w:rsidRPr="00C4222B" w:rsidRDefault="00BB5698" w:rsidP="004D6981">
      <w:pPr>
        <w:numPr>
          <w:ilvl w:val="0"/>
          <w:numId w:val="51"/>
        </w:numPr>
        <w:ind w:hanging="357"/>
        <w:jc w:val="both"/>
        <w:rPr>
          <w:rFonts w:ascii="Arial Narrow" w:hAnsi="Arial Narrow"/>
          <w:sz w:val="22"/>
          <w:szCs w:val="22"/>
        </w:rPr>
      </w:pPr>
      <w:r w:rsidRPr="00C4222B">
        <w:rPr>
          <w:rFonts w:ascii="Arial Narrow" w:hAnsi="Arial Narrow"/>
          <w:sz w:val="22"/>
          <w:szCs w:val="22"/>
        </w:rPr>
        <w:t>Kod CPV:</w:t>
      </w:r>
      <w:r w:rsidR="003562E9" w:rsidRPr="00C4222B">
        <w:rPr>
          <w:rFonts w:ascii="Arial Narrow" w:hAnsi="Arial Narrow"/>
          <w:sz w:val="22"/>
          <w:szCs w:val="22"/>
        </w:rPr>
        <w:t xml:space="preserve"> </w:t>
      </w:r>
      <w:r w:rsidR="00FE35DA" w:rsidRPr="00C4222B">
        <w:rPr>
          <w:rFonts w:ascii="Arial Narrow" w:hAnsi="Arial Narrow"/>
          <w:sz w:val="22"/>
          <w:szCs w:val="22"/>
        </w:rPr>
        <w:t>48</w:t>
      </w:r>
      <w:r w:rsidR="00085138" w:rsidRPr="00C4222B">
        <w:rPr>
          <w:rFonts w:ascii="Arial Narrow" w:hAnsi="Arial Narrow"/>
          <w:sz w:val="22"/>
          <w:szCs w:val="22"/>
        </w:rPr>
        <w:t>730000-4</w:t>
      </w:r>
      <w:r w:rsidR="00FE35DA" w:rsidRPr="00C4222B">
        <w:rPr>
          <w:rFonts w:ascii="Arial Narrow" w:hAnsi="Arial Narrow"/>
          <w:sz w:val="22"/>
          <w:szCs w:val="22"/>
        </w:rPr>
        <w:t>, 48</w:t>
      </w:r>
      <w:r w:rsidR="00085138" w:rsidRPr="00C4222B">
        <w:rPr>
          <w:rFonts w:ascii="Arial Narrow" w:hAnsi="Arial Narrow"/>
          <w:sz w:val="22"/>
          <w:szCs w:val="22"/>
        </w:rPr>
        <w:t>000</w:t>
      </w:r>
      <w:r w:rsidR="00FE35DA" w:rsidRPr="00C4222B">
        <w:rPr>
          <w:rFonts w:ascii="Arial Narrow" w:hAnsi="Arial Narrow"/>
          <w:sz w:val="22"/>
          <w:szCs w:val="22"/>
        </w:rPr>
        <w:t>000-</w:t>
      </w:r>
      <w:r w:rsidR="00085138" w:rsidRPr="00C4222B">
        <w:rPr>
          <w:rFonts w:ascii="Arial Narrow" w:hAnsi="Arial Narrow"/>
          <w:sz w:val="22"/>
          <w:szCs w:val="22"/>
        </w:rPr>
        <w:t>8</w:t>
      </w:r>
      <w:r w:rsidR="00FE35DA" w:rsidRPr="00C4222B">
        <w:rPr>
          <w:rFonts w:ascii="Arial Narrow" w:hAnsi="Arial Narrow"/>
          <w:sz w:val="22"/>
          <w:szCs w:val="22"/>
        </w:rPr>
        <w:t xml:space="preserve">, </w:t>
      </w:r>
      <w:r w:rsidR="00085138" w:rsidRPr="00C4222B">
        <w:rPr>
          <w:rFonts w:ascii="Arial Narrow" w:hAnsi="Arial Narrow"/>
          <w:sz w:val="22"/>
          <w:szCs w:val="22"/>
        </w:rPr>
        <w:t>32420000-3</w:t>
      </w:r>
      <w:r w:rsidR="006D0FAA" w:rsidRPr="00C4222B">
        <w:rPr>
          <w:rFonts w:ascii="Arial Narrow" w:hAnsi="Arial Narrow"/>
          <w:sz w:val="22"/>
          <w:szCs w:val="22"/>
        </w:rPr>
        <w:t>.</w:t>
      </w:r>
    </w:p>
    <w:p w14:paraId="32F2C22E" w14:textId="77777777" w:rsidR="00D0537A" w:rsidRPr="00085138" w:rsidRDefault="00D0537A" w:rsidP="00085138">
      <w:pPr>
        <w:spacing w:line="360" w:lineRule="auto"/>
        <w:jc w:val="both"/>
        <w:rPr>
          <w:rFonts w:ascii="Arial Narrow" w:hAnsi="Arial Narrow"/>
          <w:szCs w:val="24"/>
        </w:rPr>
      </w:pPr>
    </w:p>
    <w:p w14:paraId="26102EE3" w14:textId="0D8EB5BD" w:rsidR="00D0537A" w:rsidRPr="001331B4" w:rsidRDefault="00D0537A" w:rsidP="00D0537A">
      <w:pPr>
        <w:pStyle w:val="Akapitzlist"/>
        <w:ind w:left="360"/>
        <w:jc w:val="both"/>
        <w:rPr>
          <w:rFonts w:ascii="Arial Narrow" w:hAnsi="Arial Narrow"/>
          <w:b/>
          <w:color w:val="000000"/>
        </w:rPr>
      </w:pPr>
      <w:r w:rsidRPr="003714A4">
        <w:rPr>
          <w:rFonts w:ascii="Arial Narrow" w:hAnsi="Arial Narrow"/>
          <w:b/>
          <w:bCs/>
          <w:color w:val="000000"/>
          <w:sz w:val="24"/>
        </w:rPr>
        <w:t xml:space="preserve">Na realizację przedmiotu zamówienia Zamawiający przeznaczył kwotę nie większą niż </w:t>
      </w:r>
      <w:r w:rsidR="00FE35DA" w:rsidRPr="00C4222B">
        <w:rPr>
          <w:rFonts w:ascii="Arial" w:hAnsi="Arial" w:cs="Arial"/>
          <w:b/>
          <w:color w:val="000000"/>
        </w:rPr>
        <w:t>4</w:t>
      </w:r>
      <w:r w:rsidR="00085138" w:rsidRPr="00C4222B">
        <w:rPr>
          <w:rFonts w:ascii="Arial" w:hAnsi="Arial" w:cs="Arial"/>
          <w:b/>
          <w:color w:val="000000"/>
        </w:rPr>
        <w:t>14</w:t>
      </w:r>
      <w:r w:rsidR="004B65F0" w:rsidRPr="00C4222B">
        <w:rPr>
          <w:rFonts w:ascii="Arial" w:hAnsi="Arial" w:cs="Arial"/>
          <w:b/>
          <w:color w:val="000000"/>
        </w:rPr>
        <w:t>.000</w:t>
      </w:r>
      <w:r w:rsidRPr="00C4222B">
        <w:rPr>
          <w:rFonts w:ascii="Arial" w:hAnsi="Arial" w:cs="Arial"/>
          <w:b/>
          <w:color w:val="000000"/>
        </w:rPr>
        <w:t>,00</w:t>
      </w:r>
      <w:r w:rsidRPr="003714A4">
        <w:rPr>
          <w:rFonts w:ascii="Arial" w:hAnsi="Arial" w:cs="Arial"/>
          <w:b/>
          <w:color w:val="000000"/>
          <w:sz w:val="24"/>
          <w:szCs w:val="24"/>
        </w:rPr>
        <w:t xml:space="preserve"> </w:t>
      </w:r>
      <w:r w:rsidRPr="003714A4">
        <w:rPr>
          <w:rFonts w:ascii="Arial Narrow" w:hAnsi="Arial Narrow"/>
          <w:b/>
          <w:bCs/>
          <w:color w:val="000000"/>
          <w:sz w:val="24"/>
        </w:rPr>
        <w:t>zł</w:t>
      </w:r>
      <w:r w:rsidR="00FF455B" w:rsidRPr="003714A4">
        <w:rPr>
          <w:rFonts w:ascii="Arial Narrow" w:hAnsi="Arial Narrow"/>
          <w:b/>
          <w:bCs/>
          <w:color w:val="000000"/>
          <w:sz w:val="24"/>
        </w:rPr>
        <w:t xml:space="preserve"> brutto</w:t>
      </w:r>
      <w:r w:rsidRPr="003714A4">
        <w:rPr>
          <w:rFonts w:ascii="Arial Narrow" w:hAnsi="Arial Narrow"/>
          <w:b/>
          <w:bCs/>
          <w:color w:val="000000"/>
          <w:sz w:val="24"/>
        </w:rPr>
        <w:t>.</w:t>
      </w:r>
    </w:p>
    <w:p w14:paraId="30CE78D5" w14:textId="77777777" w:rsidR="00BB5698" w:rsidRPr="001331B4" w:rsidRDefault="00BB5698" w:rsidP="00BB5698">
      <w:pPr>
        <w:rPr>
          <w:rFonts w:ascii="Arial Narrow" w:hAnsi="Arial Narrow"/>
          <w:b/>
          <w:bCs/>
          <w:caps/>
          <w:color w:val="000000"/>
          <w:sz w:val="22"/>
          <w:szCs w:val="22"/>
        </w:rPr>
      </w:pPr>
    </w:p>
    <w:p w14:paraId="4F416C16" w14:textId="5D2318B0"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Termin wykonania zamówienia</w:t>
      </w:r>
    </w:p>
    <w:p w14:paraId="66DEEDC5" w14:textId="3F8B1FEE" w:rsidR="007F01A3" w:rsidRPr="007F01A3" w:rsidRDefault="007F01A3" w:rsidP="007F01A3">
      <w:pPr>
        <w:tabs>
          <w:tab w:val="decimal" w:pos="432"/>
          <w:tab w:val="left" w:leader="underscore" w:pos="612"/>
        </w:tabs>
        <w:jc w:val="both"/>
        <w:rPr>
          <w:rFonts w:ascii="Arial Narrow" w:hAnsi="Arial Narrow"/>
          <w:color w:val="000000"/>
          <w:sz w:val="22"/>
          <w:szCs w:val="22"/>
        </w:rPr>
      </w:pPr>
      <w:r w:rsidRPr="007F01A3">
        <w:rPr>
          <w:rFonts w:ascii="Arial Narrow" w:hAnsi="Arial Narrow"/>
          <w:color w:val="000000"/>
          <w:sz w:val="22"/>
          <w:szCs w:val="22"/>
        </w:rPr>
        <w:t xml:space="preserve">Zamawiający określa termin realizacji dostawy w terminie od </w:t>
      </w:r>
      <w:r>
        <w:rPr>
          <w:rFonts w:ascii="Arial Narrow" w:hAnsi="Arial Narrow"/>
          <w:color w:val="000000"/>
          <w:sz w:val="22"/>
          <w:szCs w:val="22"/>
        </w:rPr>
        <w:t>1</w:t>
      </w:r>
      <w:r w:rsidRPr="007F01A3">
        <w:rPr>
          <w:rFonts w:ascii="Arial Narrow" w:hAnsi="Arial Narrow"/>
          <w:color w:val="000000"/>
          <w:sz w:val="22"/>
          <w:szCs w:val="22"/>
        </w:rPr>
        <w:t xml:space="preserve">0 dni (minimalny termin) do </w:t>
      </w:r>
      <w:r>
        <w:rPr>
          <w:rFonts w:ascii="Arial Narrow" w:hAnsi="Arial Narrow"/>
          <w:color w:val="000000"/>
          <w:sz w:val="22"/>
          <w:szCs w:val="22"/>
        </w:rPr>
        <w:t>20</w:t>
      </w:r>
      <w:r w:rsidRPr="007F01A3">
        <w:rPr>
          <w:rFonts w:ascii="Arial Narrow" w:hAnsi="Arial Narrow"/>
          <w:color w:val="000000"/>
          <w:sz w:val="22"/>
          <w:szCs w:val="22"/>
        </w:rPr>
        <w:t xml:space="preserve"> dni (maksymalny termin) od dnia podpisania umowy.</w:t>
      </w:r>
    </w:p>
    <w:p w14:paraId="72E17324" w14:textId="4BC9E962" w:rsidR="00D42F2F" w:rsidRDefault="007F01A3" w:rsidP="007F01A3">
      <w:pPr>
        <w:tabs>
          <w:tab w:val="decimal" w:pos="432"/>
          <w:tab w:val="left" w:leader="underscore" w:pos="612"/>
        </w:tabs>
        <w:jc w:val="both"/>
        <w:rPr>
          <w:rFonts w:ascii="Arial Narrow" w:hAnsi="Arial Narrow"/>
          <w:color w:val="000000"/>
          <w:sz w:val="22"/>
          <w:szCs w:val="22"/>
        </w:rPr>
      </w:pPr>
      <w:r w:rsidRPr="007F01A3">
        <w:rPr>
          <w:rFonts w:ascii="Arial Narrow" w:hAnsi="Arial Narrow"/>
          <w:color w:val="000000"/>
          <w:sz w:val="22"/>
          <w:szCs w:val="22"/>
        </w:rPr>
        <w:t xml:space="preserve">Wykonawca zobowiązuje się zrealizować przedmiot umowy określony w § 1 umowy, w terminie wynikającym </w:t>
      </w:r>
      <w:r>
        <w:rPr>
          <w:rFonts w:ascii="Arial Narrow" w:hAnsi="Arial Narrow"/>
          <w:color w:val="000000"/>
          <w:sz w:val="22"/>
          <w:szCs w:val="22"/>
        </w:rPr>
        <w:br/>
      </w:r>
      <w:r w:rsidRPr="007F01A3">
        <w:rPr>
          <w:rFonts w:ascii="Arial Narrow" w:hAnsi="Arial Narrow"/>
          <w:color w:val="000000"/>
          <w:sz w:val="22"/>
          <w:szCs w:val="22"/>
        </w:rPr>
        <w:t xml:space="preserve">z oferty, mieszczącym się w przedziale od </w:t>
      </w:r>
      <w:r>
        <w:rPr>
          <w:rFonts w:ascii="Arial Narrow" w:hAnsi="Arial Narrow"/>
          <w:color w:val="000000"/>
          <w:sz w:val="22"/>
          <w:szCs w:val="22"/>
        </w:rPr>
        <w:t>10</w:t>
      </w:r>
      <w:r w:rsidRPr="007F01A3">
        <w:rPr>
          <w:rFonts w:ascii="Arial Narrow" w:hAnsi="Arial Narrow"/>
          <w:color w:val="000000"/>
          <w:sz w:val="22"/>
          <w:szCs w:val="22"/>
        </w:rPr>
        <w:t xml:space="preserve"> dni do </w:t>
      </w:r>
      <w:r>
        <w:rPr>
          <w:rFonts w:ascii="Arial Narrow" w:hAnsi="Arial Narrow"/>
          <w:color w:val="000000"/>
          <w:sz w:val="22"/>
          <w:szCs w:val="22"/>
        </w:rPr>
        <w:t>20</w:t>
      </w:r>
      <w:r w:rsidRPr="007F01A3">
        <w:rPr>
          <w:rFonts w:ascii="Arial Narrow" w:hAnsi="Arial Narrow"/>
          <w:color w:val="000000"/>
          <w:sz w:val="22"/>
          <w:szCs w:val="22"/>
        </w:rPr>
        <w:t xml:space="preserve"> dni od dnia podpisania umowy. Uwaga: termin dostawy stanowi kryterium oceny ofert.</w:t>
      </w:r>
    </w:p>
    <w:p w14:paraId="71034F5F" w14:textId="75323344" w:rsidR="00085138" w:rsidRDefault="00085138">
      <w:pPr>
        <w:rPr>
          <w:rFonts w:ascii="Arial Narrow" w:hAnsi="Arial Narrow"/>
          <w:color w:val="000000"/>
          <w:sz w:val="22"/>
          <w:szCs w:val="22"/>
        </w:rPr>
      </w:pPr>
      <w:r>
        <w:rPr>
          <w:rFonts w:ascii="Arial Narrow" w:hAnsi="Arial Narrow"/>
          <w:color w:val="000000"/>
          <w:sz w:val="22"/>
          <w:szCs w:val="22"/>
        </w:rPr>
        <w:br w:type="page"/>
      </w:r>
    </w:p>
    <w:p w14:paraId="21E5B5CF" w14:textId="77777777" w:rsidR="00FF455B" w:rsidRDefault="00FF455B" w:rsidP="00E342A7">
      <w:pPr>
        <w:tabs>
          <w:tab w:val="decimal" w:pos="432"/>
          <w:tab w:val="left" w:leader="underscore" w:pos="612"/>
        </w:tabs>
        <w:jc w:val="both"/>
        <w:rPr>
          <w:rFonts w:ascii="Arial Narrow" w:hAnsi="Arial Narrow"/>
          <w:color w:val="000000"/>
          <w:sz w:val="22"/>
          <w:szCs w:val="22"/>
        </w:rPr>
      </w:pPr>
    </w:p>
    <w:p w14:paraId="57045AFA" w14:textId="3D3D046C" w:rsidR="00D814D5" w:rsidRPr="00070226" w:rsidRDefault="00D814D5" w:rsidP="0030511E">
      <w:pPr>
        <w:pStyle w:val="Akapitzlist"/>
        <w:numPr>
          <w:ilvl w:val="0"/>
          <w:numId w:val="14"/>
        </w:numPr>
        <w:rPr>
          <w:rFonts w:ascii="Arial Narrow" w:hAnsi="Arial Narrow"/>
          <w:b/>
          <w:bCs/>
          <w:caps/>
          <w:color w:val="000000"/>
        </w:rPr>
      </w:pPr>
      <w:r w:rsidRPr="00070226">
        <w:rPr>
          <w:rFonts w:ascii="Arial Narrow" w:hAnsi="Arial Narrow"/>
          <w:b/>
          <w:bCs/>
          <w:caps/>
          <w:color w:val="000000"/>
        </w:rPr>
        <w:t>Warunki udziału w postępowaniu</w:t>
      </w:r>
    </w:p>
    <w:p w14:paraId="0D511C87" w14:textId="77777777" w:rsidR="003506A6" w:rsidRPr="003506A6" w:rsidRDefault="003506A6" w:rsidP="004D6981">
      <w:pPr>
        <w:pStyle w:val="NormalnyWeb"/>
        <w:numPr>
          <w:ilvl w:val="0"/>
          <w:numId w:val="40"/>
        </w:numPr>
        <w:jc w:val="both"/>
        <w:rPr>
          <w:rFonts w:ascii="Arial Narrow" w:hAnsi="Arial Narrow"/>
          <w:bCs/>
          <w:color w:val="000000"/>
          <w:sz w:val="22"/>
          <w:szCs w:val="22"/>
        </w:rPr>
      </w:pPr>
      <w:r w:rsidRPr="003506A6">
        <w:rPr>
          <w:rFonts w:ascii="Arial Narrow" w:hAnsi="Arial Narrow"/>
          <w:bCs/>
          <w:color w:val="000000"/>
          <w:sz w:val="22"/>
          <w:szCs w:val="22"/>
        </w:rPr>
        <w:t>O udzielenie zamówienia mogą ubiegać się wykonawcy, którzy:</w:t>
      </w:r>
    </w:p>
    <w:p w14:paraId="7BC029F3" w14:textId="77777777" w:rsidR="003506A6" w:rsidRPr="003506A6" w:rsidRDefault="003506A6" w:rsidP="004D6981">
      <w:pPr>
        <w:pStyle w:val="NormalnyWeb"/>
        <w:numPr>
          <w:ilvl w:val="0"/>
          <w:numId w:val="50"/>
        </w:numPr>
        <w:jc w:val="both"/>
        <w:rPr>
          <w:rFonts w:ascii="Arial Narrow" w:hAnsi="Arial Narrow"/>
          <w:bCs/>
          <w:color w:val="000000"/>
          <w:sz w:val="22"/>
          <w:szCs w:val="22"/>
        </w:rPr>
      </w:pPr>
      <w:r w:rsidRPr="003506A6">
        <w:rPr>
          <w:rFonts w:ascii="Arial Narrow" w:hAnsi="Arial Narrow"/>
          <w:bCs/>
          <w:color w:val="000000"/>
          <w:sz w:val="22"/>
          <w:szCs w:val="22"/>
        </w:rPr>
        <w:t>nie podlegają wykluczeniu,</w:t>
      </w:r>
    </w:p>
    <w:p w14:paraId="1616575A" w14:textId="77777777" w:rsidR="003506A6" w:rsidRPr="009445FF" w:rsidRDefault="003506A6" w:rsidP="004D6981">
      <w:pPr>
        <w:pStyle w:val="NormalnyWeb"/>
        <w:numPr>
          <w:ilvl w:val="0"/>
          <w:numId w:val="50"/>
        </w:numPr>
        <w:jc w:val="both"/>
        <w:rPr>
          <w:rFonts w:ascii="Arial Narrow" w:hAnsi="Arial Narrow"/>
          <w:bCs/>
          <w:color w:val="000000"/>
          <w:sz w:val="22"/>
          <w:szCs w:val="22"/>
        </w:rPr>
      </w:pPr>
      <w:r w:rsidRPr="009445FF">
        <w:rPr>
          <w:rFonts w:ascii="Arial Narrow" w:hAnsi="Arial Narrow"/>
          <w:bCs/>
          <w:color w:val="000000"/>
          <w:sz w:val="22"/>
          <w:szCs w:val="22"/>
        </w:rPr>
        <w:t>spełniają poniżej określony przez Zamawiającego warunek udziału w postępowaniu.</w:t>
      </w:r>
    </w:p>
    <w:p w14:paraId="2C70442E" w14:textId="6E3B7128" w:rsidR="002B5910" w:rsidRPr="003714A4" w:rsidRDefault="002B5910" w:rsidP="004D6981">
      <w:pPr>
        <w:pStyle w:val="NormalnyWeb"/>
        <w:numPr>
          <w:ilvl w:val="0"/>
          <w:numId w:val="40"/>
        </w:numPr>
        <w:jc w:val="both"/>
        <w:rPr>
          <w:rFonts w:ascii="Arial Narrow" w:hAnsi="Arial Narrow"/>
          <w:bCs/>
          <w:sz w:val="22"/>
          <w:szCs w:val="22"/>
        </w:rPr>
      </w:pPr>
      <w:r w:rsidRPr="003714A4">
        <w:rPr>
          <w:rFonts w:ascii="Arial Narrow" w:hAnsi="Arial Narrow"/>
          <w:sz w:val="22"/>
          <w:szCs w:val="22"/>
        </w:rPr>
        <w:t xml:space="preserve">W niniejszym postępowaniu został określony warunek udziału w zakresie zdolności technicznej lub zawodowej w odniesieniu do </w:t>
      </w:r>
      <w:r w:rsidR="003714A4" w:rsidRPr="003714A4">
        <w:rPr>
          <w:rFonts w:ascii="Arial Narrow" w:hAnsi="Arial Narrow"/>
          <w:sz w:val="22"/>
          <w:szCs w:val="22"/>
        </w:rPr>
        <w:t>zdolności zawodowej</w:t>
      </w:r>
      <w:r w:rsidRPr="003714A4">
        <w:rPr>
          <w:rFonts w:ascii="Arial Narrow" w:hAnsi="Arial Narrow"/>
          <w:sz w:val="22"/>
          <w:szCs w:val="22"/>
        </w:rPr>
        <w:t>.</w:t>
      </w:r>
    </w:p>
    <w:p w14:paraId="7DB68481" w14:textId="1EE14531" w:rsidR="003714A4" w:rsidRPr="00CD5BEC" w:rsidRDefault="002B5910" w:rsidP="003714A4">
      <w:pPr>
        <w:pStyle w:val="Akapitzlist"/>
        <w:numPr>
          <w:ilvl w:val="0"/>
          <w:numId w:val="40"/>
        </w:numPr>
        <w:jc w:val="both"/>
        <w:rPr>
          <w:rFonts w:ascii="Arial Narrow" w:hAnsi="Arial Narrow"/>
          <w:bCs/>
        </w:rPr>
      </w:pPr>
      <w:r w:rsidRPr="00CD5BEC">
        <w:rPr>
          <w:rFonts w:ascii="Arial Narrow" w:hAnsi="Arial Narrow"/>
          <w:bCs/>
        </w:rPr>
        <w:t xml:space="preserve">W niniejszym postępowaniu mogą wziąć udział wykonawcy, </w:t>
      </w:r>
      <w:r w:rsidRPr="00CD5BEC">
        <w:rPr>
          <w:rFonts w:ascii="Arial Narrow" w:hAnsi="Arial Narrow"/>
          <w:b/>
          <w:bCs/>
        </w:rPr>
        <w:t xml:space="preserve">którzy </w:t>
      </w:r>
      <w:r w:rsidR="003714A4" w:rsidRPr="00CD5BEC">
        <w:rPr>
          <w:rFonts w:ascii="Arial Narrow" w:hAnsi="Arial Narrow"/>
          <w:b/>
          <w:bCs/>
        </w:rPr>
        <w:t xml:space="preserve">dysponują przynajmniej jedną osobą, która posiada certyfikat IBM </w:t>
      </w:r>
      <w:proofErr w:type="spellStart"/>
      <w:r w:rsidR="003714A4" w:rsidRPr="00CD5BEC">
        <w:rPr>
          <w:rFonts w:ascii="Arial Narrow" w:hAnsi="Arial Narrow"/>
          <w:b/>
          <w:bCs/>
        </w:rPr>
        <w:t>Certified</w:t>
      </w:r>
      <w:proofErr w:type="spellEnd"/>
      <w:r w:rsidR="003714A4" w:rsidRPr="00CD5BEC">
        <w:rPr>
          <w:rFonts w:ascii="Arial Narrow" w:hAnsi="Arial Narrow"/>
          <w:b/>
          <w:bCs/>
        </w:rPr>
        <w:t xml:space="preserve"> Deployment Professional Security producenta oprogramowania IBM </w:t>
      </w:r>
      <w:proofErr w:type="spellStart"/>
      <w:r w:rsidR="003714A4" w:rsidRPr="00CD5BEC">
        <w:rPr>
          <w:rFonts w:ascii="Arial Narrow" w:hAnsi="Arial Narrow"/>
          <w:b/>
          <w:bCs/>
        </w:rPr>
        <w:t>QRadar</w:t>
      </w:r>
      <w:proofErr w:type="spellEnd"/>
      <w:r w:rsidR="003714A4" w:rsidRPr="00CD5BEC">
        <w:rPr>
          <w:rFonts w:ascii="Arial Narrow" w:hAnsi="Arial Narrow"/>
          <w:b/>
          <w:bCs/>
        </w:rPr>
        <w:t xml:space="preserve"> SIEM</w:t>
      </w:r>
      <w:r w:rsidR="003714A4" w:rsidRPr="00CD5BEC">
        <w:rPr>
          <w:rFonts w:ascii="Arial Narrow" w:hAnsi="Arial Narrow"/>
          <w:bCs/>
        </w:rPr>
        <w:t>, a osoba ta zostanie skierowana do realizacji zamówienia.</w:t>
      </w:r>
    </w:p>
    <w:p w14:paraId="694E49F0" w14:textId="0089FBB2" w:rsidR="003714A4" w:rsidRPr="00CD5BEC" w:rsidRDefault="003714A4" w:rsidP="003714A4">
      <w:pPr>
        <w:pStyle w:val="Akapitzlist"/>
        <w:numPr>
          <w:ilvl w:val="0"/>
          <w:numId w:val="40"/>
        </w:numPr>
        <w:jc w:val="both"/>
        <w:rPr>
          <w:rFonts w:ascii="Arial Narrow" w:hAnsi="Arial Narrow"/>
          <w:bCs/>
          <w:lang w:eastAsia="pl-PL"/>
        </w:rPr>
      </w:pPr>
      <w:r w:rsidRPr="00CD5BEC">
        <w:rPr>
          <w:rFonts w:ascii="Arial Narrow" w:hAnsi="Arial Narrow"/>
          <w:bCs/>
          <w:lang w:eastAsia="pl-PL"/>
        </w:rPr>
        <w:t xml:space="preserve">Na podstawie art. 22d ust. 3 </w:t>
      </w:r>
      <w:proofErr w:type="spellStart"/>
      <w:r w:rsidRPr="00CD5BEC">
        <w:rPr>
          <w:rFonts w:ascii="Arial Narrow" w:hAnsi="Arial Narrow"/>
          <w:bCs/>
          <w:lang w:eastAsia="pl-PL"/>
        </w:rPr>
        <w:t>Pzp</w:t>
      </w:r>
      <w:proofErr w:type="spellEnd"/>
      <w:r w:rsidRPr="00CD5BEC">
        <w:rPr>
          <w:rFonts w:ascii="Arial Narrow" w:hAnsi="Arial Narrow"/>
          <w:bCs/>
          <w:lang w:eastAsia="pl-PL"/>
        </w:rPr>
        <w:t xml:space="preserve">, Zamawiający będzie oceniać zdolność Wykonawcy do należytego wykonania zamówienia w szczególności w odniesieniu do jego rzetelności, kwalifikacji, efektywności i doświadczenia. W związku z powyższym, Zamawiający wymaga od Wykonawców </w:t>
      </w:r>
      <w:r w:rsidRPr="00CD5BEC">
        <w:rPr>
          <w:rFonts w:ascii="Arial Narrow" w:hAnsi="Arial Narrow"/>
          <w:b/>
          <w:bCs/>
          <w:lang w:eastAsia="pl-PL"/>
        </w:rPr>
        <w:t xml:space="preserve">wskazania w ofercie imion i nazwisk osób wykonujących czynności przy realizacji zamówienia wraz z informacją o </w:t>
      </w:r>
      <w:r w:rsidR="007B74EB" w:rsidRPr="00CD5BEC">
        <w:rPr>
          <w:rFonts w:ascii="Arial Narrow" w:hAnsi="Arial Narrow"/>
          <w:b/>
          <w:bCs/>
          <w:lang w:eastAsia="pl-PL"/>
        </w:rPr>
        <w:t xml:space="preserve">posiadaniu certyfikatu, </w:t>
      </w:r>
      <w:r w:rsidR="00CD5BEC">
        <w:rPr>
          <w:rFonts w:ascii="Arial Narrow" w:hAnsi="Arial Narrow"/>
          <w:b/>
          <w:bCs/>
          <w:lang w:eastAsia="pl-PL"/>
        </w:rPr>
        <w:br/>
      </w:r>
      <w:r w:rsidR="007B74EB" w:rsidRPr="00CD5BEC">
        <w:rPr>
          <w:rFonts w:ascii="Arial Narrow" w:hAnsi="Arial Narrow"/>
          <w:b/>
          <w:bCs/>
          <w:lang w:eastAsia="pl-PL"/>
        </w:rPr>
        <w:t>o którym mowa w pkt 5.3. SIWZ</w:t>
      </w:r>
      <w:r w:rsidRPr="00CD5BEC">
        <w:rPr>
          <w:rFonts w:ascii="Arial Narrow" w:hAnsi="Arial Narrow"/>
          <w:bCs/>
          <w:lang w:eastAsia="pl-PL"/>
        </w:rPr>
        <w:t>.</w:t>
      </w:r>
    </w:p>
    <w:p w14:paraId="613A6423" w14:textId="675B8EE4" w:rsidR="002B5910" w:rsidRPr="00CD5BEC" w:rsidRDefault="002B5910" w:rsidP="004D6981">
      <w:pPr>
        <w:pStyle w:val="Akapitzlist"/>
        <w:numPr>
          <w:ilvl w:val="0"/>
          <w:numId w:val="40"/>
        </w:numPr>
        <w:jc w:val="both"/>
        <w:rPr>
          <w:rFonts w:ascii="Arial Narrow" w:hAnsi="Arial Narrow"/>
          <w:bCs/>
          <w:color w:val="000000"/>
        </w:rPr>
      </w:pPr>
      <w:r w:rsidRPr="00CD5BEC">
        <w:rPr>
          <w:rFonts w:ascii="Arial Narrow" w:hAnsi="Arial Narrow"/>
          <w:bCs/>
        </w:rPr>
        <w:t xml:space="preserve">Wykonawca może, w celu potwierdzenia </w:t>
      </w:r>
      <w:r w:rsidRPr="00CD5BEC">
        <w:rPr>
          <w:rFonts w:ascii="Arial Narrow" w:hAnsi="Arial Narrow"/>
          <w:bCs/>
          <w:color w:val="000000"/>
        </w:rPr>
        <w:t>spełniania warunku udziału w postępowaniu, polegać na zdolnościach innych podmiotów, niezależnie od charakteru prawnego łączącego go z nim stosunków.</w:t>
      </w:r>
    </w:p>
    <w:p w14:paraId="18206CB5" w14:textId="77777777" w:rsidR="002B5910" w:rsidRPr="00CD5BEC" w:rsidRDefault="002B5910" w:rsidP="004D6981">
      <w:pPr>
        <w:pStyle w:val="Akapitzlist"/>
        <w:numPr>
          <w:ilvl w:val="0"/>
          <w:numId w:val="40"/>
        </w:numPr>
        <w:jc w:val="both"/>
        <w:rPr>
          <w:rFonts w:ascii="Arial Narrow" w:hAnsi="Arial Narrow"/>
          <w:bCs/>
          <w:color w:val="000000"/>
        </w:rPr>
      </w:pPr>
      <w:r w:rsidRPr="00CD5BEC">
        <w:rPr>
          <w:rFonts w:ascii="Arial Narrow" w:hAnsi="Arial Narrow"/>
          <w:bCs/>
          <w:color w:val="000000"/>
        </w:rPr>
        <w:t>Wykonawca, który polega na zasobach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w:t>
      </w:r>
    </w:p>
    <w:p w14:paraId="2EF71500" w14:textId="6785F378" w:rsidR="002B5910" w:rsidRPr="00CD5BEC" w:rsidRDefault="002B5910" w:rsidP="004D6981">
      <w:pPr>
        <w:pStyle w:val="Akapitzlist"/>
        <w:numPr>
          <w:ilvl w:val="0"/>
          <w:numId w:val="40"/>
        </w:numPr>
        <w:jc w:val="both"/>
        <w:rPr>
          <w:rFonts w:ascii="Arial Narrow" w:hAnsi="Arial Narrow"/>
          <w:bCs/>
          <w:color w:val="000000"/>
        </w:rPr>
      </w:pPr>
      <w:r w:rsidRPr="00CD5BEC">
        <w:rPr>
          <w:rFonts w:ascii="Arial Narrow" w:hAnsi="Arial Narrow"/>
          <w:bCs/>
          <w:color w:val="000000"/>
        </w:rPr>
        <w:t xml:space="preserve">Zamawiający ocenia, czy udostępnione Wykonawcy </w:t>
      </w:r>
      <w:r w:rsidR="002A5390">
        <w:rPr>
          <w:rFonts w:ascii="Arial Narrow" w:hAnsi="Arial Narrow"/>
          <w:bCs/>
          <w:color w:val="000000"/>
        </w:rPr>
        <w:t>zasoby</w:t>
      </w:r>
      <w:bookmarkStart w:id="0" w:name="_GoBack"/>
      <w:bookmarkEnd w:id="0"/>
      <w:r w:rsidRPr="00CD5BEC">
        <w:rPr>
          <w:rFonts w:ascii="Arial Narrow" w:hAnsi="Arial Narrow"/>
          <w:bCs/>
          <w:color w:val="000000"/>
        </w:rPr>
        <w:t xml:space="preserve"> pozwalają na wykazanie spełnienia przez Wykonawcę warunku udziału w postępowaniu oraz bada, czy nie zachodzą wobec podmiotu oddającego zasób przesłanki wykluczenia z postępowania, w zakresie określonym w pkt </w:t>
      </w:r>
      <w:r w:rsidR="007B74EB" w:rsidRPr="00CD5BEC">
        <w:rPr>
          <w:rFonts w:ascii="Arial Narrow" w:hAnsi="Arial Narrow"/>
          <w:bCs/>
          <w:color w:val="000000"/>
        </w:rPr>
        <w:t>7</w:t>
      </w:r>
      <w:r w:rsidR="00313D42" w:rsidRPr="00CD5BEC">
        <w:rPr>
          <w:rFonts w:ascii="Arial Narrow" w:hAnsi="Arial Narrow"/>
          <w:bCs/>
          <w:color w:val="000000"/>
        </w:rPr>
        <w:t xml:space="preserve"> </w:t>
      </w:r>
      <w:r w:rsidRPr="00CD5BEC">
        <w:rPr>
          <w:rFonts w:ascii="Arial Narrow" w:hAnsi="Arial Narrow"/>
          <w:bCs/>
          <w:color w:val="000000"/>
        </w:rPr>
        <w:t>SIWZ – Podstawy wykluczenia z postępowania.</w:t>
      </w:r>
    </w:p>
    <w:p w14:paraId="19EA5D3A" w14:textId="77777777" w:rsidR="006E7608" w:rsidRPr="006E7608" w:rsidRDefault="006E7608" w:rsidP="006E7608">
      <w:pPr>
        <w:jc w:val="both"/>
        <w:rPr>
          <w:rFonts w:ascii="Arial Narrow" w:hAnsi="Arial Narrow"/>
          <w:bCs/>
          <w:color w:val="000000"/>
        </w:rPr>
      </w:pPr>
    </w:p>
    <w:p w14:paraId="6A694247" w14:textId="77777777" w:rsidR="002B5910" w:rsidRDefault="002B5910" w:rsidP="002B5910">
      <w:pPr>
        <w:pStyle w:val="Akapitzlist"/>
        <w:numPr>
          <w:ilvl w:val="0"/>
          <w:numId w:val="14"/>
        </w:numPr>
        <w:rPr>
          <w:rFonts w:ascii="Arial Narrow" w:hAnsi="Arial Narrow"/>
          <w:b/>
          <w:bCs/>
          <w:caps/>
          <w:color w:val="000000"/>
        </w:rPr>
      </w:pPr>
      <w:r w:rsidRPr="00381D2A">
        <w:rPr>
          <w:rFonts w:ascii="Arial Narrow" w:hAnsi="Arial Narrow"/>
          <w:b/>
          <w:bCs/>
          <w:caps/>
          <w:color w:val="000000"/>
        </w:rPr>
        <w:t>Wykaz oświadczeń lub dokumentów potwierdzających spełnianie warunków udziału w postępowaniu</w:t>
      </w:r>
    </w:p>
    <w:p w14:paraId="6320826B" w14:textId="77777777" w:rsidR="002B5910" w:rsidRDefault="002B5910" w:rsidP="002B5910">
      <w:pPr>
        <w:pStyle w:val="Akapitzlist"/>
        <w:ind w:left="360"/>
        <w:rPr>
          <w:rFonts w:ascii="Arial Narrow" w:hAnsi="Arial Narrow"/>
          <w:b/>
          <w:bCs/>
          <w:caps/>
          <w:color w:val="000000"/>
        </w:rPr>
      </w:pPr>
    </w:p>
    <w:p w14:paraId="713840E6" w14:textId="5C462847" w:rsidR="002B5910" w:rsidRPr="00CD5BEC" w:rsidRDefault="002B5910" w:rsidP="004D6981">
      <w:pPr>
        <w:pStyle w:val="Akapitzlist"/>
        <w:numPr>
          <w:ilvl w:val="0"/>
          <w:numId w:val="41"/>
        </w:numPr>
        <w:spacing w:after="0" w:line="240" w:lineRule="auto"/>
        <w:ind w:left="426" w:hanging="426"/>
        <w:jc w:val="both"/>
        <w:rPr>
          <w:rFonts w:ascii="Arial Narrow" w:hAnsi="Arial Narrow"/>
          <w:lang w:eastAsia="pl-PL"/>
        </w:rPr>
      </w:pPr>
      <w:r w:rsidRPr="00CD5BEC">
        <w:rPr>
          <w:rFonts w:ascii="Arial Narrow" w:hAnsi="Arial Narrow"/>
          <w:lang w:eastAsia="pl-PL"/>
        </w:rPr>
        <w:t xml:space="preserve">W celu potwierdzenia spełnienia warunku udziału w postępowaniu </w:t>
      </w:r>
      <w:r w:rsidRPr="00CD5BEC">
        <w:rPr>
          <w:rFonts w:ascii="Arial Narrow" w:hAnsi="Arial Narrow"/>
          <w:b/>
          <w:lang w:eastAsia="pl-PL"/>
        </w:rPr>
        <w:t>wraz z ofertą</w:t>
      </w:r>
      <w:r w:rsidRPr="00CD5BEC">
        <w:rPr>
          <w:rFonts w:ascii="Arial Narrow" w:hAnsi="Arial Narrow"/>
          <w:lang w:eastAsia="pl-PL"/>
        </w:rPr>
        <w:t xml:space="preserve"> Wykonawca składa </w:t>
      </w:r>
      <w:r w:rsidRPr="00CD5BEC">
        <w:rPr>
          <w:rFonts w:ascii="Arial Narrow" w:hAnsi="Arial Narrow"/>
          <w:b/>
          <w:lang w:eastAsia="pl-PL"/>
        </w:rPr>
        <w:t xml:space="preserve">wykaz </w:t>
      </w:r>
      <w:r w:rsidR="007B74EB" w:rsidRPr="00CD5BEC">
        <w:rPr>
          <w:rFonts w:ascii="Arial Narrow" w:hAnsi="Arial Narrow"/>
          <w:b/>
          <w:lang w:eastAsia="pl-PL"/>
        </w:rPr>
        <w:t xml:space="preserve">osób, </w:t>
      </w:r>
      <w:r w:rsidR="007B74EB" w:rsidRPr="00CD5BEC">
        <w:rPr>
          <w:rFonts w:ascii="Arial Narrow" w:hAnsi="Arial Narrow"/>
          <w:lang w:eastAsia="pl-PL"/>
        </w:rPr>
        <w:t>o którym mowa w pkt 5.4. SIWZ</w:t>
      </w:r>
      <w:r w:rsidRPr="00CD5BEC">
        <w:rPr>
          <w:rFonts w:ascii="Arial Narrow" w:hAnsi="Arial Narrow"/>
          <w:lang w:eastAsia="pl-PL"/>
        </w:rPr>
        <w:t>.</w:t>
      </w:r>
    </w:p>
    <w:p w14:paraId="4DB42CF6" w14:textId="07D44123" w:rsidR="002B5910" w:rsidRPr="00CD5BEC" w:rsidRDefault="002B5910" w:rsidP="007B74EB">
      <w:pPr>
        <w:pStyle w:val="Akapitzlist"/>
        <w:numPr>
          <w:ilvl w:val="0"/>
          <w:numId w:val="41"/>
        </w:numPr>
        <w:spacing w:after="0" w:line="240" w:lineRule="auto"/>
        <w:ind w:left="426" w:hanging="426"/>
        <w:jc w:val="both"/>
        <w:rPr>
          <w:rFonts w:ascii="Arial Narrow" w:hAnsi="Arial Narrow"/>
          <w:bCs/>
          <w:caps/>
          <w:color w:val="000000"/>
        </w:rPr>
      </w:pPr>
      <w:r w:rsidRPr="00CD5BEC">
        <w:rPr>
          <w:rFonts w:ascii="Arial Narrow" w:hAnsi="Arial Narrow"/>
          <w:lang w:eastAsia="pl-PL"/>
        </w:rPr>
        <w:t>Zamawiający działając na podstawie art. 26 ust. 2 ustawy będzie wzywać Wykonawcę, którego oferta zostanie oceniona najwyżej do złożenia w terminie nie krótszym niż 5 dni od daty przekazania wezwania,</w:t>
      </w:r>
      <w:r w:rsidR="007B74EB" w:rsidRPr="00CD5BEC">
        <w:rPr>
          <w:rFonts w:ascii="Arial Narrow" w:hAnsi="Arial Narrow"/>
          <w:lang w:eastAsia="pl-PL"/>
        </w:rPr>
        <w:t xml:space="preserve"> kopii certyfikatów IBM </w:t>
      </w:r>
      <w:proofErr w:type="spellStart"/>
      <w:r w:rsidR="007B74EB" w:rsidRPr="00CD5BEC">
        <w:rPr>
          <w:rFonts w:ascii="Arial Narrow" w:hAnsi="Arial Narrow"/>
          <w:lang w:eastAsia="pl-PL"/>
        </w:rPr>
        <w:t>Certified</w:t>
      </w:r>
      <w:proofErr w:type="spellEnd"/>
      <w:r w:rsidR="007B74EB" w:rsidRPr="00CD5BEC">
        <w:rPr>
          <w:rFonts w:ascii="Arial Narrow" w:hAnsi="Arial Narrow"/>
          <w:lang w:eastAsia="pl-PL"/>
        </w:rPr>
        <w:t xml:space="preserve"> Deployment Professional Security producenta oprogramowania IBM </w:t>
      </w:r>
      <w:proofErr w:type="spellStart"/>
      <w:r w:rsidR="007B74EB" w:rsidRPr="00CD5BEC">
        <w:rPr>
          <w:rFonts w:ascii="Arial Narrow" w:hAnsi="Arial Narrow"/>
          <w:lang w:eastAsia="pl-PL"/>
        </w:rPr>
        <w:t>QRadar</w:t>
      </w:r>
      <w:proofErr w:type="spellEnd"/>
      <w:r w:rsidR="007B74EB" w:rsidRPr="00CD5BEC">
        <w:rPr>
          <w:rFonts w:ascii="Arial Narrow" w:hAnsi="Arial Narrow"/>
          <w:lang w:eastAsia="pl-PL"/>
        </w:rPr>
        <w:t xml:space="preserve"> SIEM, w odniesieniu do osób wskazanych w ofercie.</w:t>
      </w:r>
    </w:p>
    <w:p w14:paraId="6D0A92DC" w14:textId="3AED96A9" w:rsidR="004B65F0" w:rsidRPr="001E45EF" w:rsidRDefault="004B65F0" w:rsidP="001E45EF">
      <w:pPr>
        <w:jc w:val="both"/>
        <w:rPr>
          <w:rFonts w:ascii="Arial Narrow" w:hAnsi="Arial Narrow"/>
          <w:bCs/>
          <w:color w:val="000000"/>
        </w:rPr>
      </w:pPr>
    </w:p>
    <w:p w14:paraId="2676F90C" w14:textId="5E52D027" w:rsidR="00D814D5" w:rsidRPr="00070226"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Podstawy wykluczenia z postępowania</w:t>
      </w:r>
    </w:p>
    <w:p w14:paraId="3DFB6E44" w14:textId="401831FF" w:rsidR="00BC290D" w:rsidRPr="00070226" w:rsidRDefault="00BC290D" w:rsidP="004D6981">
      <w:pPr>
        <w:numPr>
          <w:ilvl w:val="0"/>
          <w:numId w:val="15"/>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Zamawiający wykluczy z postępowania wykonawców, o których mowa w art. 24 ust. 1 pkt 12-23 oraz art. 24 ust. 5 pkt 1 i 8 ustawy.</w:t>
      </w:r>
    </w:p>
    <w:p w14:paraId="71C1FAD8" w14:textId="77777777" w:rsidR="00BC290D" w:rsidRPr="00070226" w:rsidRDefault="00BC290D" w:rsidP="004D6981">
      <w:pPr>
        <w:numPr>
          <w:ilvl w:val="0"/>
          <w:numId w:val="15"/>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Na podstawie art. 24 ust. 5 pkt 1 i 8 z postępowania o udzielenie zamówienia Zamawiający wykluczy Wykonawcę:</w:t>
      </w:r>
    </w:p>
    <w:p w14:paraId="39C12FFF" w14:textId="5FD238E3" w:rsidR="00BC290D" w:rsidRPr="00070226" w:rsidRDefault="00BC290D" w:rsidP="004D6981">
      <w:pPr>
        <w:numPr>
          <w:ilvl w:val="0"/>
          <w:numId w:val="18"/>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t xml:space="preserve">w stosunku do którego otwarto likwidację, w zatwierdzonym przez sąd układzie </w:t>
      </w:r>
      <w:r w:rsidRPr="00070226">
        <w:rPr>
          <w:rFonts w:ascii="Arial Narrow" w:hAnsi="Arial Narrow"/>
          <w:color w:val="000000"/>
          <w:sz w:val="22"/>
          <w:szCs w:val="22"/>
          <w:lang w:eastAsia="en-US"/>
        </w:rPr>
        <w:br/>
        <w:t xml:space="preserve">w postępowaniu restrukturyzacyjnym jest przewidziane zaspokojenie wierzycieli przez likwidację jego majątku lub sąd zarządził likwidację jego majątku w trybie art. 332 ust. 1 ustawy z dnia 15 maja 2015 r. – Prawo restrukturyzacyjne (Dz. U. poz. 978,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xml:space="preserve">. zm.) lub którego upadłość ogłoszono,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 xml:space="preserve">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zm.),</w:t>
      </w:r>
    </w:p>
    <w:p w14:paraId="435B2978" w14:textId="1EDD346F" w:rsidR="00BC290D" w:rsidRPr="00070226" w:rsidRDefault="00BC290D" w:rsidP="004D6981">
      <w:pPr>
        <w:numPr>
          <w:ilvl w:val="0"/>
          <w:numId w:val="18"/>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lastRenderedPageBreak/>
        <w:t xml:space="preserve">który naruszył obowiązki dotyczące płatności podatków, opłat lub składek na ubezpieczenia społeczne lub zdrowotne, co Zamawiający jest w stanie wykazać za pomocą stosownych środków dowodowych, z wyjątkiem przypadku o którym mowa art. 24 ust. 1 pkt 15 </w:t>
      </w:r>
      <w:proofErr w:type="spellStart"/>
      <w:r w:rsidRPr="00070226">
        <w:rPr>
          <w:rFonts w:ascii="Arial Narrow" w:hAnsi="Arial Narrow"/>
          <w:color w:val="000000"/>
          <w:sz w:val="22"/>
          <w:szCs w:val="22"/>
          <w:lang w:eastAsia="en-US"/>
        </w:rPr>
        <w:t>Pzp</w:t>
      </w:r>
      <w:proofErr w:type="spellEnd"/>
      <w:r w:rsidRPr="00070226">
        <w:rPr>
          <w:rFonts w:ascii="Arial Narrow" w:hAnsi="Arial Narrow"/>
          <w:color w:val="000000"/>
          <w:sz w:val="22"/>
          <w:szCs w:val="22"/>
          <w:lang w:eastAsia="en-US"/>
        </w:rPr>
        <w:t xml:space="preserve">, chyba że Wykonawca dokonał płatności należnych podatków, opłat lub składek na ubezpieczenia społeczne lub zdrowotne wraz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z odsetkami lub grzywnami lub zawarł wiążące porozumienie w sprawie spłaty tych należności.</w:t>
      </w:r>
    </w:p>
    <w:p w14:paraId="0E21113F" w14:textId="77777777" w:rsidR="00BC290D" w:rsidRDefault="00BC290D" w:rsidP="003A66C7">
      <w:pPr>
        <w:tabs>
          <w:tab w:val="num" w:pos="993"/>
        </w:tabs>
        <w:ind w:left="993" w:hanging="284"/>
        <w:rPr>
          <w:rFonts w:ascii="Arial Narrow" w:hAnsi="Arial Narrow"/>
          <w:b/>
          <w:bCs/>
          <w:caps/>
          <w:color w:val="000000"/>
          <w:sz w:val="22"/>
          <w:szCs w:val="22"/>
        </w:rPr>
      </w:pPr>
    </w:p>
    <w:p w14:paraId="27FC3EFD" w14:textId="77777777" w:rsidR="00022CDC"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Wykaz oświadczeń lub dokumentów potwierdzających brak podstaw wykluczenia</w:t>
      </w:r>
    </w:p>
    <w:p w14:paraId="045C5532" w14:textId="77777777" w:rsidR="00AA1080" w:rsidRPr="00AA1080" w:rsidRDefault="00AA1080" w:rsidP="00AA1080">
      <w:pPr>
        <w:pStyle w:val="Akapitzlist"/>
        <w:ind w:left="709"/>
        <w:rPr>
          <w:rFonts w:ascii="Arial Narrow" w:hAnsi="Arial Narrow"/>
          <w:b/>
          <w:bCs/>
          <w:caps/>
          <w:color w:val="000000"/>
        </w:rPr>
      </w:pPr>
    </w:p>
    <w:p w14:paraId="31E487C9" w14:textId="3FC7E522" w:rsidR="002A77A3" w:rsidRPr="00923F07" w:rsidRDefault="002A77A3" w:rsidP="004D6981">
      <w:pPr>
        <w:pStyle w:val="Akapitzlist"/>
        <w:numPr>
          <w:ilvl w:val="1"/>
          <w:numId w:val="35"/>
        </w:numPr>
        <w:ind w:firstLine="274"/>
        <w:rPr>
          <w:rFonts w:ascii="Arial Narrow" w:hAnsi="Arial Narrow"/>
          <w:b/>
          <w:bCs/>
          <w:caps/>
          <w:color w:val="000000"/>
        </w:rPr>
      </w:pPr>
      <w:r w:rsidRPr="00923F07">
        <w:rPr>
          <w:rFonts w:ascii="Arial Narrow" w:hAnsi="Arial Narrow"/>
          <w:b/>
          <w:bCs/>
          <w:color w:val="000000"/>
          <w:u w:val="single"/>
        </w:rPr>
        <w:t>Wykazanie braku podstaw wykluczenia</w:t>
      </w:r>
    </w:p>
    <w:p w14:paraId="7AAE60CD" w14:textId="3CB77C51" w:rsidR="002A77A3" w:rsidRPr="00070226" w:rsidRDefault="002A77A3" w:rsidP="004D6981">
      <w:pPr>
        <w:pStyle w:val="Style12"/>
        <w:numPr>
          <w:ilvl w:val="0"/>
          <w:numId w:val="25"/>
        </w:numPr>
        <w:spacing w:before="72"/>
        <w:rPr>
          <w:rFonts w:ascii="Arial Narrow" w:hAnsi="Arial Narrow"/>
          <w:sz w:val="22"/>
          <w:szCs w:val="22"/>
        </w:rPr>
      </w:pPr>
      <w:r w:rsidRPr="00070226">
        <w:rPr>
          <w:rFonts w:ascii="Arial Narrow" w:hAnsi="Arial Narrow"/>
          <w:sz w:val="22"/>
          <w:szCs w:val="22"/>
        </w:rPr>
        <w:t xml:space="preserve">Na podstawie art. 25 a ust. </w:t>
      </w:r>
      <w:r w:rsidR="003A66C7">
        <w:rPr>
          <w:rFonts w:ascii="Arial Narrow" w:hAnsi="Arial Narrow"/>
          <w:sz w:val="22"/>
          <w:szCs w:val="22"/>
        </w:rPr>
        <w:t xml:space="preserve">1 </w:t>
      </w:r>
      <w:r w:rsidRPr="00070226">
        <w:rPr>
          <w:rFonts w:ascii="Arial Narrow" w:hAnsi="Arial Narrow"/>
          <w:sz w:val="22"/>
          <w:szCs w:val="22"/>
        </w:rPr>
        <w:t xml:space="preserve">ustawy, Zamawiający </w:t>
      </w:r>
      <w:r w:rsidRPr="002A77A3">
        <w:rPr>
          <w:rFonts w:ascii="Arial Narrow" w:hAnsi="Arial Narrow"/>
          <w:sz w:val="22"/>
          <w:szCs w:val="22"/>
        </w:rPr>
        <w:t xml:space="preserve">wymaga złożenia wraz z ofertą </w:t>
      </w:r>
      <w:r w:rsidRPr="002A77A3">
        <w:rPr>
          <w:rFonts w:ascii="Arial Narrow" w:hAnsi="Arial Narrow"/>
          <w:b/>
          <w:sz w:val="22"/>
          <w:szCs w:val="22"/>
        </w:rPr>
        <w:t xml:space="preserve">oświadczenia Wykonawcy </w:t>
      </w:r>
      <w:r w:rsidR="003A66C7" w:rsidRPr="003A66C7">
        <w:rPr>
          <w:rFonts w:ascii="Arial Narrow" w:hAnsi="Arial Narrow"/>
          <w:sz w:val="22"/>
          <w:szCs w:val="22"/>
        </w:rPr>
        <w:t>zgodnie</w:t>
      </w:r>
      <w:r w:rsidR="003A66C7">
        <w:rPr>
          <w:rFonts w:ascii="Arial Narrow" w:hAnsi="Arial Narrow"/>
          <w:b/>
          <w:sz w:val="22"/>
          <w:szCs w:val="22"/>
        </w:rPr>
        <w:t xml:space="preserve"> </w:t>
      </w:r>
      <w:r w:rsidR="003A66C7" w:rsidRPr="003A66C7">
        <w:rPr>
          <w:rFonts w:ascii="Arial Narrow" w:hAnsi="Arial Narrow"/>
          <w:sz w:val="22"/>
          <w:szCs w:val="22"/>
        </w:rPr>
        <w:t>z wzorem</w:t>
      </w:r>
      <w:r w:rsidR="003A66C7">
        <w:rPr>
          <w:rFonts w:ascii="Arial Narrow" w:hAnsi="Arial Narrow"/>
          <w:sz w:val="22"/>
          <w:szCs w:val="22"/>
        </w:rPr>
        <w:t xml:space="preserve"> stanowiącym Załącznik nr 2 do niniejszej SIWZ</w:t>
      </w:r>
      <w:r w:rsidRPr="00070226">
        <w:rPr>
          <w:rFonts w:ascii="Arial Narrow" w:hAnsi="Arial Narrow"/>
          <w:sz w:val="22"/>
          <w:szCs w:val="22"/>
        </w:rPr>
        <w:t>.</w:t>
      </w:r>
    </w:p>
    <w:p w14:paraId="33F28840" w14:textId="677EAE3E" w:rsidR="002A77A3" w:rsidRPr="00070226" w:rsidRDefault="002A77A3" w:rsidP="004D6981">
      <w:pPr>
        <w:pStyle w:val="Style12"/>
        <w:numPr>
          <w:ilvl w:val="0"/>
          <w:numId w:val="25"/>
        </w:numPr>
        <w:spacing w:before="72"/>
        <w:rPr>
          <w:rFonts w:ascii="Arial Narrow" w:hAnsi="Arial Narrow"/>
          <w:sz w:val="22"/>
          <w:szCs w:val="22"/>
        </w:rPr>
      </w:pPr>
      <w:r w:rsidRPr="00070226">
        <w:rPr>
          <w:rFonts w:ascii="Arial Narrow" w:hAnsi="Arial Narrow"/>
          <w:sz w:val="22"/>
          <w:szCs w:val="22"/>
        </w:rPr>
        <w:t xml:space="preserve">Zamawiający działając na podstawie art. 26 ust. 1 ustawy będzie wzywać Wykonawcę, którego oferta zostanie oceniona najwyżej do złożenia w terminie </w:t>
      </w:r>
      <w:r w:rsidR="006B00B7">
        <w:rPr>
          <w:rFonts w:ascii="Arial Narrow" w:hAnsi="Arial Narrow"/>
          <w:sz w:val="22"/>
          <w:szCs w:val="22"/>
        </w:rPr>
        <w:t xml:space="preserve">nie krótszym niż </w:t>
      </w:r>
      <w:r w:rsidR="007B1D06">
        <w:rPr>
          <w:rFonts w:ascii="Arial Narrow" w:hAnsi="Arial Narrow"/>
          <w:sz w:val="22"/>
          <w:szCs w:val="22"/>
        </w:rPr>
        <w:t>5</w:t>
      </w:r>
      <w:r w:rsidRPr="00070226">
        <w:rPr>
          <w:rFonts w:ascii="Arial Narrow" w:hAnsi="Arial Narrow"/>
          <w:sz w:val="22"/>
          <w:szCs w:val="22"/>
        </w:rPr>
        <w:t xml:space="preserve"> dni od daty przekazania wezwania aktualnych na dzień złożenia poniżej wskazanych dokumentów, na potwierdzenie okoliczności o których mowa w art. 25 ust. 1 pkt 3 ustawy:</w:t>
      </w:r>
    </w:p>
    <w:p w14:paraId="17C66E0A" w14:textId="6CD4556C" w:rsidR="002A77A3" w:rsidRPr="002A77A3" w:rsidRDefault="002A77A3" w:rsidP="004D6981">
      <w:pPr>
        <w:pStyle w:val="Akapitzlist"/>
        <w:numPr>
          <w:ilvl w:val="0"/>
          <w:numId w:val="26"/>
        </w:numPr>
        <w:spacing w:after="0"/>
        <w:rPr>
          <w:rFonts w:ascii="Arial Narrow" w:hAnsi="Arial Narrow"/>
          <w:b/>
          <w:bCs/>
          <w:color w:val="000000"/>
        </w:rPr>
      </w:pPr>
      <w:r w:rsidRPr="002A77A3">
        <w:rPr>
          <w:rFonts w:ascii="Arial Narrow" w:hAnsi="Arial Narrow"/>
          <w:b/>
          <w:bCs/>
          <w:color w:val="000000"/>
        </w:rPr>
        <w:t>Aktualny odpis z właściwego rejestru</w:t>
      </w:r>
      <w:r w:rsidR="00CD483D">
        <w:rPr>
          <w:rFonts w:ascii="Arial Narrow" w:hAnsi="Arial Narrow"/>
          <w:b/>
          <w:bCs/>
          <w:color w:val="000000"/>
        </w:rPr>
        <w:t>/CEIDG</w:t>
      </w:r>
    </w:p>
    <w:p w14:paraId="327823B7"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 xml:space="preserve">Dokumentem takim będzie aktualny odpis z właściwego rejestru lub z centralnej ewidencji </w:t>
      </w:r>
      <w:r w:rsidRPr="00070226">
        <w:rPr>
          <w:rFonts w:ascii="Arial Narrow" w:hAnsi="Arial Narrow"/>
          <w:sz w:val="22"/>
          <w:szCs w:val="22"/>
        </w:rPr>
        <w:br/>
        <w:t>i informacji o działalności gospodarczej, jeżeli odrębne przepisy wymagają wpisu do rejestru lub ewidencji, w celu potwierdzenia braku podstaw wykluczenia na podstawie art. 24 ust. 5 pkt 1 ustawy.</w:t>
      </w:r>
    </w:p>
    <w:p w14:paraId="45FEF228"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W przypadku składania oferty przez wykonawców wspólnie ubiegających się o udzielenie zamówienia, dokument musi być złożony przez każdego Wykonawcę.</w:t>
      </w:r>
    </w:p>
    <w:p w14:paraId="609CB7BB" w14:textId="62C6DDB5" w:rsidR="003A66C7" w:rsidRDefault="002A77A3" w:rsidP="002A77A3">
      <w:pPr>
        <w:ind w:left="1418"/>
        <w:jc w:val="both"/>
        <w:rPr>
          <w:rFonts w:ascii="Arial Narrow" w:hAnsi="Arial Narrow"/>
          <w:sz w:val="22"/>
          <w:szCs w:val="22"/>
        </w:rPr>
      </w:pPr>
      <w:r w:rsidRPr="00070226">
        <w:rPr>
          <w:rFonts w:ascii="Arial Narrow" w:hAnsi="Arial Narrow"/>
          <w:sz w:val="22"/>
          <w:szCs w:val="22"/>
        </w:rPr>
        <w:t xml:space="preserve">Na podstawie </w:t>
      </w:r>
      <w:r w:rsidRPr="00070226">
        <w:rPr>
          <w:rFonts w:cs="Arial"/>
          <w:sz w:val="22"/>
          <w:szCs w:val="22"/>
        </w:rPr>
        <w:t>§</w:t>
      </w:r>
      <w:r w:rsidRPr="00070226">
        <w:rPr>
          <w:rFonts w:ascii="Arial Narrow" w:hAnsi="Arial Narrow"/>
          <w:sz w:val="22"/>
          <w:szCs w:val="22"/>
        </w:rPr>
        <w:t xml:space="preserve"> 10 ust. 1 </w:t>
      </w:r>
      <w:proofErr w:type="spellStart"/>
      <w:r w:rsidRPr="00070226">
        <w:rPr>
          <w:rFonts w:ascii="Arial Narrow" w:hAnsi="Arial Narrow"/>
          <w:sz w:val="22"/>
          <w:szCs w:val="22"/>
        </w:rPr>
        <w:t>Rozp</w:t>
      </w:r>
      <w:proofErr w:type="spellEnd"/>
      <w:r w:rsidRPr="00070226">
        <w:rPr>
          <w:rFonts w:ascii="Arial Narrow" w:hAnsi="Arial Narrow"/>
          <w:sz w:val="22"/>
          <w:szCs w:val="22"/>
        </w:rPr>
        <w:t>. Ministra Rozwoju z dnia 26 lipca 2016 r. w sprawie rodzajów dokumentów, jakich może żądać zamawiający od wykonawcy w postępowaniu o udzielenie zamówienia (Dz. U. z 2016 r poz. 1126), Zamawiający pobierze</w:t>
      </w:r>
      <w:r w:rsidR="000F43BC">
        <w:rPr>
          <w:rFonts w:ascii="Arial Narrow" w:hAnsi="Arial Narrow"/>
          <w:sz w:val="22"/>
          <w:szCs w:val="22"/>
        </w:rPr>
        <w:t xml:space="preserve"> odpisy</w:t>
      </w:r>
      <w:r w:rsidRPr="00070226">
        <w:rPr>
          <w:rFonts w:ascii="Arial Narrow" w:hAnsi="Arial Narrow"/>
          <w:sz w:val="22"/>
          <w:szCs w:val="22"/>
        </w:rPr>
        <w:t xml:space="preserve"> samodzielnie </w:t>
      </w:r>
      <w:r w:rsidR="00A07A5A">
        <w:rPr>
          <w:rFonts w:ascii="Arial Narrow" w:hAnsi="Arial Narrow"/>
          <w:sz w:val="22"/>
          <w:szCs w:val="22"/>
        </w:rPr>
        <w:br/>
      </w:r>
      <w:r w:rsidRPr="00070226">
        <w:rPr>
          <w:rFonts w:ascii="Arial Narrow" w:hAnsi="Arial Narrow"/>
          <w:sz w:val="22"/>
          <w:szCs w:val="22"/>
        </w:rPr>
        <w:t>z ogólnopo</w:t>
      </w:r>
      <w:r w:rsidR="000F43BC">
        <w:rPr>
          <w:rFonts w:ascii="Arial Narrow" w:hAnsi="Arial Narrow"/>
          <w:sz w:val="22"/>
          <w:szCs w:val="22"/>
        </w:rPr>
        <w:t xml:space="preserve">lskiej, bezpłatnej bazy danych, w przypadku wskazania przez </w:t>
      </w:r>
      <w:r w:rsidRPr="00070226">
        <w:rPr>
          <w:rFonts w:ascii="Arial Narrow" w:hAnsi="Arial Narrow"/>
          <w:sz w:val="22"/>
          <w:szCs w:val="22"/>
        </w:rPr>
        <w:t>Wykonawc</w:t>
      </w:r>
      <w:r w:rsidR="000F43BC">
        <w:rPr>
          <w:rFonts w:ascii="Arial Narrow" w:hAnsi="Arial Narrow"/>
          <w:sz w:val="22"/>
          <w:szCs w:val="22"/>
        </w:rPr>
        <w:t xml:space="preserve">ę </w:t>
      </w:r>
      <w:r w:rsidRPr="00070226">
        <w:rPr>
          <w:rFonts w:ascii="Arial Narrow" w:hAnsi="Arial Narrow"/>
          <w:sz w:val="22"/>
          <w:szCs w:val="22"/>
        </w:rPr>
        <w:t>w ofercie dostępnoś</w:t>
      </w:r>
      <w:r w:rsidR="000F43BC">
        <w:rPr>
          <w:rFonts w:ascii="Arial Narrow" w:hAnsi="Arial Narrow"/>
          <w:sz w:val="22"/>
          <w:szCs w:val="22"/>
        </w:rPr>
        <w:t>ci</w:t>
      </w:r>
      <w:r w:rsidRPr="00070226">
        <w:rPr>
          <w:rFonts w:ascii="Arial Narrow" w:hAnsi="Arial Narrow"/>
          <w:sz w:val="22"/>
          <w:szCs w:val="22"/>
        </w:rPr>
        <w:t xml:space="preserve"> dokumentu w formie elektronicznej i wskaz</w:t>
      </w:r>
      <w:r w:rsidR="000F43BC">
        <w:rPr>
          <w:rFonts w:ascii="Arial Narrow" w:hAnsi="Arial Narrow"/>
          <w:sz w:val="22"/>
          <w:szCs w:val="22"/>
        </w:rPr>
        <w:t>ania</w:t>
      </w:r>
      <w:r w:rsidRPr="00070226">
        <w:rPr>
          <w:rFonts w:ascii="Arial Narrow" w:hAnsi="Arial Narrow"/>
          <w:sz w:val="22"/>
          <w:szCs w:val="22"/>
        </w:rPr>
        <w:t xml:space="preserve"> ich adres</w:t>
      </w:r>
      <w:r w:rsidR="000F43BC">
        <w:rPr>
          <w:rFonts w:ascii="Arial Narrow" w:hAnsi="Arial Narrow"/>
          <w:sz w:val="22"/>
          <w:szCs w:val="22"/>
        </w:rPr>
        <w:t>ów</w:t>
      </w:r>
      <w:r w:rsidRPr="00070226">
        <w:rPr>
          <w:rFonts w:ascii="Arial Narrow" w:hAnsi="Arial Narrow"/>
          <w:sz w:val="22"/>
          <w:szCs w:val="22"/>
        </w:rPr>
        <w:t xml:space="preserve"> internetow</w:t>
      </w:r>
      <w:r w:rsidR="000F43BC">
        <w:rPr>
          <w:rFonts w:ascii="Arial Narrow" w:hAnsi="Arial Narrow"/>
          <w:sz w:val="22"/>
          <w:szCs w:val="22"/>
        </w:rPr>
        <w:t>ych</w:t>
      </w:r>
      <w:r w:rsidRPr="00070226">
        <w:rPr>
          <w:rFonts w:ascii="Arial Narrow" w:hAnsi="Arial Narrow"/>
          <w:sz w:val="22"/>
          <w:szCs w:val="22"/>
        </w:rPr>
        <w:t xml:space="preserve">. </w:t>
      </w:r>
    </w:p>
    <w:p w14:paraId="77415A8B" w14:textId="5EB5FB38" w:rsidR="002A77A3" w:rsidRPr="00703E62" w:rsidRDefault="002A77A3" w:rsidP="004D6981">
      <w:pPr>
        <w:pStyle w:val="Akapitzlist"/>
        <w:numPr>
          <w:ilvl w:val="0"/>
          <w:numId w:val="26"/>
        </w:numPr>
        <w:spacing w:after="0"/>
        <w:rPr>
          <w:rFonts w:ascii="Arial Narrow" w:hAnsi="Arial Narrow"/>
          <w:b/>
          <w:bCs/>
          <w:color w:val="000000"/>
        </w:rPr>
      </w:pPr>
      <w:r w:rsidRPr="00703E62">
        <w:rPr>
          <w:rFonts w:ascii="Arial Narrow" w:hAnsi="Arial Narrow"/>
          <w:b/>
          <w:bCs/>
          <w:color w:val="000000"/>
        </w:rPr>
        <w:t>Zaświadczenie z Urzędu Skarbowego</w:t>
      </w:r>
    </w:p>
    <w:p w14:paraId="213B8FFE" w14:textId="76C06C3E" w:rsidR="002A77A3" w:rsidRPr="00703E62" w:rsidRDefault="002A77A3" w:rsidP="002A77A3">
      <w:pPr>
        <w:ind w:left="1418"/>
        <w:jc w:val="both"/>
        <w:rPr>
          <w:rFonts w:ascii="Arial Narrow" w:hAnsi="Arial Narrow"/>
          <w:sz w:val="22"/>
          <w:szCs w:val="22"/>
        </w:rPr>
      </w:pPr>
      <w:r w:rsidRPr="00703E62">
        <w:rPr>
          <w:rFonts w:ascii="Arial Narrow" w:hAnsi="Arial Narrow"/>
          <w:sz w:val="22"/>
          <w:szCs w:val="22"/>
        </w:rPr>
        <w:t xml:space="preserve">Wykonawca zobowiązany jest przedłożyć aktualne zaświadczenie właściwego naczelnika urzędu skarbowego potwierdzające, że Wykonawca nie zalega z opłacaniem podatków </w:t>
      </w:r>
      <w:r w:rsidRPr="00703E62">
        <w:rPr>
          <w:rFonts w:ascii="Arial Narrow" w:hAnsi="Arial Narrow"/>
          <w:b/>
          <w:sz w:val="22"/>
          <w:szCs w:val="22"/>
        </w:rPr>
        <w:t>wystawione nie wcześniej niż 3 miesiące przed upływem terminu składania ofert</w:t>
      </w:r>
      <w:r w:rsidRPr="00703E62">
        <w:rPr>
          <w:rFonts w:ascii="Arial Narrow" w:hAnsi="Arial Narrow"/>
          <w:sz w:val="22"/>
          <w:szCs w:val="22"/>
        </w:rPr>
        <w:t xml:space="preserve"> lub innego dokumentu, potwierdzającego, że Wykonawca zawarł porozumienie z właściwym organem podatkowym </w:t>
      </w:r>
      <w:r w:rsidR="00A07A5A">
        <w:rPr>
          <w:rFonts w:ascii="Arial Narrow" w:hAnsi="Arial Narrow"/>
          <w:sz w:val="22"/>
          <w:szCs w:val="22"/>
        </w:rPr>
        <w:br/>
      </w:r>
      <w:r w:rsidRPr="00703E62">
        <w:rPr>
          <w:rFonts w:ascii="Arial Narrow" w:hAnsi="Arial Narrow"/>
          <w:sz w:val="22"/>
          <w:szCs w:val="22"/>
        </w:rPr>
        <w:t>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5BB5995B" w14:textId="09135781" w:rsidR="00313D42" w:rsidRDefault="008D77DF" w:rsidP="002A77A3">
      <w:pPr>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050FC2BE" w14:textId="4AB0795D" w:rsidR="002A77A3" w:rsidRPr="002A77A3" w:rsidRDefault="002A77A3" w:rsidP="004D6981">
      <w:pPr>
        <w:pStyle w:val="Akapitzlist"/>
        <w:numPr>
          <w:ilvl w:val="0"/>
          <w:numId w:val="26"/>
        </w:numPr>
        <w:spacing w:after="0"/>
        <w:rPr>
          <w:rFonts w:ascii="Arial Narrow" w:hAnsi="Arial Narrow"/>
          <w:b/>
          <w:bCs/>
          <w:color w:val="000000"/>
        </w:rPr>
      </w:pPr>
      <w:r w:rsidRPr="002A77A3">
        <w:rPr>
          <w:rFonts w:ascii="Arial Narrow" w:hAnsi="Arial Narrow"/>
          <w:b/>
          <w:bCs/>
          <w:color w:val="000000"/>
        </w:rPr>
        <w:t>Zaświadczenie z ZUS lub KRUS</w:t>
      </w:r>
    </w:p>
    <w:p w14:paraId="48AEA0BB" w14:textId="6697F243" w:rsidR="002A77A3" w:rsidRDefault="002A77A3" w:rsidP="005A4B92">
      <w:pPr>
        <w:pStyle w:val="Style1"/>
        <w:ind w:left="1418"/>
        <w:jc w:val="both"/>
        <w:rPr>
          <w:rFonts w:ascii="Arial Narrow" w:hAnsi="Arial Narrow"/>
          <w:sz w:val="22"/>
          <w:szCs w:val="22"/>
        </w:rPr>
      </w:pPr>
      <w:r w:rsidRPr="00070226">
        <w:rPr>
          <w:rFonts w:ascii="Arial Narrow" w:hAnsi="Arial Narrow"/>
          <w:sz w:val="22"/>
          <w:szCs w:val="22"/>
        </w:rPr>
        <w:t xml:space="preserve">Wykonawca zobowiązany jest przedłożyć aktualne zaświadczenie właściwego oddziału Zakładu Ubezpieczeń Społecznych lub Kasy Rolniczego Ubezpieczenia Społecznego albo innego dokumentu potwierdzającego że Wykonawca nie zalega z opłacaniem składek na ubezpieczenie i społeczne lub zdrowotne </w:t>
      </w:r>
      <w:r w:rsidRPr="00070226">
        <w:rPr>
          <w:rFonts w:ascii="Arial Narrow" w:hAnsi="Arial Narrow"/>
          <w:b/>
          <w:bCs/>
          <w:sz w:val="22"/>
          <w:szCs w:val="22"/>
        </w:rPr>
        <w:t xml:space="preserve">wystawione nie wcześniej niż 3 miesiące przed upływem terminu składania ofert </w:t>
      </w:r>
      <w:r w:rsidRPr="00070226">
        <w:rPr>
          <w:rFonts w:ascii="Arial Narrow" w:hAnsi="Arial Narrow"/>
          <w:sz w:val="22"/>
          <w:szCs w:val="22"/>
        </w:rPr>
        <w:t>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3077F9F3" w14:textId="3258C026" w:rsidR="008D77DF" w:rsidRPr="00703E62" w:rsidRDefault="008D77DF" w:rsidP="005A4B92">
      <w:pPr>
        <w:pStyle w:val="Style1"/>
        <w:ind w:left="1418"/>
        <w:jc w:val="both"/>
        <w:rPr>
          <w:rFonts w:ascii="Arial Narrow" w:hAnsi="Arial Narrow"/>
          <w:sz w:val="22"/>
          <w:szCs w:val="22"/>
        </w:rPr>
      </w:pPr>
      <w:r w:rsidRPr="008D77DF">
        <w:rPr>
          <w:rFonts w:ascii="Arial Narrow" w:hAnsi="Arial Narrow"/>
          <w:sz w:val="22"/>
          <w:szCs w:val="22"/>
        </w:rPr>
        <w:t xml:space="preserve">W przypadku składania oferty przez wykonawców wspólnie ubiegających się o udzielenie </w:t>
      </w:r>
      <w:r w:rsidRPr="00703E62">
        <w:rPr>
          <w:rFonts w:ascii="Arial Narrow" w:hAnsi="Arial Narrow"/>
          <w:sz w:val="22"/>
          <w:szCs w:val="22"/>
        </w:rPr>
        <w:t>zamówienia, dokument musi być złożony przez każdego Wykonawcę.</w:t>
      </w:r>
    </w:p>
    <w:p w14:paraId="11CD680D" w14:textId="53D51AC6" w:rsidR="000F43BC" w:rsidRPr="00703E62" w:rsidRDefault="000F43BC" w:rsidP="004D6981">
      <w:pPr>
        <w:pStyle w:val="Akapitzlist"/>
        <w:numPr>
          <w:ilvl w:val="0"/>
          <w:numId w:val="26"/>
        </w:numPr>
        <w:spacing w:after="0"/>
        <w:rPr>
          <w:rFonts w:ascii="Arial Narrow" w:hAnsi="Arial Narrow"/>
          <w:b/>
          <w:bCs/>
          <w:color w:val="000000"/>
        </w:rPr>
      </w:pPr>
      <w:r w:rsidRPr="00703E62">
        <w:rPr>
          <w:rFonts w:ascii="Arial Narrow" w:hAnsi="Arial Narrow"/>
          <w:b/>
          <w:bCs/>
          <w:color w:val="000000"/>
        </w:rPr>
        <w:t>Oświadczenie o braku prawomocnego wyroku sądu lub ostatecznej decyzji administracyjnej o zaleganiu z uiszczaniem podatków, opłat lub składek</w:t>
      </w:r>
    </w:p>
    <w:p w14:paraId="26A44410" w14:textId="2A614CEB" w:rsidR="00DE4744" w:rsidRPr="00703E62" w:rsidRDefault="00DE4744" w:rsidP="00DE4744">
      <w:pPr>
        <w:pStyle w:val="Style1"/>
        <w:ind w:left="1418"/>
        <w:jc w:val="both"/>
        <w:rPr>
          <w:rFonts w:ascii="Arial Narrow" w:hAnsi="Arial Narrow"/>
          <w:sz w:val="22"/>
          <w:szCs w:val="22"/>
        </w:rPr>
      </w:pPr>
      <w:r w:rsidRPr="00703E62">
        <w:rPr>
          <w:rFonts w:ascii="Arial Narrow" w:hAnsi="Arial Narrow"/>
          <w:sz w:val="22"/>
          <w:szCs w:val="22"/>
        </w:rPr>
        <w:t xml:space="preserve">Wykonawca jest zobowiązany złożyć aktualne oświadczenie o braku prawomocnego wyroku sądu lub ostatecznej decyzji administracyjnej o zaleganiu z uiszczaniem podatków, opłat lub składek na ubezpieczenia społeczne lub zdrowotne albo – w przypadku wydania takiego wyroku </w:t>
      </w:r>
      <w:r w:rsidRPr="00703E62">
        <w:rPr>
          <w:rFonts w:ascii="Arial Narrow" w:hAnsi="Arial Narrow"/>
          <w:sz w:val="22"/>
          <w:szCs w:val="22"/>
        </w:rPr>
        <w:lastRenderedPageBreak/>
        <w:t xml:space="preserve">lub decyzji – dokumentów </w:t>
      </w:r>
      <w:r w:rsidR="00A76533" w:rsidRPr="00703E62">
        <w:rPr>
          <w:rFonts w:ascii="Arial Narrow" w:hAnsi="Arial Narrow"/>
          <w:sz w:val="22"/>
          <w:szCs w:val="22"/>
        </w:rPr>
        <w:t xml:space="preserve">potwierdzających dokonanie płatności  tych należności wraz </w:t>
      </w:r>
      <w:r w:rsidR="00FE1010">
        <w:rPr>
          <w:rFonts w:ascii="Arial Narrow" w:hAnsi="Arial Narrow"/>
          <w:sz w:val="22"/>
          <w:szCs w:val="22"/>
        </w:rPr>
        <w:br/>
      </w:r>
      <w:r w:rsidR="00A76533" w:rsidRPr="00703E62">
        <w:rPr>
          <w:rFonts w:ascii="Arial Narrow" w:hAnsi="Arial Narrow"/>
          <w:sz w:val="22"/>
          <w:szCs w:val="22"/>
        </w:rPr>
        <w:t>z ewentualnymi odsetkami lub grzywnami lub zawarcie wiążącego porozumienia w sprawie spłat tych należności.</w:t>
      </w:r>
    </w:p>
    <w:p w14:paraId="11D04281" w14:textId="06D3EEB6" w:rsidR="000F43BC" w:rsidRPr="00703E62" w:rsidRDefault="00DE4744" w:rsidP="00DE474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8DB8A07" w14:textId="2E7D4EEA" w:rsidR="00927A34" w:rsidRPr="00703E62" w:rsidRDefault="00927A34" w:rsidP="004D6981">
      <w:pPr>
        <w:pStyle w:val="Akapitzlist"/>
        <w:numPr>
          <w:ilvl w:val="0"/>
          <w:numId w:val="26"/>
        </w:numPr>
        <w:spacing w:after="0"/>
        <w:rPr>
          <w:rFonts w:ascii="Arial Narrow" w:hAnsi="Arial Narrow"/>
          <w:b/>
          <w:bCs/>
          <w:color w:val="000000"/>
        </w:rPr>
      </w:pPr>
      <w:r w:rsidRPr="00703E62">
        <w:rPr>
          <w:rFonts w:ascii="Arial Narrow" w:hAnsi="Arial Narrow"/>
          <w:b/>
          <w:bCs/>
          <w:color w:val="000000"/>
        </w:rPr>
        <w:t>Oświadczenie o niezaleganiu z podatkami i opłatami lokalnymi</w:t>
      </w:r>
    </w:p>
    <w:p w14:paraId="5137C44B" w14:textId="58415ADC" w:rsidR="008D77DF" w:rsidRPr="00703E62" w:rsidRDefault="00927A34" w:rsidP="00927A34">
      <w:pPr>
        <w:pStyle w:val="Style1"/>
        <w:ind w:left="1418"/>
        <w:jc w:val="both"/>
        <w:rPr>
          <w:rFonts w:ascii="Arial Narrow" w:hAnsi="Arial Narrow"/>
          <w:sz w:val="22"/>
          <w:szCs w:val="22"/>
        </w:rPr>
      </w:pPr>
      <w:r w:rsidRPr="00703E62">
        <w:rPr>
          <w:rFonts w:ascii="Arial Narrow" w:hAnsi="Arial Narrow"/>
          <w:sz w:val="22"/>
          <w:szCs w:val="22"/>
        </w:rPr>
        <w:t xml:space="preserve">Wykonawca jest zobowiązany złożyć aktualne oświadczenie w zakresie nie zalegania </w:t>
      </w:r>
      <w:r w:rsidR="00FE1010">
        <w:rPr>
          <w:rFonts w:ascii="Arial Narrow" w:hAnsi="Arial Narrow"/>
          <w:sz w:val="22"/>
          <w:szCs w:val="22"/>
        </w:rPr>
        <w:br/>
      </w:r>
      <w:r w:rsidRPr="00703E62">
        <w:rPr>
          <w:rFonts w:ascii="Arial Narrow" w:hAnsi="Arial Narrow"/>
          <w:sz w:val="22"/>
          <w:szCs w:val="22"/>
        </w:rPr>
        <w:t xml:space="preserve">z opłacaniem podatków i opłat lokalnych, o których mowa w ustawie z dnia 12 stycznia 1991 r. </w:t>
      </w:r>
      <w:r w:rsidR="00FE1010">
        <w:rPr>
          <w:rFonts w:ascii="Arial Narrow" w:hAnsi="Arial Narrow"/>
          <w:sz w:val="22"/>
          <w:szCs w:val="22"/>
        </w:rPr>
        <w:br/>
      </w:r>
      <w:r w:rsidRPr="00703E62">
        <w:rPr>
          <w:rFonts w:ascii="Arial Narrow" w:hAnsi="Arial Narrow"/>
          <w:sz w:val="22"/>
          <w:szCs w:val="22"/>
        </w:rPr>
        <w:t>o podatkach i opłatach lokalnych (Dz. U. z 2016 r. poz. 716)</w:t>
      </w:r>
      <w:r w:rsidR="008D77DF" w:rsidRPr="00703E62">
        <w:rPr>
          <w:rFonts w:ascii="Arial Narrow" w:hAnsi="Arial Narrow"/>
          <w:sz w:val="22"/>
          <w:szCs w:val="22"/>
        </w:rPr>
        <w:t>.</w:t>
      </w:r>
    </w:p>
    <w:p w14:paraId="26CED5E8" w14:textId="28E997A2" w:rsidR="008D77DF" w:rsidRDefault="008D77DF" w:rsidP="00927A3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E9E397C" w14:textId="3389BAE7" w:rsidR="00762956" w:rsidRDefault="00762956" w:rsidP="004D6981">
      <w:pPr>
        <w:pStyle w:val="Akapitzlist"/>
        <w:numPr>
          <w:ilvl w:val="0"/>
          <w:numId w:val="26"/>
        </w:numPr>
        <w:spacing w:after="0"/>
        <w:rPr>
          <w:rFonts w:ascii="Arial Narrow" w:hAnsi="Arial Narrow"/>
          <w:b/>
          <w:bCs/>
          <w:color w:val="000000"/>
        </w:rPr>
      </w:pPr>
      <w:r>
        <w:rPr>
          <w:rFonts w:ascii="Arial Narrow" w:hAnsi="Arial Narrow"/>
          <w:b/>
          <w:bCs/>
          <w:color w:val="000000"/>
        </w:rPr>
        <w:t>Inf</w:t>
      </w:r>
      <w:r w:rsidR="007B4971">
        <w:rPr>
          <w:rFonts w:ascii="Arial Narrow" w:hAnsi="Arial Narrow"/>
          <w:b/>
          <w:bCs/>
          <w:color w:val="000000"/>
        </w:rPr>
        <w:t>o</w:t>
      </w:r>
      <w:r>
        <w:rPr>
          <w:rFonts w:ascii="Arial Narrow" w:hAnsi="Arial Narrow"/>
          <w:b/>
          <w:bCs/>
          <w:color w:val="000000"/>
        </w:rPr>
        <w:t>rmację o niekaralności wystawioną przez KRK</w:t>
      </w:r>
    </w:p>
    <w:p w14:paraId="52253A02" w14:textId="633481E7" w:rsidR="00915ACD" w:rsidRPr="00915ACD" w:rsidRDefault="00915ACD" w:rsidP="00915ACD">
      <w:pPr>
        <w:pStyle w:val="Style1"/>
        <w:ind w:left="1418"/>
        <w:jc w:val="both"/>
        <w:rPr>
          <w:rFonts w:ascii="Arial Narrow" w:hAnsi="Arial Narrow"/>
          <w:sz w:val="22"/>
          <w:szCs w:val="22"/>
        </w:rPr>
      </w:pPr>
      <w:r w:rsidRPr="00915ACD">
        <w:rPr>
          <w:rFonts w:ascii="Arial Narrow" w:hAnsi="Arial Narrow"/>
          <w:sz w:val="22"/>
          <w:szCs w:val="22"/>
        </w:rPr>
        <w:t xml:space="preserve">Wykonawca zobowiązany jest przedłożyć Informację z Krajowego Rejestru Karnego </w:t>
      </w:r>
      <w:r w:rsidRPr="00915ACD">
        <w:rPr>
          <w:rFonts w:ascii="Arial Narrow" w:hAnsi="Arial Narrow"/>
          <w:sz w:val="22"/>
          <w:szCs w:val="22"/>
        </w:rPr>
        <w:br/>
        <w:t>w zakresie określonym w art. 24 ust. 1 pkt 13, 14 i 21 ustawy, wystawion</w:t>
      </w:r>
      <w:r>
        <w:rPr>
          <w:rFonts w:ascii="Arial Narrow" w:hAnsi="Arial Narrow"/>
          <w:sz w:val="22"/>
          <w:szCs w:val="22"/>
        </w:rPr>
        <w:t>ą</w:t>
      </w:r>
      <w:r w:rsidRPr="00915ACD">
        <w:rPr>
          <w:rFonts w:ascii="Arial Narrow" w:hAnsi="Arial Narrow"/>
          <w:sz w:val="22"/>
          <w:szCs w:val="22"/>
        </w:rPr>
        <w:t xml:space="preserve"> nie wcześniej niż </w:t>
      </w:r>
      <w:r w:rsidRPr="00915ACD">
        <w:rPr>
          <w:rFonts w:ascii="Arial Narrow" w:hAnsi="Arial Narrow"/>
          <w:sz w:val="22"/>
          <w:szCs w:val="22"/>
        </w:rPr>
        <w:br/>
        <w:t>6 miesięcy przed upływem terminu składania ofert.</w:t>
      </w:r>
    </w:p>
    <w:p w14:paraId="0637EAA1" w14:textId="77777777" w:rsidR="00022CDC" w:rsidRDefault="00915ACD" w:rsidP="00022CDC">
      <w:pPr>
        <w:pStyle w:val="Style1"/>
        <w:ind w:left="1418"/>
        <w:jc w:val="both"/>
        <w:rPr>
          <w:rFonts w:ascii="Arial Narrow" w:hAnsi="Arial Narrow"/>
          <w:sz w:val="22"/>
          <w:szCs w:val="22"/>
        </w:rPr>
      </w:pPr>
      <w:r w:rsidRPr="00915ACD">
        <w:rPr>
          <w:rFonts w:ascii="Arial Narrow" w:hAnsi="Arial Narrow"/>
          <w:sz w:val="22"/>
          <w:szCs w:val="22"/>
        </w:rPr>
        <w:t xml:space="preserve">Uwaga: informację składają osoby fizyczne będące Wykonawcą, urzędujący członkowie organu zarządzającego lub nadzorczego w spółkach, wspólnicy w spółce jawnej </w:t>
      </w:r>
      <w:r w:rsidRPr="00915ACD">
        <w:rPr>
          <w:rFonts w:ascii="Arial Narrow" w:hAnsi="Arial Narrow"/>
          <w:sz w:val="22"/>
          <w:szCs w:val="22"/>
        </w:rPr>
        <w:br/>
        <w:t xml:space="preserve">lub partnerskiej albo komplementariusz w spółce komandytowej lub komandytowo- akcyjnej lub prokurenci oraz podmioty zbiorowe. </w:t>
      </w:r>
    </w:p>
    <w:p w14:paraId="51450E65" w14:textId="77777777" w:rsidR="00022CDC" w:rsidRDefault="00022CDC" w:rsidP="00022CDC">
      <w:pPr>
        <w:pStyle w:val="Style1"/>
        <w:ind w:left="1418"/>
        <w:jc w:val="both"/>
        <w:rPr>
          <w:rFonts w:ascii="Arial Narrow" w:hAnsi="Arial Narrow"/>
          <w:sz w:val="22"/>
          <w:szCs w:val="22"/>
        </w:rPr>
      </w:pPr>
    </w:p>
    <w:p w14:paraId="4A12D613" w14:textId="67CA92F1" w:rsidR="008D77DF" w:rsidRPr="00923F07" w:rsidRDefault="008D77DF" w:rsidP="004D6981">
      <w:pPr>
        <w:pStyle w:val="Akapitzlist"/>
        <w:numPr>
          <w:ilvl w:val="1"/>
          <w:numId w:val="35"/>
        </w:numPr>
        <w:ind w:firstLine="274"/>
        <w:rPr>
          <w:rFonts w:ascii="Arial Narrow" w:hAnsi="Arial Narrow"/>
          <w:b/>
          <w:bCs/>
          <w:color w:val="000000"/>
          <w:u w:val="single"/>
        </w:rPr>
      </w:pPr>
      <w:r w:rsidRPr="00923F07">
        <w:rPr>
          <w:rFonts w:ascii="Arial Narrow" w:hAnsi="Arial Narrow"/>
          <w:b/>
          <w:bCs/>
          <w:color w:val="000000"/>
          <w:u w:val="single"/>
        </w:rPr>
        <w:t>Wykazanie braku podstaw wykluczenia przez Wykonawców mających siedzibę poza RP</w:t>
      </w:r>
    </w:p>
    <w:p w14:paraId="71365C7C" w14:textId="217F3597" w:rsidR="002A77A3" w:rsidRPr="001E45EF" w:rsidRDefault="002A77A3" w:rsidP="004D6981">
      <w:pPr>
        <w:pStyle w:val="Akapitzlist"/>
        <w:numPr>
          <w:ilvl w:val="2"/>
          <w:numId w:val="18"/>
        </w:numPr>
        <w:tabs>
          <w:tab w:val="clear" w:pos="2160"/>
        </w:tabs>
        <w:spacing w:before="108"/>
        <w:ind w:left="709" w:hanging="567"/>
        <w:jc w:val="both"/>
        <w:rPr>
          <w:rFonts w:ascii="Arial Narrow" w:hAnsi="Arial Narrow"/>
          <w:bCs/>
          <w:color w:val="000000"/>
        </w:rPr>
      </w:pPr>
      <w:r w:rsidRPr="001E45EF">
        <w:rPr>
          <w:rFonts w:ascii="Arial Narrow" w:hAnsi="Arial Narrow"/>
          <w:bCs/>
          <w:color w:val="000000"/>
        </w:rPr>
        <w:t>Jeżeli Wykonawca ma siedzibę lub miejsce zamieszkania poza terytorium Rzeczypospolitej Polskiej, składa następujące dokumenty:</w:t>
      </w:r>
    </w:p>
    <w:p w14:paraId="4D86F5C9" w14:textId="77777777" w:rsidR="002A77A3" w:rsidRPr="00087A9C" w:rsidRDefault="002A77A3" w:rsidP="004D6981">
      <w:pPr>
        <w:pStyle w:val="Akapitzlist"/>
        <w:numPr>
          <w:ilvl w:val="0"/>
          <w:numId w:val="27"/>
        </w:numPr>
        <w:spacing w:before="108"/>
        <w:ind w:left="1418" w:hanging="425"/>
        <w:jc w:val="both"/>
        <w:rPr>
          <w:rFonts w:ascii="Arial Narrow" w:hAnsi="Arial Narrow"/>
          <w:bCs/>
          <w:color w:val="000000"/>
        </w:rPr>
      </w:pPr>
      <w:r w:rsidRPr="00087A9C">
        <w:rPr>
          <w:rFonts w:ascii="Arial Narrow" w:hAnsi="Arial Narrow"/>
          <w:bCs/>
          <w:color w:val="000000"/>
        </w:rPr>
        <w:t>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ustawy,</w:t>
      </w:r>
    </w:p>
    <w:p w14:paraId="4D8FF9DC" w14:textId="5CBC5751" w:rsidR="002A77A3" w:rsidRPr="00087A9C" w:rsidRDefault="002A77A3" w:rsidP="004D6981">
      <w:pPr>
        <w:pStyle w:val="Akapitzlist"/>
        <w:numPr>
          <w:ilvl w:val="0"/>
          <w:numId w:val="27"/>
        </w:numPr>
        <w:spacing w:before="108"/>
        <w:ind w:left="1418" w:hanging="425"/>
        <w:jc w:val="both"/>
        <w:rPr>
          <w:rFonts w:ascii="Arial Narrow" w:hAnsi="Arial Narrow"/>
          <w:bCs/>
          <w:color w:val="000000"/>
        </w:rPr>
      </w:pPr>
      <w:r w:rsidRPr="00087A9C">
        <w:rPr>
          <w:rFonts w:ascii="Arial Narrow" w:hAnsi="Arial Narrow"/>
          <w:bCs/>
          <w:color w:val="000000"/>
        </w:rPr>
        <w:t xml:space="preserve">Potwierdzające, </w:t>
      </w:r>
      <w:r w:rsidR="00FF455B">
        <w:rPr>
          <w:rFonts w:ascii="Arial Narrow" w:hAnsi="Arial Narrow"/>
          <w:bCs/>
          <w:color w:val="000000"/>
        </w:rPr>
        <w:t>ż</w:t>
      </w:r>
      <w:r w:rsidRPr="00087A9C">
        <w:rPr>
          <w:rFonts w:ascii="Arial Narrow" w:hAnsi="Arial Narrow"/>
          <w:bCs/>
          <w:color w:val="000000"/>
        </w:rPr>
        <w:t xml:space="preserve">e Wykonawca nie zalega z opłacaniem podatków, opłat, składek na ubezpieczenie społeczne lub zdrowotne albo zawarł porozumienie z właściwym organem </w:t>
      </w:r>
      <w:r w:rsidR="008C7E05" w:rsidRPr="00087A9C">
        <w:rPr>
          <w:rFonts w:ascii="Arial Narrow" w:hAnsi="Arial Narrow"/>
          <w:bCs/>
          <w:color w:val="000000"/>
        </w:rPr>
        <w:br/>
      </w:r>
      <w:r w:rsidRPr="00087A9C">
        <w:rPr>
          <w:rFonts w:ascii="Arial Narrow" w:hAnsi="Arial Narrow"/>
          <w:bCs/>
          <w:color w:val="000000"/>
        </w:rPr>
        <w:t>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27713E98" w14:textId="77777777" w:rsidR="002A77A3" w:rsidRPr="00087A9C" w:rsidRDefault="002A77A3" w:rsidP="004D6981">
      <w:pPr>
        <w:pStyle w:val="Akapitzlist"/>
        <w:numPr>
          <w:ilvl w:val="0"/>
          <w:numId w:val="27"/>
        </w:numPr>
        <w:spacing w:before="108"/>
        <w:ind w:left="1418" w:hanging="425"/>
        <w:jc w:val="both"/>
        <w:rPr>
          <w:rFonts w:ascii="Arial Narrow" w:hAnsi="Arial Narrow"/>
          <w:bCs/>
          <w:color w:val="000000"/>
        </w:rPr>
      </w:pPr>
      <w:r w:rsidRPr="00087A9C">
        <w:rPr>
          <w:rFonts w:ascii="Arial Narrow" w:hAnsi="Arial Narrow"/>
          <w:bCs/>
          <w:color w:val="000000"/>
        </w:rPr>
        <w:t>Nie otwarto likwidacji Wykonawcy lub nie ogłoszono jego upadłości.</w:t>
      </w:r>
    </w:p>
    <w:p w14:paraId="3E7B269C" w14:textId="7162FB55" w:rsidR="002A77A3" w:rsidRPr="00087A9C" w:rsidRDefault="002A77A3" w:rsidP="00FF08C3">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 xml:space="preserve">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1</w:t>
      </w:r>
      <w:r w:rsidR="00B42FD9" w:rsidRPr="00087A9C">
        <w:rPr>
          <w:rFonts w:ascii="Arial Narrow" w:hAnsi="Arial Narrow"/>
          <w:bCs/>
          <w:color w:val="000000"/>
          <w:sz w:val="22"/>
          <w:szCs w:val="22"/>
        </w:rPr>
        <w:t xml:space="preserve"> </w:t>
      </w:r>
      <w:r w:rsidRPr="00087A9C">
        <w:rPr>
          <w:rFonts w:ascii="Arial Narrow" w:hAnsi="Arial Narrow"/>
          <w:bCs/>
          <w:color w:val="000000"/>
          <w:sz w:val="22"/>
          <w:szCs w:val="22"/>
        </w:rPr>
        <w:t xml:space="preserve">powinny </w:t>
      </w:r>
      <w:r w:rsidR="00A77675">
        <w:rPr>
          <w:rFonts w:ascii="Arial Narrow" w:hAnsi="Arial Narrow"/>
          <w:bCs/>
          <w:color w:val="000000"/>
          <w:sz w:val="22"/>
          <w:szCs w:val="22"/>
        </w:rPr>
        <w:t xml:space="preserve">być </w:t>
      </w:r>
      <w:r w:rsidRPr="00087A9C">
        <w:rPr>
          <w:rFonts w:ascii="Arial Narrow" w:hAnsi="Arial Narrow"/>
          <w:bCs/>
          <w:color w:val="000000"/>
          <w:sz w:val="22"/>
          <w:szCs w:val="22"/>
        </w:rPr>
        <w:t xml:space="preserve">wystawione nie wcześniej niż 6 miesięcy przed upływem terminu składania ofert. 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2 i 3</w:t>
      </w:r>
      <w:r w:rsidRPr="00087A9C">
        <w:rPr>
          <w:rFonts w:ascii="Arial Narrow" w:hAnsi="Arial Narrow"/>
          <w:bCs/>
          <w:color w:val="000000"/>
          <w:sz w:val="22"/>
          <w:szCs w:val="22"/>
        </w:rPr>
        <w:t xml:space="preserve"> powinny być wystawione nie wcześniej niż </w:t>
      </w:r>
      <w:r w:rsidR="008C7E05" w:rsidRPr="00087A9C">
        <w:rPr>
          <w:rFonts w:ascii="Arial Narrow" w:hAnsi="Arial Narrow"/>
          <w:bCs/>
          <w:color w:val="000000"/>
          <w:sz w:val="22"/>
          <w:szCs w:val="22"/>
        </w:rPr>
        <w:br/>
      </w:r>
      <w:r w:rsidRPr="00087A9C">
        <w:rPr>
          <w:rFonts w:ascii="Arial Narrow" w:hAnsi="Arial Narrow"/>
          <w:bCs/>
          <w:color w:val="000000"/>
          <w:sz w:val="22"/>
          <w:szCs w:val="22"/>
        </w:rPr>
        <w:t>3 miesiące przed terminem składania ofert.</w:t>
      </w:r>
      <w:r w:rsidR="00927A34" w:rsidRPr="00087A9C">
        <w:rPr>
          <w:rFonts w:ascii="Arial Narrow" w:hAnsi="Arial Narrow"/>
          <w:bCs/>
          <w:color w:val="000000"/>
          <w:sz w:val="22"/>
          <w:szCs w:val="22"/>
        </w:rPr>
        <w:t xml:space="preserve"> </w:t>
      </w:r>
    </w:p>
    <w:p w14:paraId="5DE47FE3" w14:textId="1812B234" w:rsidR="00022CDC" w:rsidRDefault="00927A34" w:rsidP="00022CDC">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 xml:space="preserve">Dokumenty (zaświadczenia) mogą być złożone w formie kopii poświadczonej za zgodność </w:t>
      </w:r>
      <w:r w:rsidR="00245E7F">
        <w:rPr>
          <w:rFonts w:ascii="Arial Narrow" w:hAnsi="Arial Narrow"/>
          <w:bCs/>
          <w:color w:val="000000"/>
          <w:sz w:val="22"/>
          <w:szCs w:val="22"/>
        </w:rPr>
        <w:br/>
      </w:r>
      <w:r w:rsidRPr="00087A9C">
        <w:rPr>
          <w:rFonts w:ascii="Arial Narrow" w:hAnsi="Arial Narrow"/>
          <w:bCs/>
          <w:color w:val="000000"/>
          <w:sz w:val="22"/>
          <w:szCs w:val="22"/>
        </w:rPr>
        <w:t>z oryginałem, oświadczenia własne Wykonawcy należy złożyć w oryginale.</w:t>
      </w:r>
    </w:p>
    <w:p w14:paraId="2B6B8A88" w14:textId="1DADCA9F" w:rsidR="00022CDC" w:rsidRDefault="00022CDC" w:rsidP="00022CDC">
      <w:pPr>
        <w:spacing w:before="108"/>
        <w:ind w:left="993"/>
        <w:jc w:val="both"/>
        <w:rPr>
          <w:rFonts w:ascii="Arial Narrow" w:hAnsi="Arial Narrow"/>
          <w:bCs/>
          <w:color w:val="000000"/>
          <w:sz w:val="22"/>
          <w:szCs w:val="22"/>
        </w:rPr>
      </w:pPr>
    </w:p>
    <w:p w14:paraId="76E03418" w14:textId="77777777" w:rsidR="001E45EF" w:rsidRDefault="001E45EF" w:rsidP="004D6981">
      <w:pPr>
        <w:pStyle w:val="Akapitzlist"/>
        <w:numPr>
          <w:ilvl w:val="2"/>
          <w:numId w:val="18"/>
        </w:numPr>
        <w:tabs>
          <w:tab w:val="clear" w:pos="2160"/>
        </w:tabs>
        <w:spacing w:before="108"/>
        <w:ind w:left="993" w:hanging="567"/>
        <w:jc w:val="both"/>
        <w:rPr>
          <w:rFonts w:ascii="Arial Narrow" w:hAnsi="Arial Narrow"/>
          <w:bCs/>
          <w:color w:val="000000"/>
        </w:rPr>
      </w:pPr>
      <w:r w:rsidRPr="001E45EF">
        <w:rPr>
          <w:rFonts w:ascii="Arial Narrow" w:hAnsi="Arial Narrow"/>
          <w:bCs/>
          <w:color w:val="000000"/>
        </w:rPr>
        <w:t xml:space="preserve">Jeżeli w kraju, w którym Wykonawca ma siedzibę lub miejsce zamieszkania lub miejsce zamieszkania ma osoba, której dokument dotyczy, nie wydaje się dokumentów, o których mowa w ust.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14:paraId="3FB1C1CE" w14:textId="5F24CCDA" w:rsidR="001E45EF" w:rsidRPr="001E45EF" w:rsidRDefault="001E45EF" w:rsidP="004D6981">
      <w:pPr>
        <w:pStyle w:val="Akapitzlist"/>
        <w:numPr>
          <w:ilvl w:val="2"/>
          <w:numId w:val="18"/>
        </w:numPr>
        <w:tabs>
          <w:tab w:val="clear" w:pos="2160"/>
        </w:tabs>
        <w:spacing w:before="108"/>
        <w:ind w:left="993" w:hanging="567"/>
        <w:jc w:val="both"/>
        <w:rPr>
          <w:rFonts w:ascii="Arial Narrow" w:hAnsi="Arial Narrow"/>
          <w:bCs/>
          <w:color w:val="000000"/>
        </w:rPr>
      </w:pPr>
      <w:r w:rsidRPr="001E45EF">
        <w:rPr>
          <w:rFonts w:ascii="Arial Narrow" w:hAnsi="Arial Narrow"/>
          <w:bCs/>
          <w:color w:val="000000"/>
        </w:rPr>
        <w:t xml:space="preserve">W przypadku wątpliwości co do treści dokumentu złożonego przez wykonawcę, zamawiający może zwrócić się do właściwych organów odpowiednio kraju, w którym wykonawca ma siedzibę lub miejsce </w:t>
      </w:r>
      <w:r w:rsidRPr="001E45EF">
        <w:rPr>
          <w:rFonts w:ascii="Arial Narrow" w:hAnsi="Arial Narrow"/>
          <w:bCs/>
          <w:color w:val="000000"/>
        </w:rPr>
        <w:lastRenderedPageBreak/>
        <w:t>zamieszkania lub miejsce zamieszkania ma osoba, której dokument dotyczy, o udzielenie niezbędnych informacji dotyczących tego dokumentu.</w:t>
      </w:r>
    </w:p>
    <w:p w14:paraId="1B751082" w14:textId="3AC421FC" w:rsidR="001E45EF" w:rsidRPr="00CA1340" w:rsidRDefault="001E45EF" w:rsidP="004D6981">
      <w:pPr>
        <w:pStyle w:val="Akapitzlist"/>
        <w:numPr>
          <w:ilvl w:val="2"/>
          <w:numId w:val="18"/>
        </w:numPr>
        <w:tabs>
          <w:tab w:val="clear" w:pos="2160"/>
        </w:tabs>
        <w:spacing w:before="108"/>
        <w:ind w:left="993" w:hanging="567"/>
        <w:jc w:val="both"/>
        <w:rPr>
          <w:rFonts w:ascii="Arial Narrow" w:hAnsi="Arial Narrow"/>
          <w:bCs/>
          <w:color w:val="000000"/>
        </w:rPr>
      </w:pPr>
      <w:r w:rsidRPr="00CA1340">
        <w:rPr>
          <w:rFonts w:ascii="Arial Narrow" w:hAnsi="Arial Narrow"/>
          <w:bCs/>
          <w:color w:val="000000"/>
        </w:rPr>
        <w:t xml:space="preserve">Wykonawca mający siedzibę na terytorium Rzeczypospolitej Polskiej, w odniesieniu do osoby mającej miejsce zamieszkania poza terytorium Rzeczypospolitej Polskiej, której dotyczy dokument wskazany w pkt </w:t>
      </w:r>
      <w:r w:rsidR="00CA1340" w:rsidRPr="00CA1340">
        <w:rPr>
          <w:rFonts w:ascii="Arial Narrow" w:hAnsi="Arial Narrow"/>
          <w:bCs/>
          <w:color w:val="000000"/>
        </w:rPr>
        <w:t>8.</w:t>
      </w:r>
      <w:r w:rsidRPr="00CA1340">
        <w:rPr>
          <w:rFonts w:ascii="Arial Narrow" w:hAnsi="Arial Narrow"/>
          <w:bCs/>
          <w:color w:val="000000"/>
        </w:rPr>
        <w:t>1, składa dokument,</w:t>
      </w:r>
      <w:r w:rsidR="00CA1340" w:rsidRPr="00CA1340">
        <w:rPr>
          <w:rFonts w:ascii="Arial Narrow" w:hAnsi="Arial Narrow"/>
          <w:bCs/>
          <w:color w:val="000000"/>
        </w:rPr>
        <w:t xml:space="preserve"> </w:t>
      </w:r>
      <w:r w:rsidRPr="00CA1340">
        <w:rPr>
          <w:rFonts w:ascii="Arial Narrow" w:hAnsi="Arial Narrow"/>
          <w:bCs/>
          <w:color w:val="000000"/>
        </w:rPr>
        <w:t xml:space="preserve">o którym mowa w pkt </w:t>
      </w:r>
      <w:r w:rsidR="00CA1340">
        <w:rPr>
          <w:rFonts w:ascii="Arial Narrow" w:hAnsi="Arial Narrow"/>
          <w:bCs/>
          <w:color w:val="000000"/>
        </w:rPr>
        <w:t xml:space="preserve">8.2. </w:t>
      </w:r>
      <w:proofErr w:type="spellStart"/>
      <w:r w:rsidR="00CA1340">
        <w:rPr>
          <w:rFonts w:ascii="Arial Narrow" w:hAnsi="Arial Narrow"/>
          <w:bCs/>
          <w:color w:val="000000"/>
        </w:rPr>
        <w:t>ppkt</w:t>
      </w:r>
      <w:proofErr w:type="spellEnd"/>
      <w:r w:rsidR="00CA1340">
        <w:rPr>
          <w:rFonts w:ascii="Arial Narrow" w:hAnsi="Arial Narrow"/>
          <w:bCs/>
          <w:color w:val="000000"/>
        </w:rPr>
        <w:t xml:space="preserve">. </w:t>
      </w:r>
      <w:r w:rsidRPr="00CA1340">
        <w:rPr>
          <w:rFonts w:ascii="Arial Narrow" w:hAnsi="Arial Narrow"/>
          <w:bCs/>
          <w:color w:val="000000"/>
        </w:rPr>
        <w:t>1</w:t>
      </w:r>
      <w:r w:rsidR="00CA1340">
        <w:rPr>
          <w:rFonts w:ascii="Arial Narrow" w:hAnsi="Arial Narrow"/>
          <w:bCs/>
          <w:color w:val="000000"/>
        </w:rPr>
        <w:t>.1)</w:t>
      </w:r>
      <w:r w:rsidRPr="00CA1340">
        <w:rPr>
          <w:rFonts w:ascii="Arial Narrow" w:hAnsi="Arial Narrow"/>
          <w:bCs/>
          <w:color w:val="000000"/>
        </w:rPr>
        <w:t>, w zakresie określonym w art. 24 ust. 1 pkt 14 i 21 oraz ust. 5 pkt 6 ustawy.</w:t>
      </w:r>
    </w:p>
    <w:p w14:paraId="4A438177" w14:textId="62ACF3B2" w:rsidR="001E45EF" w:rsidRPr="001E45EF" w:rsidRDefault="001E45EF" w:rsidP="001E45EF">
      <w:pPr>
        <w:spacing w:before="108"/>
        <w:ind w:left="993"/>
        <w:jc w:val="both"/>
        <w:rPr>
          <w:rFonts w:ascii="Arial Narrow" w:hAnsi="Arial Narrow"/>
          <w:bCs/>
          <w:color w:val="000000"/>
          <w:sz w:val="22"/>
          <w:szCs w:val="22"/>
        </w:rPr>
      </w:pPr>
      <w:r w:rsidRPr="001E45EF">
        <w:rPr>
          <w:rFonts w:ascii="Arial Narrow" w:hAnsi="Arial Narrow"/>
          <w:bCs/>
          <w:color w:val="000000"/>
          <w:sz w:val="22"/>
          <w:szCs w:val="22"/>
        </w:rPr>
        <w:t>Jeżeli w kraju, w którym miejsce zamieszkania ma osoba, której dokument miał dotyczyć, nie wydaje się takich dokumentów,</w:t>
      </w:r>
      <w:r w:rsidR="00CA1340">
        <w:rPr>
          <w:rFonts w:ascii="Arial Narrow" w:hAnsi="Arial Narrow"/>
          <w:bCs/>
          <w:color w:val="000000"/>
          <w:sz w:val="22"/>
          <w:szCs w:val="22"/>
        </w:rPr>
        <w:t xml:space="preserve"> </w:t>
      </w:r>
      <w:r w:rsidRPr="001E45EF">
        <w:rPr>
          <w:rFonts w:ascii="Arial Narrow" w:hAnsi="Arial Narrow"/>
          <w:bCs/>
          <w:color w:val="000000"/>
          <w:sz w:val="22"/>
          <w:szCs w:val="22"/>
        </w:rPr>
        <w:t>zastępuje się go dokumentem zawierającym oświadczenie tej osoby złożonym przed notariuszem lub przed organem</w:t>
      </w:r>
      <w:r w:rsidR="00CA1340">
        <w:rPr>
          <w:rFonts w:ascii="Arial Narrow" w:hAnsi="Arial Narrow"/>
          <w:bCs/>
          <w:color w:val="000000"/>
          <w:sz w:val="22"/>
          <w:szCs w:val="22"/>
        </w:rPr>
        <w:t xml:space="preserve"> </w:t>
      </w:r>
      <w:r w:rsidRPr="001E45EF">
        <w:rPr>
          <w:rFonts w:ascii="Arial Narrow" w:hAnsi="Arial Narrow"/>
          <w:bCs/>
          <w:color w:val="000000"/>
          <w:sz w:val="22"/>
          <w:szCs w:val="22"/>
        </w:rPr>
        <w:t>sądowym, administracyjnym albo organem samorządu zawodowego lub gospodarczego właściwym ze względu na miejsce</w:t>
      </w:r>
      <w:r w:rsidR="00CA1340">
        <w:rPr>
          <w:rFonts w:ascii="Arial Narrow" w:hAnsi="Arial Narrow"/>
          <w:bCs/>
          <w:color w:val="000000"/>
          <w:sz w:val="22"/>
          <w:szCs w:val="22"/>
        </w:rPr>
        <w:t xml:space="preserve"> </w:t>
      </w:r>
      <w:r w:rsidRPr="001E45EF">
        <w:rPr>
          <w:rFonts w:ascii="Arial Narrow" w:hAnsi="Arial Narrow"/>
          <w:bCs/>
          <w:color w:val="000000"/>
          <w:sz w:val="22"/>
          <w:szCs w:val="22"/>
        </w:rPr>
        <w:t>zamieszkania tej osoby. Przepis § 7 ust. 2 zdanie pierwsze stosuje się.</w:t>
      </w:r>
    </w:p>
    <w:p w14:paraId="2F42FBAC" w14:textId="0AE484E1" w:rsidR="001E45EF" w:rsidRDefault="001E45EF" w:rsidP="001E45EF">
      <w:pPr>
        <w:spacing w:before="108"/>
        <w:ind w:left="993"/>
        <w:jc w:val="both"/>
        <w:rPr>
          <w:rFonts w:ascii="Arial Narrow" w:hAnsi="Arial Narrow"/>
          <w:bCs/>
          <w:color w:val="000000"/>
          <w:sz w:val="22"/>
          <w:szCs w:val="22"/>
        </w:rPr>
      </w:pPr>
      <w:r w:rsidRPr="001E45EF">
        <w:rPr>
          <w:rFonts w:ascii="Arial Narrow" w:hAnsi="Arial Narrow"/>
          <w:bCs/>
          <w:color w:val="000000"/>
          <w:sz w:val="22"/>
          <w:szCs w:val="22"/>
        </w:rPr>
        <w:t>W przypadku wątpliwości co do treści dokumentu złożonego przez wykonawcę, zamawiający może zwrócić się do</w:t>
      </w:r>
      <w:r w:rsidR="00CA1340">
        <w:rPr>
          <w:rFonts w:ascii="Arial Narrow" w:hAnsi="Arial Narrow"/>
          <w:bCs/>
          <w:color w:val="000000"/>
          <w:sz w:val="22"/>
          <w:szCs w:val="22"/>
        </w:rPr>
        <w:t xml:space="preserve"> </w:t>
      </w:r>
      <w:r w:rsidRPr="001E45EF">
        <w:rPr>
          <w:rFonts w:ascii="Arial Narrow" w:hAnsi="Arial Narrow"/>
          <w:bCs/>
          <w:color w:val="000000"/>
          <w:sz w:val="22"/>
          <w:szCs w:val="22"/>
        </w:rPr>
        <w:t>właściwych organów kraju, w którym miejsce zamieszkania ma osoba, której dokument dotyczy, o udzielenie niezbędnych</w:t>
      </w:r>
      <w:r w:rsidR="00CA1340">
        <w:rPr>
          <w:rFonts w:ascii="Arial Narrow" w:hAnsi="Arial Narrow"/>
          <w:bCs/>
          <w:color w:val="000000"/>
          <w:sz w:val="22"/>
          <w:szCs w:val="22"/>
        </w:rPr>
        <w:t xml:space="preserve"> </w:t>
      </w:r>
      <w:r w:rsidRPr="001E45EF">
        <w:rPr>
          <w:rFonts w:ascii="Arial Narrow" w:hAnsi="Arial Narrow"/>
          <w:bCs/>
          <w:color w:val="000000"/>
          <w:sz w:val="22"/>
          <w:szCs w:val="22"/>
        </w:rPr>
        <w:t>informacji dotyczących tego dokumentu.</w:t>
      </w:r>
    </w:p>
    <w:p w14:paraId="79C5DD9F" w14:textId="278226D2" w:rsidR="001E45EF" w:rsidRDefault="001E45EF" w:rsidP="00022CDC">
      <w:pPr>
        <w:spacing w:before="108"/>
        <w:ind w:left="993"/>
        <w:jc w:val="both"/>
        <w:rPr>
          <w:rFonts w:ascii="Arial Narrow" w:hAnsi="Arial Narrow"/>
          <w:bCs/>
          <w:color w:val="000000"/>
          <w:sz w:val="22"/>
          <w:szCs w:val="22"/>
        </w:rPr>
      </w:pPr>
    </w:p>
    <w:p w14:paraId="29E6CF4F" w14:textId="58102FDB" w:rsidR="002A77A3" w:rsidRPr="00923F07" w:rsidRDefault="002A77A3" w:rsidP="004D6981">
      <w:pPr>
        <w:pStyle w:val="Akapitzlist"/>
        <w:numPr>
          <w:ilvl w:val="1"/>
          <w:numId w:val="35"/>
        </w:numPr>
        <w:ind w:firstLine="274"/>
        <w:rPr>
          <w:rFonts w:ascii="Arial Narrow" w:hAnsi="Arial Narrow"/>
          <w:b/>
          <w:bCs/>
          <w:color w:val="000000"/>
          <w:u w:val="single"/>
        </w:rPr>
      </w:pPr>
      <w:r w:rsidRPr="00923F07">
        <w:rPr>
          <w:rFonts w:ascii="Arial Narrow" w:hAnsi="Arial Narrow"/>
          <w:b/>
          <w:bCs/>
          <w:color w:val="000000"/>
          <w:u w:val="single"/>
        </w:rPr>
        <w:t>Badanie ofert</w:t>
      </w:r>
    </w:p>
    <w:p w14:paraId="16ABD5AE" w14:textId="1D2DB2D4" w:rsidR="002A77A3" w:rsidRDefault="002A77A3" w:rsidP="0007592A">
      <w:pPr>
        <w:spacing w:before="108"/>
        <w:jc w:val="both"/>
        <w:rPr>
          <w:rFonts w:ascii="Arial Narrow" w:hAnsi="Arial Narrow"/>
          <w:bCs/>
          <w:color w:val="000000"/>
          <w:sz w:val="22"/>
          <w:szCs w:val="22"/>
        </w:rPr>
      </w:pPr>
      <w:r w:rsidRPr="00070226">
        <w:rPr>
          <w:rFonts w:ascii="Arial Narrow" w:hAnsi="Arial Narrow"/>
          <w:bCs/>
          <w:color w:val="000000"/>
          <w:sz w:val="22"/>
          <w:szCs w:val="22"/>
        </w:rPr>
        <w:t>Zamawiający dokona badania cało</w:t>
      </w:r>
      <w:r w:rsidR="00915ACD">
        <w:rPr>
          <w:rFonts w:ascii="Arial Narrow" w:hAnsi="Arial Narrow"/>
          <w:bCs/>
          <w:color w:val="000000"/>
          <w:sz w:val="22"/>
          <w:szCs w:val="22"/>
        </w:rPr>
        <w:t>kształtu treści złożonej oferty</w:t>
      </w:r>
      <w:r w:rsidRPr="00070226">
        <w:rPr>
          <w:rFonts w:ascii="Arial Narrow" w:hAnsi="Arial Narrow"/>
          <w:bCs/>
          <w:color w:val="000000"/>
          <w:sz w:val="22"/>
          <w:szCs w:val="22"/>
        </w:rPr>
        <w:t xml:space="preserve">. Zamawiający będzie oceniać, czy treść złożonych oświadczeń oraz dokumentów uwiarygadniające złożone oświadczenia są jednoznaczne, zrozumiałe, spójne </w:t>
      </w:r>
      <w:r w:rsidR="00480AD5">
        <w:rPr>
          <w:rFonts w:ascii="Arial Narrow" w:hAnsi="Arial Narrow"/>
          <w:bCs/>
          <w:color w:val="000000"/>
          <w:sz w:val="22"/>
          <w:szCs w:val="22"/>
        </w:rPr>
        <w:br/>
      </w:r>
      <w:r w:rsidRPr="00070226">
        <w:rPr>
          <w:rFonts w:ascii="Arial Narrow" w:hAnsi="Arial Narrow"/>
          <w:bCs/>
          <w:color w:val="000000"/>
          <w:sz w:val="22"/>
          <w:szCs w:val="22"/>
        </w:rPr>
        <w:t>i odpowiadają treści niniejszej SIWZ.</w:t>
      </w:r>
    </w:p>
    <w:p w14:paraId="793FCE3F" w14:textId="63132485" w:rsidR="008625A9" w:rsidRDefault="008625A9" w:rsidP="008625A9">
      <w:pPr>
        <w:spacing w:before="108"/>
        <w:jc w:val="both"/>
        <w:rPr>
          <w:rFonts w:ascii="Arial Narrow" w:hAnsi="Arial Narrow"/>
          <w:bCs/>
          <w:color w:val="000000"/>
          <w:sz w:val="22"/>
          <w:szCs w:val="22"/>
        </w:rPr>
      </w:pPr>
      <w:r>
        <w:rPr>
          <w:rFonts w:ascii="Arial Narrow" w:hAnsi="Arial Narrow"/>
          <w:bCs/>
          <w:color w:val="000000"/>
          <w:sz w:val="22"/>
          <w:szCs w:val="22"/>
        </w:rPr>
        <w:t xml:space="preserve">Wykonawca składa komplet dokumentów potwierdzających brak przesłanek do wykluczenia w odniesieniu do podmiotów, na zasoby których powołuje się Wykonawca w celu wykazania spełniania warunków udziału </w:t>
      </w:r>
      <w:r w:rsidR="00480AD5">
        <w:rPr>
          <w:rFonts w:ascii="Arial Narrow" w:hAnsi="Arial Narrow"/>
          <w:bCs/>
          <w:color w:val="000000"/>
          <w:sz w:val="22"/>
          <w:szCs w:val="22"/>
        </w:rPr>
        <w:br/>
      </w:r>
      <w:r>
        <w:rPr>
          <w:rFonts w:ascii="Arial Narrow" w:hAnsi="Arial Narrow"/>
          <w:bCs/>
          <w:color w:val="000000"/>
          <w:sz w:val="22"/>
          <w:szCs w:val="22"/>
        </w:rPr>
        <w:t>w postępowaniu.</w:t>
      </w:r>
    </w:p>
    <w:p w14:paraId="36900427" w14:textId="215112D2" w:rsidR="008625A9" w:rsidRDefault="008625A9" w:rsidP="00D0537A">
      <w:pPr>
        <w:rPr>
          <w:rFonts w:ascii="Arial Narrow" w:hAnsi="Arial Narrow"/>
          <w:b/>
          <w:bCs/>
          <w:caps/>
          <w:color w:val="000000"/>
        </w:rPr>
      </w:pPr>
    </w:p>
    <w:p w14:paraId="437CAC9B" w14:textId="77777777" w:rsidR="00417D11" w:rsidRDefault="00417D11" w:rsidP="00417D11">
      <w:pPr>
        <w:spacing w:before="108"/>
        <w:jc w:val="both"/>
        <w:rPr>
          <w:rFonts w:ascii="Arial Narrow" w:hAnsi="Arial Narrow"/>
          <w:bCs/>
          <w:color w:val="000000"/>
          <w:sz w:val="22"/>
          <w:szCs w:val="22"/>
        </w:rPr>
      </w:pPr>
      <w:r w:rsidRPr="00CD5BEC">
        <w:rPr>
          <w:rFonts w:ascii="Arial Narrow" w:hAnsi="Arial Narrow"/>
          <w:bCs/>
          <w:color w:val="000000"/>
          <w:sz w:val="22"/>
          <w:szCs w:val="22"/>
        </w:rPr>
        <w:t>Zamawiający przewiduje możliwość zastosowania do badania ofert procedury, o której mowa w art. 24aa ustawy, to jest tzw. procedury odwróconej.</w:t>
      </w:r>
      <w:r>
        <w:rPr>
          <w:rFonts w:ascii="Arial Narrow" w:hAnsi="Arial Narrow"/>
          <w:bCs/>
          <w:color w:val="000000"/>
          <w:sz w:val="22"/>
          <w:szCs w:val="22"/>
        </w:rPr>
        <w:t xml:space="preserve"> </w:t>
      </w:r>
    </w:p>
    <w:p w14:paraId="3E4BC6C6" w14:textId="71716C58" w:rsidR="00417D11" w:rsidRDefault="00417D11" w:rsidP="00D0537A">
      <w:pPr>
        <w:rPr>
          <w:rFonts w:ascii="Arial Narrow" w:hAnsi="Arial Narrow"/>
          <w:b/>
          <w:bCs/>
          <w:caps/>
          <w:color w:val="000000"/>
        </w:rPr>
      </w:pPr>
    </w:p>
    <w:p w14:paraId="275658FE" w14:textId="77777777" w:rsidR="00417D11" w:rsidRDefault="00417D11" w:rsidP="00D0537A">
      <w:pPr>
        <w:rPr>
          <w:rFonts w:ascii="Arial Narrow" w:hAnsi="Arial Narrow"/>
          <w:b/>
          <w:bCs/>
          <w:caps/>
          <w:color w:val="000000"/>
        </w:rPr>
      </w:pPr>
    </w:p>
    <w:p w14:paraId="4DB7E130" w14:textId="2856B6A1" w:rsidR="00676DDA" w:rsidRPr="00117E4B" w:rsidRDefault="00676DDA" w:rsidP="004D6981">
      <w:pPr>
        <w:pStyle w:val="Akapitzlist"/>
        <w:numPr>
          <w:ilvl w:val="0"/>
          <w:numId w:val="35"/>
        </w:numPr>
        <w:rPr>
          <w:rFonts w:ascii="Arial Narrow" w:hAnsi="Arial Narrow"/>
          <w:b/>
          <w:bCs/>
          <w:caps/>
          <w:color w:val="000000"/>
        </w:rPr>
      </w:pPr>
      <w:r w:rsidRPr="00117E4B">
        <w:rPr>
          <w:rFonts w:ascii="Arial Narrow" w:hAnsi="Arial Narrow"/>
          <w:b/>
          <w:bCs/>
          <w:caps/>
          <w:color w:val="000000"/>
        </w:rPr>
        <w:t>WADIUM</w:t>
      </w:r>
    </w:p>
    <w:p w14:paraId="5FDEE0E4" w14:textId="77777777" w:rsidR="00676DDA" w:rsidRPr="00117E4B" w:rsidRDefault="00676DDA" w:rsidP="004D6981">
      <w:pPr>
        <w:pStyle w:val="CM12"/>
        <w:numPr>
          <w:ilvl w:val="1"/>
          <w:numId w:val="21"/>
        </w:numPr>
        <w:spacing w:line="276" w:lineRule="auto"/>
        <w:ind w:left="709" w:hanging="425"/>
        <w:jc w:val="both"/>
        <w:rPr>
          <w:rFonts w:ascii="Arial Narrow" w:hAnsi="Arial Narrow"/>
          <w:sz w:val="22"/>
          <w:szCs w:val="22"/>
        </w:rPr>
      </w:pPr>
      <w:r w:rsidRPr="00117E4B">
        <w:rPr>
          <w:rFonts w:ascii="Arial Narrow" w:hAnsi="Arial Narrow"/>
          <w:sz w:val="22"/>
          <w:szCs w:val="22"/>
        </w:rPr>
        <w:t>Wykonawca zobowiązany jest pod rygorem odrzucenia oferty wnieść wadium przed upływem terminu składania ofert.</w:t>
      </w:r>
    </w:p>
    <w:p w14:paraId="5C5993F7" w14:textId="4D2C1610" w:rsidR="00676DDA" w:rsidRPr="0017183F" w:rsidRDefault="00676DDA" w:rsidP="004D6981">
      <w:pPr>
        <w:pStyle w:val="CM12"/>
        <w:numPr>
          <w:ilvl w:val="1"/>
          <w:numId w:val="21"/>
        </w:numPr>
        <w:spacing w:line="276" w:lineRule="auto"/>
        <w:ind w:left="709" w:hanging="425"/>
        <w:jc w:val="both"/>
        <w:rPr>
          <w:rFonts w:ascii="Arial Narrow" w:hAnsi="Arial Narrow"/>
          <w:b/>
          <w:sz w:val="22"/>
          <w:szCs w:val="22"/>
        </w:rPr>
      </w:pPr>
      <w:r w:rsidRPr="0017183F">
        <w:rPr>
          <w:rFonts w:ascii="Arial Narrow" w:hAnsi="Arial Narrow"/>
          <w:b/>
          <w:sz w:val="22"/>
          <w:szCs w:val="22"/>
        </w:rPr>
        <w:t>Wartość wadium wynosi:</w:t>
      </w:r>
      <w:r w:rsidR="0038329B" w:rsidRPr="0017183F">
        <w:rPr>
          <w:rFonts w:ascii="Arial Narrow" w:hAnsi="Arial Narrow"/>
          <w:b/>
          <w:sz w:val="22"/>
          <w:szCs w:val="22"/>
        </w:rPr>
        <w:t xml:space="preserve"> </w:t>
      </w:r>
      <w:r w:rsidR="00CA1340">
        <w:rPr>
          <w:rFonts w:ascii="Arial Narrow" w:hAnsi="Arial Narrow"/>
          <w:b/>
          <w:sz w:val="22"/>
          <w:szCs w:val="22"/>
        </w:rPr>
        <w:t>10</w:t>
      </w:r>
      <w:r w:rsidR="0038329B" w:rsidRPr="0017183F">
        <w:rPr>
          <w:rFonts w:ascii="Arial Narrow" w:hAnsi="Arial Narrow"/>
          <w:b/>
          <w:sz w:val="22"/>
          <w:szCs w:val="22"/>
        </w:rPr>
        <w:t>.000 zł (</w:t>
      </w:r>
      <w:r w:rsidR="00CA1340">
        <w:rPr>
          <w:rFonts w:ascii="Arial Narrow" w:hAnsi="Arial Narrow"/>
          <w:b/>
          <w:sz w:val="22"/>
          <w:szCs w:val="22"/>
        </w:rPr>
        <w:t>dziesięć</w:t>
      </w:r>
      <w:r w:rsidR="00DE67FE" w:rsidRPr="0017183F">
        <w:rPr>
          <w:rFonts w:ascii="Arial Narrow" w:hAnsi="Arial Narrow"/>
          <w:b/>
          <w:sz w:val="22"/>
          <w:szCs w:val="22"/>
        </w:rPr>
        <w:t xml:space="preserve"> </w:t>
      </w:r>
      <w:r w:rsidR="0038329B" w:rsidRPr="0017183F">
        <w:rPr>
          <w:rFonts w:ascii="Arial Narrow" w:hAnsi="Arial Narrow"/>
          <w:b/>
          <w:sz w:val="22"/>
          <w:szCs w:val="22"/>
        </w:rPr>
        <w:t>tysięcy złotych).</w:t>
      </w:r>
    </w:p>
    <w:p w14:paraId="6730C5CA" w14:textId="77777777" w:rsidR="00676DDA" w:rsidRPr="00117E4B" w:rsidRDefault="00676DDA" w:rsidP="004D6981">
      <w:pPr>
        <w:pStyle w:val="CM12"/>
        <w:numPr>
          <w:ilvl w:val="1"/>
          <w:numId w:val="21"/>
        </w:numPr>
        <w:spacing w:line="276" w:lineRule="auto"/>
        <w:ind w:left="709" w:hanging="425"/>
        <w:jc w:val="both"/>
        <w:rPr>
          <w:rFonts w:ascii="Arial Narrow" w:hAnsi="Arial Narrow"/>
          <w:sz w:val="22"/>
          <w:szCs w:val="22"/>
        </w:rPr>
      </w:pPr>
      <w:r w:rsidRPr="00117E4B">
        <w:rPr>
          <w:rFonts w:ascii="Arial Narrow" w:hAnsi="Arial Narrow"/>
          <w:sz w:val="22"/>
          <w:szCs w:val="22"/>
        </w:rPr>
        <w:t>Wadium można wnieść w jednej lub kilku formach przewidzianych w art. 45 ust. 6 ustawy w:</w:t>
      </w:r>
    </w:p>
    <w:p w14:paraId="5520D622" w14:textId="77777777" w:rsidR="00676DDA" w:rsidRPr="00117E4B" w:rsidRDefault="00676DDA" w:rsidP="004D6981">
      <w:pPr>
        <w:pStyle w:val="CM12"/>
        <w:numPr>
          <w:ilvl w:val="1"/>
          <w:numId w:val="20"/>
        </w:numPr>
        <w:spacing w:line="276" w:lineRule="auto"/>
        <w:ind w:left="1276" w:hanging="425"/>
        <w:jc w:val="both"/>
        <w:rPr>
          <w:rFonts w:ascii="Arial Narrow" w:hAnsi="Arial Narrow"/>
          <w:sz w:val="22"/>
          <w:szCs w:val="22"/>
        </w:rPr>
      </w:pPr>
      <w:r w:rsidRPr="00117E4B">
        <w:rPr>
          <w:rFonts w:ascii="Arial Narrow" w:hAnsi="Arial Narrow"/>
          <w:sz w:val="22"/>
          <w:szCs w:val="22"/>
        </w:rPr>
        <w:t>pieniądzu,</w:t>
      </w:r>
    </w:p>
    <w:p w14:paraId="67C3CAF0" w14:textId="77777777" w:rsidR="00676DDA" w:rsidRPr="00676DDA" w:rsidRDefault="00676DDA" w:rsidP="004D6981">
      <w:pPr>
        <w:pStyle w:val="CM12"/>
        <w:numPr>
          <w:ilvl w:val="1"/>
          <w:numId w:val="20"/>
        </w:numPr>
        <w:spacing w:line="276" w:lineRule="auto"/>
        <w:ind w:left="1276" w:hanging="425"/>
        <w:jc w:val="both"/>
        <w:rPr>
          <w:rFonts w:ascii="Arial Narrow" w:hAnsi="Arial Narrow"/>
          <w:sz w:val="22"/>
          <w:szCs w:val="22"/>
        </w:rPr>
      </w:pPr>
      <w:r w:rsidRPr="00676DDA">
        <w:rPr>
          <w:rFonts w:ascii="Arial Narrow" w:hAnsi="Arial Narrow"/>
          <w:sz w:val="22"/>
          <w:szCs w:val="22"/>
        </w:rPr>
        <w:t>poręczeniach bankowych lub poręczeniach spółdzielczej kasy oszczędnościowo-kredytowej, z tym że poręczenie kasy jest zawsze poręczeniem pieniężnym,</w:t>
      </w:r>
    </w:p>
    <w:p w14:paraId="5D4D4B4D" w14:textId="77777777" w:rsidR="00676DDA" w:rsidRPr="00676DDA" w:rsidRDefault="00676DDA" w:rsidP="004D6981">
      <w:pPr>
        <w:pStyle w:val="CM12"/>
        <w:numPr>
          <w:ilvl w:val="1"/>
          <w:numId w:val="20"/>
        </w:numPr>
        <w:spacing w:line="276" w:lineRule="auto"/>
        <w:ind w:left="1276" w:hanging="425"/>
        <w:jc w:val="both"/>
        <w:rPr>
          <w:rFonts w:ascii="Arial Narrow" w:hAnsi="Arial Narrow"/>
          <w:sz w:val="22"/>
          <w:szCs w:val="22"/>
        </w:rPr>
      </w:pPr>
      <w:r w:rsidRPr="00676DDA">
        <w:rPr>
          <w:rFonts w:ascii="Arial Narrow" w:hAnsi="Arial Narrow"/>
          <w:sz w:val="22"/>
          <w:szCs w:val="22"/>
        </w:rPr>
        <w:t>gwarancjach bankowych,</w:t>
      </w:r>
    </w:p>
    <w:p w14:paraId="794EBB4F" w14:textId="77777777" w:rsidR="00676DDA" w:rsidRPr="00676DDA" w:rsidRDefault="00676DDA" w:rsidP="004D6981">
      <w:pPr>
        <w:pStyle w:val="CM12"/>
        <w:numPr>
          <w:ilvl w:val="1"/>
          <w:numId w:val="20"/>
        </w:numPr>
        <w:spacing w:line="276" w:lineRule="auto"/>
        <w:ind w:left="1276" w:hanging="425"/>
        <w:jc w:val="both"/>
        <w:rPr>
          <w:rFonts w:ascii="Arial Narrow" w:hAnsi="Arial Narrow"/>
          <w:sz w:val="22"/>
          <w:szCs w:val="22"/>
        </w:rPr>
      </w:pPr>
      <w:r w:rsidRPr="00676DDA">
        <w:rPr>
          <w:rFonts w:ascii="Arial Narrow" w:hAnsi="Arial Narrow"/>
          <w:sz w:val="22"/>
          <w:szCs w:val="22"/>
        </w:rPr>
        <w:t>gwarancjach ubezpieczeniowych,</w:t>
      </w:r>
    </w:p>
    <w:p w14:paraId="5C74CCF2" w14:textId="11EAC678" w:rsidR="00676DDA" w:rsidRPr="00676DDA" w:rsidRDefault="00676DDA" w:rsidP="004D6981">
      <w:pPr>
        <w:pStyle w:val="CM12"/>
        <w:numPr>
          <w:ilvl w:val="1"/>
          <w:numId w:val="20"/>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poręczeniach udzielanych przez podmioty, o których mowa w art. 6b ust. 5 pkt 2 ustawy z dnia </w:t>
      </w:r>
      <w:r w:rsidR="00343E4B">
        <w:rPr>
          <w:rFonts w:ascii="Arial Narrow" w:hAnsi="Arial Narrow"/>
          <w:sz w:val="22"/>
          <w:szCs w:val="22"/>
        </w:rPr>
        <w:br/>
      </w:r>
      <w:r w:rsidRPr="00676DDA">
        <w:rPr>
          <w:rFonts w:ascii="Arial Narrow" w:hAnsi="Arial Narrow"/>
          <w:sz w:val="22"/>
          <w:szCs w:val="22"/>
        </w:rPr>
        <w:t xml:space="preserve">9 listopada 2000 r. o utworzeniu Polskiej Agencji Rozwoju Przedsiębiorczości (tj. Dz. U. z 2014, poz. 1804 oraz z 2015 poz. 978 i 1240). </w:t>
      </w:r>
    </w:p>
    <w:p w14:paraId="07E73483" w14:textId="688631DF"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t>Wadium wnoszone w pieniądzu wpłaca się przelewem na rachunek bankowy Zamawiającego</w:t>
      </w:r>
      <w:r w:rsidR="006B00B7">
        <w:rPr>
          <w:rFonts w:ascii="Arial Narrow" w:hAnsi="Arial Narrow"/>
          <w:sz w:val="22"/>
          <w:szCs w:val="22"/>
        </w:rPr>
        <w:t xml:space="preserve">: </w:t>
      </w:r>
      <w:r w:rsidR="006B00B7" w:rsidRPr="00676DDA">
        <w:rPr>
          <w:rFonts w:ascii="Arial Narrow" w:hAnsi="Arial Narrow"/>
          <w:b/>
          <w:sz w:val="22"/>
          <w:szCs w:val="22"/>
        </w:rPr>
        <w:t>78 1130 1088 0001 3007 0720 0011</w:t>
      </w:r>
      <w:r w:rsidRPr="00676DDA">
        <w:rPr>
          <w:rFonts w:ascii="Arial Narrow" w:hAnsi="Arial Narrow"/>
          <w:sz w:val="22"/>
          <w:szCs w:val="22"/>
        </w:rPr>
        <w:t>.</w:t>
      </w:r>
    </w:p>
    <w:p w14:paraId="4BD63BD6" w14:textId="77777777"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t>Jako termin wniesienia wadium w formie pieniężnej uznaje się termin wpływu przelewu na konto Zamawiającego.</w:t>
      </w:r>
    </w:p>
    <w:p w14:paraId="74C26E0F" w14:textId="77777777"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t>Wadium zostanie zwrócone zgodnie z przepisami art. 46 ust 1, 1a albo 2 ustawy.</w:t>
      </w:r>
    </w:p>
    <w:p w14:paraId="6205362D" w14:textId="77777777"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Wadium zostanie zatrzymane wraz z odsetkami jeżeli zaistnieją okoliczności przewidziane w art. 46 ust. 4a lub ust. 5 ustawy. </w:t>
      </w:r>
    </w:p>
    <w:p w14:paraId="7CFC3895" w14:textId="1E9F7201"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lastRenderedPageBreak/>
        <w:t>Zgodnie z art. 46 ust. 4a</w:t>
      </w:r>
      <w:r w:rsidR="00343E4B">
        <w:rPr>
          <w:rFonts w:ascii="Arial Narrow" w:hAnsi="Arial Narrow"/>
          <w:sz w:val="22"/>
          <w:szCs w:val="22"/>
        </w:rPr>
        <w:t xml:space="preserve"> ustawy</w:t>
      </w:r>
      <w:r w:rsidRPr="00676DDA">
        <w:rPr>
          <w:rFonts w:ascii="Arial Narrow" w:hAnsi="Arial Narrow"/>
          <w:sz w:val="22"/>
          <w:szCs w:val="22"/>
        </w:rPr>
        <w:t xml:space="preserve">, Zamawiający zatrzymuje wadium wraz z odsetkami, jeżeli </w:t>
      </w:r>
      <w:r w:rsidR="00343E4B">
        <w:rPr>
          <w:rFonts w:ascii="Arial Narrow" w:hAnsi="Arial Narrow"/>
          <w:sz w:val="22"/>
          <w:szCs w:val="22"/>
        </w:rPr>
        <w:t>W</w:t>
      </w:r>
      <w:r w:rsidRPr="00676DDA">
        <w:rPr>
          <w:rFonts w:ascii="Arial Narrow" w:hAnsi="Arial Narrow"/>
          <w:sz w:val="22"/>
          <w:szCs w:val="22"/>
        </w:rPr>
        <w:t>ykonawca w odpowiedzi na wezwanie, o którym mowa w art. 26 ust. 3 i 3a z przyczyn leżących po jego stronie, nie złożył oświadczeń lub dokumentów potwierdzających okoliczności o których mowa w art. 25 ust. 1, oświadczenia, o którym mowa w art. 25 a ust. 1, pełnomocnictw lub nie wyraził zgody na poprawienie omyłki, o której mowa w art. 87 ust.1 pkt 3</w:t>
      </w:r>
      <w:r w:rsidR="00343E4B">
        <w:rPr>
          <w:rFonts w:ascii="Arial Narrow" w:hAnsi="Arial Narrow"/>
          <w:sz w:val="22"/>
          <w:szCs w:val="22"/>
        </w:rPr>
        <w:t xml:space="preserve"> ustawy</w:t>
      </w:r>
      <w:r w:rsidRPr="00676DDA">
        <w:rPr>
          <w:rFonts w:ascii="Arial Narrow" w:hAnsi="Arial Narrow"/>
          <w:sz w:val="22"/>
          <w:szCs w:val="22"/>
        </w:rPr>
        <w:t>, co spowodowało brak możliwości wybrania oferty złożonej przez Wykonawcę jako najkorzystniejszej.</w:t>
      </w:r>
    </w:p>
    <w:p w14:paraId="73139CF8" w14:textId="0FD86C7D"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Zgodnie z art. 46 ust. 5 ustawy, Zamawiający zatrzymuje wadium wraz z odsetkami, jeżeli </w:t>
      </w:r>
      <w:r w:rsidR="0038329B">
        <w:rPr>
          <w:rFonts w:ascii="Arial Narrow" w:hAnsi="Arial Narrow"/>
          <w:sz w:val="22"/>
          <w:szCs w:val="22"/>
        </w:rPr>
        <w:t>W</w:t>
      </w:r>
      <w:r w:rsidRPr="00676DDA">
        <w:rPr>
          <w:rFonts w:ascii="Arial Narrow" w:hAnsi="Arial Narrow"/>
          <w:sz w:val="22"/>
          <w:szCs w:val="22"/>
        </w:rPr>
        <w:t>ykonawca którego oferta została wybrana:</w:t>
      </w:r>
    </w:p>
    <w:p w14:paraId="5279C536" w14:textId="7CC6AB68" w:rsidR="00676DDA" w:rsidRPr="00676DDA" w:rsidRDefault="00676DDA" w:rsidP="004D6981">
      <w:pPr>
        <w:pStyle w:val="CM12"/>
        <w:numPr>
          <w:ilvl w:val="0"/>
          <w:numId w:val="28"/>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odmówił podpisania umowy w sprawie zamówienia publicznego na warunkach określonych </w:t>
      </w:r>
      <w:r w:rsidR="0038329B">
        <w:rPr>
          <w:rFonts w:ascii="Arial Narrow" w:hAnsi="Arial Narrow"/>
          <w:sz w:val="22"/>
          <w:szCs w:val="22"/>
        </w:rPr>
        <w:br/>
      </w:r>
      <w:r w:rsidRPr="00676DDA">
        <w:rPr>
          <w:rFonts w:ascii="Arial Narrow" w:hAnsi="Arial Narrow"/>
          <w:sz w:val="22"/>
          <w:szCs w:val="22"/>
        </w:rPr>
        <w:t>w ofercie;</w:t>
      </w:r>
    </w:p>
    <w:p w14:paraId="248F90D8" w14:textId="77777777" w:rsidR="00676DDA" w:rsidRPr="00676DDA" w:rsidRDefault="00676DDA" w:rsidP="004D6981">
      <w:pPr>
        <w:pStyle w:val="CM12"/>
        <w:numPr>
          <w:ilvl w:val="0"/>
          <w:numId w:val="28"/>
        </w:numPr>
        <w:spacing w:line="276" w:lineRule="auto"/>
        <w:ind w:left="1276" w:hanging="425"/>
        <w:jc w:val="both"/>
        <w:rPr>
          <w:rFonts w:ascii="Arial Narrow" w:hAnsi="Arial Narrow"/>
          <w:sz w:val="22"/>
          <w:szCs w:val="22"/>
        </w:rPr>
      </w:pPr>
      <w:r w:rsidRPr="00676DDA">
        <w:rPr>
          <w:rFonts w:ascii="Arial Narrow" w:hAnsi="Arial Narrow"/>
          <w:sz w:val="22"/>
          <w:szCs w:val="22"/>
        </w:rPr>
        <w:t>nie wniósł wymaganego zabezpieczenia należytego wykonania umowy;</w:t>
      </w:r>
    </w:p>
    <w:p w14:paraId="32B47B59" w14:textId="68B496F6" w:rsidR="0007592A" w:rsidRDefault="00676DDA" w:rsidP="004D6981">
      <w:pPr>
        <w:pStyle w:val="CM12"/>
        <w:numPr>
          <w:ilvl w:val="0"/>
          <w:numId w:val="28"/>
        </w:numPr>
        <w:spacing w:line="276" w:lineRule="auto"/>
        <w:ind w:left="1276" w:hanging="425"/>
        <w:jc w:val="both"/>
        <w:rPr>
          <w:rFonts w:ascii="Arial Narrow" w:hAnsi="Arial Narrow"/>
          <w:sz w:val="22"/>
          <w:szCs w:val="22"/>
        </w:rPr>
      </w:pPr>
      <w:r w:rsidRPr="00676DDA">
        <w:rPr>
          <w:rFonts w:ascii="Arial Narrow" w:hAnsi="Arial Narrow"/>
          <w:sz w:val="22"/>
          <w:szCs w:val="22"/>
        </w:rPr>
        <w:t>zawarcie umowy w sprawie zamówienia publicznego stało się niemożliwe z przyczyn leżących po stronie wykonawcy.</w:t>
      </w:r>
    </w:p>
    <w:p w14:paraId="50ECC6BE" w14:textId="77777777"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t>Dowodem wniesienia wadium będzie:</w:t>
      </w:r>
    </w:p>
    <w:p w14:paraId="269156D1" w14:textId="0A436DCC" w:rsidR="00676DDA" w:rsidRPr="00676DDA" w:rsidRDefault="00676DDA" w:rsidP="004D6981">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pokwitowanie przelewu kwoty pieniężnej na rachunek bankowy Zamawiającego, potwierdzone faktycznym wpływem środków na rachunek przed upływem terminu wnoszenia wadium,</w:t>
      </w:r>
    </w:p>
    <w:p w14:paraId="30BC6A11" w14:textId="77777777" w:rsidR="00676DDA" w:rsidRPr="00676DDA" w:rsidRDefault="00676DDA" w:rsidP="004D6981">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dokument potwierdzający zobowiązanie do pokrycia wadium (wadium w formie niepieniężnej).</w:t>
      </w:r>
    </w:p>
    <w:p w14:paraId="473DD55C" w14:textId="6953528F" w:rsidR="00676DDA" w:rsidRP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sz w:val="22"/>
          <w:szCs w:val="22"/>
        </w:rPr>
        <w:t>Wadium wnoszone w innej formie niż w pieniądzu, powinno zawierać bezwzględne i nieodwołalne zobowiązanie podmiotu udzielającego do wypłaty kwoty wadium w przypadkach wymienionych w art. 46 ust. 4a i 5 ustawy.</w:t>
      </w:r>
    </w:p>
    <w:p w14:paraId="2A2EF354" w14:textId="2ED69D21" w:rsidR="00676DDA" w:rsidRDefault="00676DDA" w:rsidP="004D6981">
      <w:pPr>
        <w:pStyle w:val="CM12"/>
        <w:numPr>
          <w:ilvl w:val="1"/>
          <w:numId w:val="21"/>
        </w:numPr>
        <w:spacing w:line="276" w:lineRule="auto"/>
        <w:ind w:left="709" w:hanging="425"/>
        <w:jc w:val="both"/>
        <w:rPr>
          <w:rFonts w:ascii="Arial Narrow" w:hAnsi="Arial Narrow"/>
          <w:sz w:val="22"/>
          <w:szCs w:val="22"/>
        </w:rPr>
      </w:pPr>
      <w:r w:rsidRPr="00676DDA">
        <w:rPr>
          <w:rFonts w:ascii="Arial Narrow" w:hAnsi="Arial Narrow"/>
          <w:b/>
          <w:sz w:val="22"/>
          <w:szCs w:val="22"/>
        </w:rPr>
        <w:t>Wykonawca zobowiązany jest załączyć do oferty potwierdzenie wniesienia wymaganego wadium przetargowego</w:t>
      </w:r>
      <w:r w:rsidRPr="00676DDA">
        <w:rPr>
          <w:rFonts w:ascii="Arial Narrow" w:hAnsi="Arial Narrow"/>
          <w:sz w:val="22"/>
          <w:szCs w:val="22"/>
        </w:rPr>
        <w:t xml:space="preserve"> (kopię przelewu kwoty pieniężnej na rachunek Zamawiającego lub załączyć do oferty dokument (oryginał) potwierdzający zobowiązanie do pokrycia wadium (wadium w formie niepieniężnej). Oryginał dokumentu potwierdzający wniesienie wadium w innej formie niż pieniądz należy złożyć wraz </w:t>
      </w:r>
      <w:r w:rsidR="006B00B7">
        <w:rPr>
          <w:rFonts w:ascii="Arial Narrow" w:hAnsi="Arial Narrow"/>
          <w:sz w:val="22"/>
          <w:szCs w:val="22"/>
        </w:rPr>
        <w:br/>
      </w:r>
      <w:r w:rsidRPr="00676DDA">
        <w:rPr>
          <w:rFonts w:ascii="Arial Narrow" w:hAnsi="Arial Narrow"/>
          <w:sz w:val="22"/>
          <w:szCs w:val="22"/>
        </w:rPr>
        <w:t>z ofertą w oddzielnej wewnętrznej kopercie oznaczonej „WADIUM”.</w:t>
      </w:r>
    </w:p>
    <w:p w14:paraId="3EC275E7" w14:textId="77777777" w:rsidR="004D0445" w:rsidRPr="004D0445" w:rsidRDefault="004D0445" w:rsidP="004D0445">
      <w:pPr>
        <w:rPr>
          <w:rFonts w:ascii="Arial Narrow" w:hAnsi="Arial Narrow"/>
          <w:b/>
          <w:bCs/>
          <w:caps/>
          <w:color w:val="000000"/>
        </w:rPr>
      </w:pPr>
    </w:p>
    <w:p w14:paraId="33D604F6" w14:textId="7E54CD9D" w:rsidR="00D814D5" w:rsidRDefault="00D814D5" w:rsidP="004D6981">
      <w:pPr>
        <w:pStyle w:val="Akapitzlist"/>
        <w:numPr>
          <w:ilvl w:val="0"/>
          <w:numId w:val="35"/>
        </w:numPr>
        <w:rPr>
          <w:rFonts w:ascii="Arial Narrow" w:hAnsi="Arial Narrow"/>
          <w:b/>
          <w:bCs/>
          <w:caps/>
          <w:color w:val="000000"/>
        </w:rPr>
      </w:pPr>
      <w:r w:rsidRPr="00022CDC">
        <w:rPr>
          <w:rFonts w:ascii="Arial Narrow" w:hAnsi="Arial Narrow"/>
          <w:b/>
          <w:bCs/>
          <w:caps/>
          <w:color w:val="000000"/>
        </w:rPr>
        <w:t>Informacje o sposobie porozumiewania się zamawiającego z wykonawcami oraz przekazywania oświadczeń i dokumentów</w:t>
      </w:r>
    </w:p>
    <w:p w14:paraId="5D0E0F36" w14:textId="09043327" w:rsidR="00B71933" w:rsidRPr="00070226" w:rsidRDefault="00D26C15" w:rsidP="00B71933">
      <w:pPr>
        <w:ind w:left="142"/>
        <w:rPr>
          <w:rFonts w:ascii="Arial Narrow" w:hAnsi="Arial Narrow"/>
          <w:b/>
          <w:bCs/>
          <w:sz w:val="22"/>
          <w:szCs w:val="22"/>
        </w:rPr>
      </w:pPr>
      <w:r>
        <w:rPr>
          <w:rFonts w:ascii="Arial Narrow" w:hAnsi="Arial Narrow"/>
          <w:b/>
          <w:bCs/>
          <w:sz w:val="22"/>
          <w:szCs w:val="22"/>
        </w:rPr>
        <w:t>10</w:t>
      </w:r>
      <w:r w:rsidR="00BF0D5A">
        <w:rPr>
          <w:rFonts w:ascii="Arial Narrow" w:hAnsi="Arial Narrow"/>
          <w:b/>
          <w:bCs/>
          <w:sz w:val="22"/>
          <w:szCs w:val="22"/>
        </w:rPr>
        <w:t>.1</w:t>
      </w:r>
      <w:r w:rsidR="00B71933">
        <w:rPr>
          <w:rFonts w:ascii="Arial Narrow" w:hAnsi="Arial Narrow"/>
          <w:b/>
          <w:bCs/>
          <w:sz w:val="22"/>
          <w:szCs w:val="22"/>
        </w:rPr>
        <w:t xml:space="preserve">. </w:t>
      </w:r>
      <w:r w:rsidR="00B71933" w:rsidRPr="00070226">
        <w:rPr>
          <w:rFonts w:ascii="Arial Narrow" w:hAnsi="Arial Narrow"/>
          <w:b/>
          <w:bCs/>
          <w:sz w:val="22"/>
          <w:szCs w:val="22"/>
        </w:rPr>
        <w:t xml:space="preserve"> </w:t>
      </w:r>
      <w:r w:rsidR="00B71933" w:rsidRPr="00B71933">
        <w:rPr>
          <w:rFonts w:ascii="Arial Narrow" w:hAnsi="Arial Narrow"/>
          <w:b/>
          <w:bCs/>
          <w:sz w:val="22"/>
          <w:szCs w:val="22"/>
          <w:u w:val="single"/>
        </w:rPr>
        <w:t>Sposób uzyskania specyfikacji</w:t>
      </w:r>
    </w:p>
    <w:p w14:paraId="7F6A6A4C" w14:textId="77777777" w:rsidR="00B71933" w:rsidRPr="00070226" w:rsidRDefault="00B71933" w:rsidP="00B71933">
      <w:pPr>
        <w:ind w:left="567"/>
        <w:jc w:val="both"/>
        <w:rPr>
          <w:rFonts w:ascii="Arial Narrow" w:hAnsi="Arial Narrow"/>
          <w:sz w:val="22"/>
          <w:szCs w:val="22"/>
        </w:rPr>
      </w:pPr>
      <w:r w:rsidRPr="00070226">
        <w:rPr>
          <w:rFonts w:ascii="Arial Narrow" w:hAnsi="Arial Narrow"/>
          <w:sz w:val="22"/>
          <w:szCs w:val="22"/>
        </w:rPr>
        <w:t xml:space="preserve">W celu otrzymania specyfikacji należy pobrać ją ze strony internetowej Zamawiającego </w:t>
      </w:r>
      <w:r w:rsidRPr="00070226">
        <w:rPr>
          <w:rFonts w:ascii="Arial Narrow" w:hAnsi="Arial Narrow"/>
          <w:sz w:val="22"/>
          <w:szCs w:val="22"/>
          <w:u w:val="single"/>
        </w:rPr>
        <w:t>www.nfz-poznan.pl</w:t>
      </w:r>
      <w:r w:rsidRPr="00070226">
        <w:rPr>
          <w:rFonts w:ascii="Arial Narrow" w:hAnsi="Arial Narrow"/>
          <w:sz w:val="22"/>
          <w:szCs w:val="22"/>
        </w:rPr>
        <w:t>.</w:t>
      </w:r>
    </w:p>
    <w:p w14:paraId="307CE417" w14:textId="77777777" w:rsidR="00B71933" w:rsidRPr="00070226" w:rsidRDefault="00B71933" w:rsidP="00B71933">
      <w:pPr>
        <w:rPr>
          <w:rFonts w:ascii="Arial Narrow" w:hAnsi="Arial Narrow"/>
          <w:b/>
          <w:bCs/>
          <w:color w:val="000000"/>
          <w:sz w:val="22"/>
          <w:szCs w:val="22"/>
        </w:rPr>
      </w:pPr>
    </w:p>
    <w:p w14:paraId="42471136" w14:textId="6D6B6A9E" w:rsidR="00B71933" w:rsidRPr="00070226" w:rsidRDefault="00D26C15" w:rsidP="00B71933">
      <w:pPr>
        <w:ind w:left="709" w:hanging="567"/>
        <w:rPr>
          <w:rFonts w:ascii="Arial Narrow" w:hAnsi="Arial Narrow"/>
          <w:b/>
          <w:bCs/>
          <w:color w:val="000000"/>
          <w:sz w:val="22"/>
          <w:szCs w:val="22"/>
        </w:rPr>
      </w:pPr>
      <w:r>
        <w:rPr>
          <w:rFonts w:ascii="Arial Narrow" w:hAnsi="Arial Narrow"/>
          <w:b/>
          <w:bCs/>
          <w:color w:val="000000"/>
          <w:sz w:val="22"/>
          <w:szCs w:val="22"/>
        </w:rPr>
        <w:t>10</w:t>
      </w:r>
      <w:r w:rsidR="00B71933">
        <w:rPr>
          <w:rFonts w:ascii="Arial Narrow" w:hAnsi="Arial Narrow"/>
          <w:b/>
          <w:bCs/>
          <w:color w:val="000000"/>
          <w:sz w:val="22"/>
          <w:szCs w:val="22"/>
        </w:rPr>
        <w:t xml:space="preserve">.2. </w:t>
      </w:r>
      <w:r w:rsidR="00B71933" w:rsidRPr="00070226">
        <w:rPr>
          <w:rFonts w:ascii="Arial Narrow" w:hAnsi="Arial Narrow"/>
          <w:b/>
          <w:bCs/>
          <w:color w:val="000000"/>
          <w:sz w:val="22"/>
          <w:szCs w:val="22"/>
        </w:rPr>
        <w:t xml:space="preserve"> </w:t>
      </w:r>
      <w:r w:rsidR="00B71933" w:rsidRPr="00B71933">
        <w:rPr>
          <w:rFonts w:ascii="Arial Narrow" w:hAnsi="Arial Narrow"/>
          <w:b/>
          <w:bCs/>
          <w:color w:val="000000"/>
          <w:sz w:val="22"/>
          <w:szCs w:val="22"/>
          <w:u w:val="single"/>
        </w:rPr>
        <w:t>Sposób porozumiewania się z wykonawcami oraz przekazywania oświadczeń i dokumentów</w:t>
      </w:r>
    </w:p>
    <w:p w14:paraId="3B6C09B4" w14:textId="7F6564C2" w:rsidR="00B71933" w:rsidRPr="009445FF" w:rsidRDefault="00B71933" w:rsidP="00B71933">
      <w:pPr>
        <w:pStyle w:val="Style12"/>
        <w:ind w:left="567"/>
        <w:rPr>
          <w:rFonts w:ascii="Arial Narrow" w:hAnsi="Arial Narrow"/>
          <w:color w:val="000000"/>
          <w:sz w:val="22"/>
          <w:szCs w:val="22"/>
        </w:rPr>
      </w:pPr>
      <w:r w:rsidRPr="00070226">
        <w:rPr>
          <w:rFonts w:ascii="Arial Narrow" w:hAnsi="Arial Narrow"/>
          <w:color w:val="000000"/>
          <w:sz w:val="22"/>
          <w:szCs w:val="22"/>
        </w:rPr>
        <w:t>Oświadczenia, wnioski, zawiadomienia oraz informacje Zamawiający i wykonawcy przekazują pisemnie. Oświadczenia, wnioski, zawiadomienia oraz informacje przekazane za pomocą faxu lub drogą elektroniczną uważa się za złożone w terminie, jeżeli ich treść dotarła do adresata przed upływem terminu i została n</w:t>
      </w:r>
      <w:r w:rsidRPr="009445FF">
        <w:rPr>
          <w:rFonts w:ascii="Arial Narrow" w:hAnsi="Arial Narrow"/>
          <w:color w:val="000000"/>
          <w:sz w:val="22"/>
          <w:szCs w:val="22"/>
        </w:rPr>
        <w:t xml:space="preserve">iezwłocznie potwierdzona pisemnie. </w:t>
      </w:r>
      <w:r w:rsidR="008C4350">
        <w:rPr>
          <w:rFonts w:ascii="Arial Narrow" w:hAnsi="Arial Narrow"/>
          <w:color w:val="000000"/>
          <w:sz w:val="22"/>
          <w:szCs w:val="22"/>
        </w:rPr>
        <w:t xml:space="preserve">Prośby o wyjaśnienie treści SIWZ wystarczy złożyć drogą elektroniczną – nie jest wymagane zachowanie formy pisemnej. </w:t>
      </w:r>
      <w:r w:rsidR="002B40EA" w:rsidRPr="009445FF">
        <w:rPr>
          <w:rFonts w:ascii="Arial Narrow" w:hAnsi="Arial Narrow"/>
          <w:color w:val="000000"/>
          <w:sz w:val="22"/>
          <w:szCs w:val="22"/>
        </w:rPr>
        <w:t>Zamawiający odpowiedzi na pytania do treści SIWZ umieści na swojej stronie internetowej. Zamawiający odpowiedzi na pytania do SIWZ nie będzie przekazywać pocztą, drogą elektroniczną ani faksem do Wykonawców.</w:t>
      </w:r>
    </w:p>
    <w:p w14:paraId="1CF32EC4" w14:textId="77777777" w:rsidR="00B71933" w:rsidRPr="009445FF" w:rsidRDefault="00B71933" w:rsidP="00B71933">
      <w:pPr>
        <w:pStyle w:val="Style12"/>
        <w:ind w:left="567"/>
        <w:rPr>
          <w:rFonts w:ascii="Arial Narrow" w:hAnsi="Arial Narrow"/>
          <w:color w:val="000000"/>
          <w:sz w:val="22"/>
          <w:szCs w:val="22"/>
        </w:rPr>
      </w:pPr>
    </w:p>
    <w:p w14:paraId="004F4407" w14:textId="34EB2D99" w:rsidR="00B71933" w:rsidRPr="009445FF" w:rsidRDefault="00D26C15" w:rsidP="00B71933">
      <w:pPr>
        <w:ind w:left="142"/>
        <w:rPr>
          <w:rFonts w:ascii="Arial Narrow" w:hAnsi="Arial Narrow"/>
          <w:b/>
          <w:bCs/>
          <w:color w:val="000000"/>
          <w:sz w:val="22"/>
          <w:szCs w:val="22"/>
        </w:rPr>
      </w:pPr>
      <w:r w:rsidRPr="009445FF">
        <w:rPr>
          <w:rFonts w:ascii="Arial Narrow" w:hAnsi="Arial Narrow"/>
          <w:b/>
          <w:color w:val="000000"/>
          <w:sz w:val="22"/>
          <w:szCs w:val="22"/>
        </w:rPr>
        <w:t>10</w:t>
      </w:r>
      <w:r w:rsidR="00B71933" w:rsidRPr="009445FF">
        <w:rPr>
          <w:rFonts w:ascii="Arial Narrow" w:hAnsi="Arial Narrow"/>
          <w:b/>
          <w:color w:val="000000"/>
          <w:sz w:val="22"/>
          <w:szCs w:val="22"/>
        </w:rPr>
        <w:t>.3</w:t>
      </w:r>
      <w:r w:rsidR="00B71933" w:rsidRPr="009445FF">
        <w:rPr>
          <w:rFonts w:ascii="Arial Narrow" w:hAnsi="Arial Narrow"/>
          <w:color w:val="000000"/>
          <w:sz w:val="22"/>
          <w:szCs w:val="22"/>
        </w:rPr>
        <w:t xml:space="preserve">. </w:t>
      </w:r>
      <w:r w:rsidR="00B71933" w:rsidRPr="009445FF">
        <w:rPr>
          <w:rFonts w:ascii="Arial Narrow" w:hAnsi="Arial Narrow"/>
          <w:b/>
          <w:bCs/>
          <w:color w:val="000000"/>
          <w:sz w:val="22"/>
          <w:szCs w:val="22"/>
          <w:u w:val="single"/>
        </w:rPr>
        <w:t>Osoby uprawnione do porozumiewania się z Wykonawcami</w:t>
      </w:r>
    </w:p>
    <w:p w14:paraId="7BF173B7" w14:textId="77777777" w:rsidR="00B71933" w:rsidRPr="009445FF" w:rsidRDefault="00B71933" w:rsidP="00B71933">
      <w:pPr>
        <w:pStyle w:val="Style12"/>
        <w:ind w:left="720" w:hanging="153"/>
        <w:jc w:val="left"/>
        <w:rPr>
          <w:rFonts w:ascii="Arial Narrow" w:hAnsi="Arial Narrow"/>
          <w:color w:val="000000"/>
          <w:sz w:val="22"/>
          <w:szCs w:val="22"/>
        </w:rPr>
      </w:pPr>
      <w:r w:rsidRPr="009445FF">
        <w:rPr>
          <w:rFonts w:ascii="Arial Narrow" w:hAnsi="Arial Narrow"/>
          <w:color w:val="000000"/>
          <w:sz w:val="22"/>
          <w:szCs w:val="22"/>
        </w:rPr>
        <w:t>Pracownikami Zamawiającego uprawnionymi do porozumiewania się z Wykonawcami są:</w:t>
      </w:r>
    </w:p>
    <w:p w14:paraId="78F13601" w14:textId="23F0F306" w:rsidR="00B71933" w:rsidRPr="009445FF" w:rsidRDefault="00B71933" w:rsidP="00B71933">
      <w:pPr>
        <w:pStyle w:val="Style12"/>
        <w:ind w:left="720" w:hanging="153"/>
        <w:jc w:val="left"/>
        <w:rPr>
          <w:rFonts w:ascii="Arial Narrow" w:hAnsi="Arial Narrow"/>
          <w:color w:val="000000"/>
          <w:sz w:val="22"/>
          <w:szCs w:val="22"/>
        </w:rPr>
      </w:pPr>
      <w:r w:rsidRPr="009445FF">
        <w:rPr>
          <w:rFonts w:ascii="Arial Narrow" w:hAnsi="Arial Narrow"/>
          <w:color w:val="000000"/>
          <w:sz w:val="22"/>
          <w:szCs w:val="22"/>
        </w:rPr>
        <w:t>W sprawach przedmiotu zamówienia</w:t>
      </w:r>
      <w:r w:rsidR="00DE67FE" w:rsidRPr="009445FF">
        <w:rPr>
          <w:rFonts w:ascii="Arial Narrow" w:hAnsi="Arial Narrow"/>
          <w:color w:val="000000"/>
          <w:sz w:val="22"/>
          <w:szCs w:val="22"/>
        </w:rPr>
        <w:t>:</w:t>
      </w:r>
    </w:p>
    <w:p w14:paraId="1DA78C7F" w14:textId="5C711E64" w:rsidR="00EB5F88" w:rsidRPr="009445FF" w:rsidRDefault="00BB30C5" w:rsidP="00BB30C5">
      <w:pPr>
        <w:ind w:left="1276" w:hanging="120"/>
        <w:jc w:val="both"/>
        <w:rPr>
          <w:rFonts w:ascii="Arial Narrow" w:hAnsi="Arial Narrow"/>
          <w:b/>
          <w:color w:val="000000"/>
          <w:sz w:val="22"/>
          <w:szCs w:val="22"/>
        </w:rPr>
      </w:pPr>
      <w:r w:rsidRPr="009445FF">
        <w:rPr>
          <w:rFonts w:ascii="Arial Narrow" w:hAnsi="Arial Narrow"/>
          <w:b/>
          <w:color w:val="000000"/>
          <w:sz w:val="22"/>
          <w:szCs w:val="22"/>
        </w:rPr>
        <w:t xml:space="preserve">- </w:t>
      </w:r>
      <w:r w:rsidR="00EB5F88" w:rsidRPr="009445FF">
        <w:rPr>
          <w:rFonts w:ascii="Arial Narrow" w:hAnsi="Arial Narrow"/>
          <w:b/>
          <w:color w:val="000000"/>
          <w:sz w:val="22"/>
          <w:szCs w:val="22"/>
        </w:rPr>
        <w:t>Włodzimierz Nowak</w:t>
      </w:r>
    </w:p>
    <w:p w14:paraId="31689B1C" w14:textId="337233F1" w:rsidR="00EB5F88" w:rsidRPr="00624637" w:rsidRDefault="00EB5F88" w:rsidP="00EB5F88">
      <w:pPr>
        <w:ind w:left="1418" w:hanging="120"/>
        <w:jc w:val="both"/>
        <w:rPr>
          <w:rFonts w:ascii="Arial Narrow" w:hAnsi="Arial Narrow"/>
          <w:color w:val="000000"/>
          <w:sz w:val="22"/>
          <w:szCs w:val="22"/>
          <w:lang w:val="en-US"/>
        </w:rPr>
      </w:pPr>
      <w:r w:rsidRPr="00624637">
        <w:rPr>
          <w:rFonts w:ascii="Arial Narrow" w:hAnsi="Arial Narrow"/>
          <w:color w:val="000000"/>
          <w:sz w:val="22"/>
          <w:szCs w:val="22"/>
          <w:lang w:val="en-US"/>
        </w:rPr>
        <w:t xml:space="preserve">e-mail: </w:t>
      </w:r>
      <w:hyperlink r:id="rId8" w:history="1">
        <w:r w:rsidRPr="00624637">
          <w:rPr>
            <w:rStyle w:val="Hipercze"/>
            <w:rFonts w:ascii="Arial Narrow" w:hAnsi="Arial Narrow"/>
            <w:sz w:val="22"/>
            <w:szCs w:val="22"/>
            <w:lang w:val="en-US"/>
          </w:rPr>
          <w:t>wlodzimierz.nowak@nfz-poznan.pl</w:t>
        </w:r>
      </w:hyperlink>
      <w:r w:rsidRPr="00624637">
        <w:rPr>
          <w:rFonts w:ascii="Arial Narrow" w:hAnsi="Arial Narrow"/>
          <w:color w:val="000000"/>
          <w:sz w:val="22"/>
          <w:szCs w:val="22"/>
          <w:lang w:val="en-US"/>
        </w:rPr>
        <w:t xml:space="preserve"> </w:t>
      </w:r>
    </w:p>
    <w:p w14:paraId="67E0D584" w14:textId="369CCCD9" w:rsidR="00BB30C5" w:rsidRDefault="00EB5F88" w:rsidP="00BB30C5">
      <w:pPr>
        <w:ind w:left="1276" w:hanging="120"/>
        <w:jc w:val="both"/>
        <w:rPr>
          <w:rFonts w:ascii="Arial Narrow" w:hAnsi="Arial Narrow"/>
          <w:b/>
          <w:color w:val="000000"/>
          <w:sz w:val="22"/>
          <w:szCs w:val="22"/>
        </w:rPr>
      </w:pPr>
      <w:r w:rsidRPr="009445FF">
        <w:rPr>
          <w:rFonts w:ascii="Arial Narrow" w:hAnsi="Arial Narrow"/>
          <w:b/>
          <w:color w:val="000000"/>
          <w:sz w:val="22"/>
          <w:szCs w:val="22"/>
        </w:rPr>
        <w:t xml:space="preserve">- </w:t>
      </w:r>
      <w:r w:rsidR="00480AD5" w:rsidRPr="009445FF">
        <w:rPr>
          <w:rFonts w:ascii="Arial Narrow" w:hAnsi="Arial Narrow"/>
          <w:b/>
          <w:color w:val="000000"/>
          <w:sz w:val="22"/>
          <w:szCs w:val="22"/>
        </w:rPr>
        <w:t>Krzysztof Tomaszewski</w:t>
      </w:r>
    </w:p>
    <w:p w14:paraId="376C1560" w14:textId="6251678B" w:rsidR="00BB30C5" w:rsidRDefault="00BB30C5" w:rsidP="00BB30C5">
      <w:pPr>
        <w:ind w:left="1276"/>
        <w:jc w:val="both"/>
        <w:rPr>
          <w:rFonts w:ascii="Arial Narrow" w:hAnsi="Arial Narrow"/>
          <w:color w:val="000000"/>
          <w:sz w:val="22"/>
          <w:szCs w:val="22"/>
        </w:rPr>
      </w:pPr>
      <w:r w:rsidRPr="00624637">
        <w:rPr>
          <w:rFonts w:ascii="Arial Narrow" w:hAnsi="Arial Narrow"/>
          <w:color w:val="000000"/>
          <w:sz w:val="22"/>
          <w:szCs w:val="22"/>
        </w:rPr>
        <w:t xml:space="preserve">e-mail: </w:t>
      </w:r>
      <w:hyperlink r:id="rId9" w:history="1">
        <w:r w:rsidR="00480AD5" w:rsidRPr="00624637">
          <w:rPr>
            <w:rStyle w:val="Hipercze"/>
            <w:rFonts w:ascii="Arial Narrow" w:hAnsi="Arial Narrow"/>
            <w:sz w:val="22"/>
            <w:szCs w:val="22"/>
          </w:rPr>
          <w:t>krzysztof.tomaszewski@nfz-poznan.pl</w:t>
        </w:r>
      </w:hyperlink>
      <w:r w:rsidRPr="00624637">
        <w:rPr>
          <w:rFonts w:ascii="Arial Narrow" w:hAnsi="Arial Narrow"/>
          <w:color w:val="000000"/>
          <w:sz w:val="22"/>
          <w:szCs w:val="22"/>
        </w:rPr>
        <w:t>;</w:t>
      </w:r>
    </w:p>
    <w:p w14:paraId="75B2B50E" w14:textId="2C6E1DC8" w:rsidR="00EC0BC5" w:rsidRDefault="00EC0BC5" w:rsidP="00EC0BC5">
      <w:pPr>
        <w:ind w:left="1276" w:hanging="120"/>
        <w:jc w:val="both"/>
        <w:rPr>
          <w:rFonts w:ascii="Arial Narrow" w:hAnsi="Arial Narrow"/>
          <w:b/>
          <w:color w:val="000000"/>
          <w:sz w:val="22"/>
          <w:szCs w:val="22"/>
        </w:rPr>
      </w:pPr>
      <w:r>
        <w:rPr>
          <w:rFonts w:ascii="Arial Narrow" w:hAnsi="Arial Narrow"/>
          <w:b/>
          <w:color w:val="000000"/>
          <w:sz w:val="22"/>
          <w:szCs w:val="22"/>
        </w:rPr>
        <w:t>- Łukasz</w:t>
      </w:r>
      <w:r w:rsidRPr="009445FF">
        <w:rPr>
          <w:rFonts w:ascii="Arial Narrow" w:hAnsi="Arial Narrow"/>
          <w:b/>
          <w:color w:val="000000"/>
          <w:sz w:val="22"/>
          <w:szCs w:val="22"/>
        </w:rPr>
        <w:t xml:space="preserve"> </w:t>
      </w:r>
      <w:r>
        <w:rPr>
          <w:rFonts w:ascii="Arial Narrow" w:hAnsi="Arial Narrow"/>
          <w:b/>
          <w:color w:val="000000"/>
          <w:sz w:val="22"/>
          <w:szCs w:val="22"/>
        </w:rPr>
        <w:t>Witek</w:t>
      </w:r>
    </w:p>
    <w:p w14:paraId="63D8D4E4" w14:textId="0B66AC54" w:rsidR="00EC0BC5" w:rsidRPr="00624637" w:rsidRDefault="00EC0BC5" w:rsidP="00EC0BC5">
      <w:pPr>
        <w:ind w:left="1276"/>
        <w:jc w:val="both"/>
        <w:rPr>
          <w:rFonts w:ascii="Arial Narrow" w:hAnsi="Arial Narrow"/>
          <w:color w:val="000000"/>
          <w:sz w:val="22"/>
          <w:szCs w:val="22"/>
        </w:rPr>
      </w:pPr>
      <w:r w:rsidRPr="00624637">
        <w:rPr>
          <w:rFonts w:ascii="Arial Narrow" w:hAnsi="Arial Narrow"/>
          <w:color w:val="000000"/>
          <w:sz w:val="22"/>
          <w:szCs w:val="22"/>
        </w:rPr>
        <w:t xml:space="preserve">e-mail: </w:t>
      </w:r>
      <w:hyperlink r:id="rId10" w:history="1">
        <w:r w:rsidRPr="007D71AC">
          <w:rPr>
            <w:rStyle w:val="Hipercze"/>
            <w:rFonts w:ascii="Arial Narrow" w:hAnsi="Arial Narrow"/>
            <w:sz w:val="22"/>
            <w:szCs w:val="22"/>
          </w:rPr>
          <w:t>lukasz.witek@nfz-poznan.pl</w:t>
        </w:r>
      </w:hyperlink>
      <w:r w:rsidRPr="00624637">
        <w:rPr>
          <w:rFonts w:ascii="Arial Narrow" w:hAnsi="Arial Narrow"/>
          <w:color w:val="000000"/>
          <w:sz w:val="22"/>
          <w:szCs w:val="22"/>
        </w:rPr>
        <w:t>;</w:t>
      </w:r>
    </w:p>
    <w:p w14:paraId="67FE3AC0" w14:textId="77777777" w:rsidR="00EC0BC5" w:rsidRPr="00624637" w:rsidRDefault="00EC0BC5" w:rsidP="00BB30C5">
      <w:pPr>
        <w:ind w:left="1276"/>
        <w:jc w:val="both"/>
        <w:rPr>
          <w:rFonts w:ascii="Arial Narrow" w:hAnsi="Arial Narrow"/>
          <w:color w:val="000000"/>
          <w:sz w:val="22"/>
          <w:szCs w:val="22"/>
        </w:rPr>
      </w:pPr>
    </w:p>
    <w:p w14:paraId="46DF432A" w14:textId="77777777" w:rsidR="00B71933" w:rsidRPr="009445FF" w:rsidRDefault="00B71933" w:rsidP="00BB30C5">
      <w:pPr>
        <w:pStyle w:val="Style12"/>
        <w:ind w:left="0" w:firstLine="708"/>
        <w:jc w:val="left"/>
        <w:rPr>
          <w:rFonts w:ascii="Arial Narrow" w:hAnsi="Arial Narrow"/>
          <w:color w:val="000000"/>
          <w:sz w:val="22"/>
          <w:szCs w:val="22"/>
        </w:rPr>
      </w:pPr>
      <w:r w:rsidRPr="009445FF">
        <w:rPr>
          <w:rFonts w:ascii="Arial Narrow" w:hAnsi="Arial Narrow"/>
          <w:color w:val="000000"/>
          <w:sz w:val="22"/>
          <w:szCs w:val="22"/>
        </w:rPr>
        <w:lastRenderedPageBreak/>
        <w:t>W sprawach procedury zamówienia:</w:t>
      </w:r>
    </w:p>
    <w:p w14:paraId="7E208E87" w14:textId="3C7061C5" w:rsidR="00B71933" w:rsidRPr="009445FF" w:rsidRDefault="00B71933" w:rsidP="00B71933">
      <w:pPr>
        <w:ind w:left="1276" w:hanging="120"/>
        <w:jc w:val="both"/>
        <w:rPr>
          <w:rFonts w:ascii="Arial Narrow" w:hAnsi="Arial Narrow"/>
          <w:color w:val="000000"/>
          <w:sz w:val="22"/>
          <w:szCs w:val="22"/>
        </w:rPr>
      </w:pPr>
      <w:r w:rsidRPr="009445FF">
        <w:rPr>
          <w:rFonts w:ascii="Arial Narrow" w:hAnsi="Arial Narrow"/>
          <w:b/>
          <w:color w:val="000000"/>
          <w:sz w:val="22"/>
          <w:szCs w:val="22"/>
        </w:rPr>
        <w:t xml:space="preserve">- Aleksandra </w:t>
      </w:r>
      <w:r w:rsidR="005005E1" w:rsidRPr="009445FF">
        <w:rPr>
          <w:rFonts w:ascii="Arial Narrow" w:hAnsi="Arial Narrow"/>
          <w:b/>
          <w:color w:val="000000"/>
          <w:sz w:val="22"/>
          <w:szCs w:val="22"/>
        </w:rPr>
        <w:t xml:space="preserve">Hanna </w:t>
      </w:r>
      <w:r w:rsidRPr="009445FF">
        <w:rPr>
          <w:rFonts w:ascii="Arial Narrow" w:hAnsi="Arial Narrow"/>
          <w:b/>
          <w:color w:val="000000"/>
          <w:sz w:val="22"/>
          <w:szCs w:val="22"/>
        </w:rPr>
        <w:t xml:space="preserve">Nowak </w:t>
      </w:r>
    </w:p>
    <w:p w14:paraId="4208BCF1" w14:textId="2DE16154" w:rsidR="00B71933" w:rsidRPr="00624637" w:rsidRDefault="00B71933" w:rsidP="00B71933">
      <w:pPr>
        <w:ind w:left="1276"/>
        <w:jc w:val="both"/>
        <w:rPr>
          <w:rFonts w:ascii="Arial Narrow" w:hAnsi="Arial Narrow"/>
          <w:b/>
          <w:bCs/>
          <w:color w:val="000000"/>
          <w:sz w:val="22"/>
          <w:szCs w:val="22"/>
          <w:u w:val="single"/>
          <w:lang w:val="en-US"/>
        </w:rPr>
      </w:pPr>
      <w:r w:rsidRPr="00624637">
        <w:rPr>
          <w:rFonts w:ascii="Arial Narrow" w:hAnsi="Arial Narrow"/>
          <w:color w:val="000000"/>
          <w:sz w:val="22"/>
          <w:szCs w:val="22"/>
          <w:lang w:val="en-US"/>
        </w:rPr>
        <w:t xml:space="preserve">e -mail: </w:t>
      </w:r>
      <w:hyperlink r:id="rId11" w:history="1">
        <w:r w:rsidR="00EB5F88" w:rsidRPr="00624637">
          <w:rPr>
            <w:rStyle w:val="Hipercze"/>
            <w:rFonts w:ascii="Arial Narrow" w:hAnsi="Arial Narrow"/>
            <w:sz w:val="22"/>
            <w:szCs w:val="22"/>
            <w:lang w:val="en-US"/>
          </w:rPr>
          <w:t>zamowienia_publiczne@nfz-poznan.pl</w:t>
        </w:r>
      </w:hyperlink>
      <w:r w:rsidR="00EB5F88" w:rsidRPr="00624637">
        <w:rPr>
          <w:rFonts w:ascii="Arial Narrow" w:hAnsi="Arial Narrow"/>
          <w:color w:val="000000"/>
          <w:sz w:val="22"/>
          <w:szCs w:val="22"/>
          <w:lang w:val="en-US"/>
        </w:rPr>
        <w:t xml:space="preserve"> </w:t>
      </w:r>
    </w:p>
    <w:p w14:paraId="3F4C4546" w14:textId="77777777" w:rsidR="005B3E99" w:rsidRPr="00624637" w:rsidRDefault="005B3E99" w:rsidP="005B3E99">
      <w:pPr>
        <w:rPr>
          <w:rFonts w:ascii="Arial Narrow" w:hAnsi="Arial Narrow"/>
          <w:b/>
          <w:bCs/>
          <w:caps/>
          <w:color w:val="000000"/>
          <w:lang w:val="en-US"/>
        </w:rPr>
      </w:pPr>
    </w:p>
    <w:p w14:paraId="5ED060B1" w14:textId="6B7065CE" w:rsidR="00D814D5" w:rsidRPr="009445FF" w:rsidRDefault="00D814D5" w:rsidP="004D6981">
      <w:pPr>
        <w:pStyle w:val="Akapitzlist"/>
        <w:numPr>
          <w:ilvl w:val="0"/>
          <w:numId w:val="35"/>
        </w:numPr>
        <w:rPr>
          <w:rFonts w:ascii="Arial Narrow" w:hAnsi="Arial Narrow"/>
          <w:b/>
          <w:bCs/>
          <w:caps/>
          <w:color w:val="000000"/>
        </w:rPr>
      </w:pPr>
      <w:r w:rsidRPr="009445FF">
        <w:rPr>
          <w:rFonts w:ascii="Arial Narrow" w:hAnsi="Arial Narrow"/>
          <w:b/>
          <w:bCs/>
          <w:caps/>
          <w:color w:val="000000"/>
        </w:rPr>
        <w:t>Termin związania ofertą</w:t>
      </w:r>
    </w:p>
    <w:p w14:paraId="5B07418E" w14:textId="7DFCF745" w:rsidR="00B163FB" w:rsidRPr="00070226" w:rsidRDefault="00B163FB" w:rsidP="00B163FB">
      <w:pPr>
        <w:pStyle w:val="Style12"/>
        <w:spacing w:before="72"/>
        <w:rPr>
          <w:rFonts w:ascii="Arial Narrow" w:hAnsi="Arial Narrow"/>
          <w:color w:val="000000"/>
          <w:sz w:val="22"/>
          <w:szCs w:val="22"/>
        </w:rPr>
      </w:pPr>
      <w:r w:rsidRPr="00070226">
        <w:rPr>
          <w:rFonts w:ascii="Arial Narrow" w:hAnsi="Arial Narrow"/>
          <w:color w:val="000000"/>
          <w:sz w:val="22"/>
          <w:szCs w:val="22"/>
        </w:rPr>
        <w:t>Wykonawca jest związany ofert</w:t>
      </w:r>
      <w:r w:rsidR="00D8755A">
        <w:rPr>
          <w:rFonts w:ascii="Arial Narrow" w:hAnsi="Arial Narrow"/>
          <w:color w:val="000000"/>
          <w:sz w:val="22"/>
          <w:szCs w:val="22"/>
        </w:rPr>
        <w:t>ą</w:t>
      </w:r>
      <w:r w:rsidRPr="00070226">
        <w:rPr>
          <w:rFonts w:ascii="Arial Narrow" w:hAnsi="Arial Narrow"/>
          <w:color w:val="000000"/>
          <w:sz w:val="22"/>
          <w:szCs w:val="22"/>
        </w:rPr>
        <w:t xml:space="preserve"> przez okres </w:t>
      </w:r>
      <w:r w:rsidR="00893FF5">
        <w:rPr>
          <w:rFonts w:ascii="Arial Narrow" w:hAnsi="Arial Narrow"/>
          <w:color w:val="000000"/>
          <w:sz w:val="22"/>
          <w:szCs w:val="22"/>
        </w:rPr>
        <w:t>3</w:t>
      </w:r>
      <w:r w:rsidRPr="00070226">
        <w:rPr>
          <w:rFonts w:ascii="Arial Narrow" w:hAnsi="Arial Narrow"/>
          <w:color w:val="000000"/>
          <w:sz w:val="22"/>
          <w:szCs w:val="22"/>
        </w:rPr>
        <w:t xml:space="preserve">0 dni. Bieg terminu związania ofertą rozpoczyna się wraz </w:t>
      </w:r>
      <w:r w:rsidR="00D8755A">
        <w:rPr>
          <w:rFonts w:ascii="Arial Narrow" w:hAnsi="Arial Narrow"/>
          <w:color w:val="000000"/>
          <w:sz w:val="22"/>
          <w:szCs w:val="22"/>
        </w:rPr>
        <w:br/>
      </w:r>
      <w:r w:rsidRPr="00070226">
        <w:rPr>
          <w:rFonts w:ascii="Arial Narrow" w:hAnsi="Arial Narrow"/>
          <w:color w:val="000000"/>
          <w:sz w:val="22"/>
          <w:szCs w:val="22"/>
        </w:rPr>
        <w:t>z upływem terminu składania ofert.</w:t>
      </w:r>
    </w:p>
    <w:p w14:paraId="685F1192" w14:textId="77777777" w:rsidR="00893FF5" w:rsidRDefault="00893FF5" w:rsidP="005B3E99">
      <w:pPr>
        <w:rPr>
          <w:rFonts w:ascii="Arial Narrow" w:hAnsi="Arial Narrow"/>
          <w:b/>
          <w:bCs/>
          <w:caps/>
          <w:color w:val="000000"/>
        </w:rPr>
      </w:pPr>
    </w:p>
    <w:p w14:paraId="20C61DC2" w14:textId="314A4390" w:rsidR="00D814D5" w:rsidRDefault="00D814D5" w:rsidP="004D6981">
      <w:pPr>
        <w:pStyle w:val="Akapitzlist"/>
        <w:numPr>
          <w:ilvl w:val="0"/>
          <w:numId w:val="35"/>
        </w:numPr>
        <w:rPr>
          <w:rFonts w:ascii="Arial Narrow" w:hAnsi="Arial Narrow"/>
          <w:b/>
          <w:bCs/>
          <w:caps/>
          <w:color w:val="000000"/>
        </w:rPr>
      </w:pPr>
      <w:r w:rsidRPr="00B163FB">
        <w:rPr>
          <w:rFonts w:ascii="Arial Narrow" w:hAnsi="Arial Narrow"/>
          <w:b/>
          <w:bCs/>
          <w:caps/>
          <w:color w:val="000000"/>
        </w:rPr>
        <w:t>Opis sposobu przygotowania ofert</w:t>
      </w:r>
    </w:p>
    <w:p w14:paraId="23A8D230"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Każdy Wykonawca może złożyć jedną ofertę. Złożenie większej liczby ofert spowoduje odrzucenie wszystkich ofert złożonych przez danego Wykonawcę.</w:t>
      </w:r>
    </w:p>
    <w:p w14:paraId="5920EE52"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sporządza się w języku polskim.</w:t>
      </w:r>
    </w:p>
    <w:p w14:paraId="721DA404" w14:textId="762A3525"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składa się pod rygorem nieważności w formie pisemnej. Zamawiający nie wyraża zgody na złożenie oferty w postaci elektronicznej.</w:t>
      </w:r>
      <w:r w:rsidRPr="00B163FB">
        <w:rPr>
          <w:rFonts w:ascii="Arial Narrow" w:hAnsi="Arial Narrow"/>
          <w:color w:val="000000"/>
          <w:sz w:val="22"/>
          <w:szCs w:val="22"/>
        </w:rPr>
        <w:t xml:space="preserve"> </w:t>
      </w:r>
      <w:r w:rsidRPr="00070226">
        <w:rPr>
          <w:rFonts w:ascii="Arial Narrow" w:hAnsi="Arial Narrow"/>
          <w:color w:val="000000"/>
          <w:sz w:val="22"/>
          <w:szCs w:val="22"/>
        </w:rPr>
        <w:t>Zaleca się, aby oferta wraz z załączonymi do oferty oświadczeniami była zszyta lub spięta (np. zbindowana) i posiadała ponumerowane strony.</w:t>
      </w:r>
    </w:p>
    <w:p w14:paraId="606FB88A" w14:textId="46652380" w:rsidR="00746E6C" w:rsidRDefault="00B163FB" w:rsidP="00732CA6">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992928">
        <w:rPr>
          <w:rFonts w:ascii="Arial Narrow" w:hAnsi="Arial Narrow"/>
          <w:color w:val="000000"/>
          <w:sz w:val="22"/>
          <w:szCs w:val="22"/>
        </w:rPr>
        <w:t>Treść oferty musi odpowiadać treści niniejszej specyfikacji.</w:t>
      </w:r>
      <w:r w:rsidRPr="00992928">
        <w:rPr>
          <w:rFonts w:ascii="Arial Narrow" w:hAnsi="Arial Narrow"/>
          <w:color w:val="000000"/>
          <w:spacing w:val="-4"/>
          <w:sz w:val="22"/>
          <w:szCs w:val="22"/>
        </w:rPr>
        <w:t xml:space="preserve"> Wykonawca winien sporządzić ofertę zgodnie</w:t>
      </w:r>
      <w:r w:rsidRPr="00992928">
        <w:rPr>
          <w:rFonts w:ascii="Arial Narrow" w:hAnsi="Arial Narrow"/>
          <w:color w:val="000000"/>
          <w:sz w:val="22"/>
          <w:szCs w:val="22"/>
        </w:rPr>
        <w:t xml:space="preserve"> </w:t>
      </w:r>
      <w:r w:rsidR="009C5E2C" w:rsidRPr="00992928">
        <w:rPr>
          <w:rFonts w:ascii="Arial Narrow" w:hAnsi="Arial Narrow"/>
          <w:color w:val="000000"/>
          <w:sz w:val="22"/>
          <w:szCs w:val="22"/>
        </w:rPr>
        <w:br/>
      </w:r>
      <w:r w:rsidRPr="00992928">
        <w:rPr>
          <w:rFonts w:ascii="Arial Narrow" w:hAnsi="Arial Narrow"/>
          <w:color w:val="000000"/>
          <w:spacing w:val="-2"/>
          <w:sz w:val="22"/>
          <w:szCs w:val="22"/>
          <w:u w:val="single"/>
        </w:rPr>
        <w:t>z treścią formularza załączonego do SIWZ</w:t>
      </w:r>
      <w:r w:rsidRPr="00992928">
        <w:rPr>
          <w:rFonts w:ascii="Arial Narrow" w:hAnsi="Arial Narrow"/>
          <w:color w:val="000000"/>
          <w:spacing w:val="-2"/>
          <w:sz w:val="22"/>
          <w:szCs w:val="22"/>
        </w:rPr>
        <w:t xml:space="preserve"> zawierającego wszystkie niezbędne oświadczenia Wykonawcy:</w:t>
      </w:r>
      <w:r w:rsidR="00992928" w:rsidRPr="00992928">
        <w:rPr>
          <w:rFonts w:ascii="Arial Narrow" w:hAnsi="Arial Narrow"/>
          <w:color w:val="000000"/>
          <w:spacing w:val="-2"/>
          <w:sz w:val="22"/>
          <w:szCs w:val="22"/>
        </w:rPr>
        <w:t xml:space="preserve"> </w:t>
      </w:r>
      <w:r w:rsidRPr="00992928">
        <w:rPr>
          <w:rFonts w:ascii="Arial Narrow" w:hAnsi="Arial Narrow"/>
          <w:color w:val="000000"/>
          <w:spacing w:val="-2"/>
          <w:sz w:val="22"/>
          <w:szCs w:val="22"/>
        </w:rPr>
        <w:t>Wykonawca może złożyć ofertę na własnych formularzach, których treść musi być zgodna z formularzami</w:t>
      </w:r>
      <w:r w:rsidRPr="00992928">
        <w:rPr>
          <w:rFonts w:ascii="Arial Narrow" w:hAnsi="Arial Narrow"/>
          <w:color w:val="000000"/>
          <w:sz w:val="22"/>
          <w:szCs w:val="22"/>
        </w:rPr>
        <w:t xml:space="preserve"> załączonymi do specyfikacji.</w:t>
      </w:r>
      <w:r w:rsidR="00FC22D1" w:rsidRPr="00992928">
        <w:rPr>
          <w:rFonts w:ascii="Arial Narrow" w:hAnsi="Arial Narrow"/>
          <w:color w:val="000000"/>
          <w:sz w:val="22"/>
          <w:szCs w:val="22"/>
        </w:rPr>
        <w:t xml:space="preserve"> </w:t>
      </w:r>
    </w:p>
    <w:p w14:paraId="7DB68651" w14:textId="77777777" w:rsidR="00D26C15" w:rsidRDefault="00D26C15" w:rsidP="00D26C15">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Pr>
          <w:rFonts w:ascii="Arial Narrow" w:hAnsi="Arial Narrow"/>
          <w:color w:val="000000"/>
          <w:sz w:val="22"/>
          <w:szCs w:val="22"/>
        </w:rPr>
        <w:t>Dokumenty wymagane:</w:t>
      </w:r>
    </w:p>
    <w:p w14:paraId="3CB43561" w14:textId="144CB457" w:rsidR="00276DDA" w:rsidRPr="00CE041A" w:rsidRDefault="00276DDA" w:rsidP="004D6981">
      <w:pPr>
        <w:pStyle w:val="Akapitzlist"/>
        <w:widowControl w:val="0"/>
        <w:numPr>
          <w:ilvl w:val="0"/>
          <w:numId w:val="17"/>
        </w:numPr>
        <w:autoSpaceDE w:val="0"/>
        <w:autoSpaceDN w:val="0"/>
        <w:ind w:left="1134" w:hanging="283"/>
        <w:jc w:val="both"/>
        <w:rPr>
          <w:rFonts w:ascii="Arial Narrow" w:hAnsi="Arial Narrow"/>
          <w:color w:val="000000"/>
        </w:rPr>
      </w:pPr>
      <w:r w:rsidRPr="00CE041A">
        <w:rPr>
          <w:rFonts w:ascii="Arial Narrow" w:hAnsi="Arial Narrow"/>
          <w:b/>
          <w:color w:val="000000"/>
        </w:rPr>
        <w:t>Formularz ofertowy,</w:t>
      </w:r>
    </w:p>
    <w:p w14:paraId="1141EA1C" w14:textId="00E908A9" w:rsidR="00B568AE" w:rsidRPr="00CD5BEC" w:rsidRDefault="00B568AE" w:rsidP="004D6981">
      <w:pPr>
        <w:pStyle w:val="Akapitzlist"/>
        <w:widowControl w:val="0"/>
        <w:numPr>
          <w:ilvl w:val="0"/>
          <w:numId w:val="17"/>
        </w:numPr>
        <w:autoSpaceDE w:val="0"/>
        <w:autoSpaceDN w:val="0"/>
        <w:jc w:val="both"/>
        <w:rPr>
          <w:rFonts w:ascii="Arial Narrow" w:hAnsi="Arial Narrow"/>
          <w:color w:val="000000"/>
        </w:rPr>
      </w:pPr>
      <w:r w:rsidRPr="00CD5BEC">
        <w:rPr>
          <w:rFonts w:ascii="Arial Narrow" w:hAnsi="Arial Narrow"/>
          <w:b/>
          <w:color w:val="000000"/>
        </w:rPr>
        <w:t>Oświadczenie o spełnianiu warunku udziału w postępowaniu</w:t>
      </w:r>
    </w:p>
    <w:p w14:paraId="1F622BE5" w14:textId="3EE9251F" w:rsidR="00D26C15" w:rsidRPr="00CD5BEC" w:rsidRDefault="00D26C15" w:rsidP="004D6981">
      <w:pPr>
        <w:pStyle w:val="Akapitzlist"/>
        <w:widowControl w:val="0"/>
        <w:numPr>
          <w:ilvl w:val="0"/>
          <w:numId w:val="17"/>
        </w:numPr>
        <w:autoSpaceDE w:val="0"/>
        <w:autoSpaceDN w:val="0"/>
        <w:ind w:left="1134" w:hanging="283"/>
        <w:jc w:val="both"/>
        <w:rPr>
          <w:rFonts w:ascii="Arial Narrow" w:hAnsi="Arial Narrow"/>
          <w:color w:val="000000"/>
        </w:rPr>
      </w:pPr>
      <w:r w:rsidRPr="00CD5BEC">
        <w:rPr>
          <w:rFonts w:ascii="Arial Narrow" w:hAnsi="Arial Narrow"/>
          <w:b/>
          <w:color w:val="000000"/>
        </w:rPr>
        <w:t xml:space="preserve">Oświadczenie o braku podstaw wykluczenia, </w:t>
      </w:r>
    </w:p>
    <w:p w14:paraId="143AA2FF" w14:textId="4152AE5F" w:rsidR="00D26C15" w:rsidRPr="00CD5BEC" w:rsidRDefault="00D26C15" w:rsidP="004D6981">
      <w:pPr>
        <w:pStyle w:val="Akapitzlist"/>
        <w:widowControl w:val="0"/>
        <w:numPr>
          <w:ilvl w:val="0"/>
          <w:numId w:val="17"/>
        </w:numPr>
        <w:autoSpaceDE w:val="0"/>
        <w:autoSpaceDN w:val="0"/>
        <w:ind w:left="1134" w:hanging="283"/>
        <w:jc w:val="both"/>
        <w:rPr>
          <w:rFonts w:ascii="Arial Narrow" w:hAnsi="Arial Narrow"/>
          <w:color w:val="000000"/>
        </w:rPr>
      </w:pPr>
      <w:r w:rsidRPr="00CD5BEC">
        <w:rPr>
          <w:rFonts w:ascii="Arial Narrow" w:hAnsi="Arial Narrow"/>
          <w:b/>
          <w:color w:val="000000"/>
        </w:rPr>
        <w:t xml:space="preserve">Wykaz </w:t>
      </w:r>
      <w:r w:rsidR="00417D11" w:rsidRPr="00CD5BEC">
        <w:rPr>
          <w:rFonts w:ascii="Arial Narrow" w:hAnsi="Arial Narrow"/>
          <w:b/>
          <w:color w:val="000000"/>
        </w:rPr>
        <w:t>osób</w:t>
      </w:r>
      <w:r w:rsidR="00117E4B" w:rsidRPr="00CD5BEC">
        <w:rPr>
          <w:rFonts w:ascii="Arial Narrow" w:hAnsi="Arial Narrow"/>
          <w:b/>
          <w:color w:val="000000"/>
        </w:rPr>
        <w:t xml:space="preserve"> </w:t>
      </w:r>
      <w:r w:rsidRPr="00CD5BEC">
        <w:rPr>
          <w:rFonts w:ascii="Arial Narrow" w:hAnsi="Arial Narrow"/>
          <w:color w:val="000000"/>
        </w:rPr>
        <w:t xml:space="preserve">(pkt. 6 </w:t>
      </w:r>
      <w:proofErr w:type="spellStart"/>
      <w:r w:rsidRPr="00CD5BEC">
        <w:rPr>
          <w:rFonts w:ascii="Arial Narrow" w:hAnsi="Arial Narrow"/>
          <w:color w:val="000000"/>
        </w:rPr>
        <w:t>ppkt</w:t>
      </w:r>
      <w:proofErr w:type="spellEnd"/>
      <w:r w:rsidRPr="00CD5BEC">
        <w:rPr>
          <w:rFonts w:ascii="Arial Narrow" w:hAnsi="Arial Narrow"/>
          <w:color w:val="000000"/>
        </w:rPr>
        <w:t xml:space="preserve"> 1 SIWZ),</w:t>
      </w:r>
    </w:p>
    <w:p w14:paraId="15CF941F" w14:textId="77777777" w:rsidR="00D26C15" w:rsidRPr="00C50012" w:rsidRDefault="00D26C15" w:rsidP="004D6981">
      <w:pPr>
        <w:pStyle w:val="Akapitzlist"/>
        <w:widowControl w:val="0"/>
        <w:numPr>
          <w:ilvl w:val="0"/>
          <w:numId w:val="17"/>
        </w:numPr>
        <w:autoSpaceDE w:val="0"/>
        <w:autoSpaceDN w:val="0"/>
        <w:ind w:left="1134" w:hanging="283"/>
        <w:jc w:val="both"/>
        <w:rPr>
          <w:rFonts w:ascii="Arial Narrow" w:hAnsi="Arial Narrow"/>
          <w:color w:val="000000"/>
        </w:rPr>
      </w:pPr>
      <w:r w:rsidRPr="00C50012">
        <w:rPr>
          <w:rFonts w:ascii="Arial Narrow" w:hAnsi="Arial Narrow"/>
          <w:b/>
          <w:color w:val="000000"/>
        </w:rPr>
        <w:t>Pełnomocnictwo</w:t>
      </w:r>
      <w:r w:rsidRPr="00C50012">
        <w:rPr>
          <w:rFonts w:ascii="Arial Narrow" w:hAnsi="Arial Narrow"/>
          <w:color w:val="000000"/>
        </w:rPr>
        <w:t xml:space="preserve"> - Jeżeli w czynnościach dotyczących postępowania Wykonawcę lub osoby uprawnione zastępuje inna osoba, do oferty należy załączyć pełnomocnictwo w oryginale lub </w:t>
      </w:r>
      <w:r>
        <w:rPr>
          <w:rFonts w:ascii="Arial Narrow" w:hAnsi="Arial Narrow"/>
          <w:color w:val="000000"/>
        </w:rPr>
        <w:br/>
      </w:r>
      <w:r w:rsidRPr="00C50012">
        <w:rPr>
          <w:rFonts w:ascii="Arial Narrow" w:hAnsi="Arial Narrow"/>
          <w:color w:val="000000"/>
        </w:rPr>
        <w:t>w formie kopii poświadczonej notarialnie.</w:t>
      </w:r>
    </w:p>
    <w:p w14:paraId="5587578A" w14:textId="05A69554" w:rsidR="00276DDA" w:rsidRPr="00276DDA" w:rsidRDefault="00D26C15" w:rsidP="004D6981">
      <w:pPr>
        <w:pStyle w:val="Akapitzlist"/>
        <w:widowControl w:val="0"/>
        <w:numPr>
          <w:ilvl w:val="0"/>
          <w:numId w:val="17"/>
        </w:numPr>
        <w:autoSpaceDE w:val="0"/>
        <w:autoSpaceDN w:val="0"/>
        <w:spacing w:after="0"/>
        <w:ind w:left="1135" w:hanging="284"/>
        <w:jc w:val="both"/>
        <w:rPr>
          <w:rFonts w:ascii="Arial Narrow" w:hAnsi="Arial Narrow"/>
          <w:color w:val="000000"/>
        </w:rPr>
      </w:pPr>
      <w:r>
        <w:rPr>
          <w:rFonts w:ascii="Arial Narrow" w:hAnsi="Arial Narrow"/>
          <w:b/>
          <w:color w:val="000000"/>
        </w:rPr>
        <w:t>P</w:t>
      </w:r>
      <w:r w:rsidRPr="00992928">
        <w:rPr>
          <w:rFonts w:ascii="Arial Narrow" w:hAnsi="Arial Narrow"/>
          <w:b/>
          <w:color w:val="000000"/>
        </w:rPr>
        <w:t>otwierdzenie wniesienia wadium przetargowego</w:t>
      </w:r>
      <w:r w:rsidR="00276DDA">
        <w:rPr>
          <w:rFonts w:ascii="Arial Narrow" w:hAnsi="Arial Narrow"/>
          <w:b/>
          <w:color w:val="000000"/>
        </w:rPr>
        <w:t>;</w:t>
      </w:r>
    </w:p>
    <w:p w14:paraId="62BB6F43" w14:textId="77777777" w:rsidR="00276DDA" w:rsidRPr="00276DDA" w:rsidRDefault="00276DDA" w:rsidP="00276DDA">
      <w:pPr>
        <w:widowControl w:val="0"/>
        <w:autoSpaceDE w:val="0"/>
        <w:autoSpaceDN w:val="0"/>
        <w:jc w:val="both"/>
        <w:rPr>
          <w:rFonts w:ascii="Arial Narrow" w:hAnsi="Arial Narrow"/>
          <w:color w:val="000000"/>
        </w:rPr>
      </w:pPr>
    </w:p>
    <w:p w14:paraId="35EA6C90" w14:textId="119710D5" w:rsidR="00276DDA" w:rsidRDefault="00276DDA" w:rsidP="004D6981">
      <w:pPr>
        <w:pStyle w:val="Akapitzlist"/>
        <w:widowControl w:val="0"/>
        <w:numPr>
          <w:ilvl w:val="0"/>
          <w:numId w:val="17"/>
        </w:numPr>
        <w:autoSpaceDE w:val="0"/>
        <w:autoSpaceDN w:val="0"/>
        <w:spacing w:after="0"/>
        <w:ind w:left="1135" w:hanging="284"/>
        <w:jc w:val="both"/>
        <w:rPr>
          <w:rFonts w:ascii="Arial Narrow" w:hAnsi="Arial Narrow"/>
          <w:color w:val="000000"/>
        </w:rPr>
      </w:pPr>
      <w:r w:rsidRPr="00C50012">
        <w:rPr>
          <w:rFonts w:ascii="Arial Narrow" w:hAnsi="Arial Narrow"/>
          <w:b/>
          <w:color w:val="000000"/>
        </w:rPr>
        <w:t>Oświadczenie dotyczące grupy kapitałowej</w:t>
      </w:r>
      <w:r w:rsidRPr="00C50012">
        <w:rPr>
          <w:rFonts w:ascii="Arial Narrow" w:hAnsi="Arial Narrow"/>
          <w:color w:val="000000"/>
        </w:rPr>
        <w:t xml:space="preserve"> – przesłanki wykluczenia na podstawie art. 24 ust. 1 pkt 23 ustawy -</w:t>
      </w:r>
      <w:r>
        <w:rPr>
          <w:rFonts w:ascii="Arial Narrow" w:hAnsi="Arial Narrow"/>
          <w:color w:val="000000"/>
        </w:rPr>
        <w:t xml:space="preserve"> </w:t>
      </w:r>
      <w:r w:rsidRPr="00C50012">
        <w:rPr>
          <w:rFonts w:ascii="Arial Narrow" w:hAnsi="Arial Narrow"/>
          <w:color w:val="000000"/>
        </w:rPr>
        <w:t xml:space="preserve">Wykonawca </w:t>
      </w:r>
      <w:r w:rsidRPr="00C50012">
        <w:rPr>
          <w:rFonts w:ascii="Arial Narrow" w:hAnsi="Arial Narrow"/>
          <w:b/>
          <w:color w:val="000000"/>
        </w:rPr>
        <w:t>w terminie 3 dni od zamieszczenia na stronie internetowej informacji</w:t>
      </w:r>
      <w:r w:rsidRPr="00C50012">
        <w:rPr>
          <w:rFonts w:ascii="Arial Narrow" w:hAnsi="Arial Narrow"/>
          <w:color w:val="000000"/>
        </w:rPr>
        <w:t xml:space="preserve"> o której mowa w art. 86 ust. 3, przekazuje Zamawiającemu oświadczenie </w:t>
      </w:r>
      <w:r w:rsidR="002044F5">
        <w:rPr>
          <w:rFonts w:ascii="Arial Narrow" w:hAnsi="Arial Narrow"/>
          <w:color w:val="000000"/>
        </w:rPr>
        <w:br/>
      </w:r>
      <w:r w:rsidRPr="00C50012">
        <w:rPr>
          <w:rFonts w:ascii="Arial Narrow" w:hAnsi="Arial Narrow"/>
          <w:color w:val="000000"/>
        </w:rPr>
        <w:t xml:space="preserve">o przynależności lub braku przynależności do tej samej grupy kapitałowej, o której mowa w art. 24 ust. 1 pkt 23 ustawy. Wraz ze złożeniem oświadczenia, Wykonawca może przedstawić dowody, </w:t>
      </w:r>
      <w:r w:rsidR="002044F5">
        <w:rPr>
          <w:rFonts w:ascii="Arial Narrow" w:hAnsi="Arial Narrow"/>
          <w:color w:val="000000"/>
        </w:rPr>
        <w:br/>
      </w:r>
      <w:r w:rsidRPr="00C50012">
        <w:rPr>
          <w:rFonts w:ascii="Arial Narrow" w:hAnsi="Arial Narrow"/>
          <w:color w:val="000000"/>
        </w:rPr>
        <w:t xml:space="preserve">że powiązania z innym wykonawcą nie prowadzą do zakłócenia konkurencji w postępowaniu </w:t>
      </w:r>
      <w:r>
        <w:rPr>
          <w:rFonts w:ascii="Arial Narrow" w:hAnsi="Arial Narrow"/>
          <w:color w:val="000000"/>
        </w:rPr>
        <w:br/>
        <w:t>o udzielenie zamówienia.</w:t>
      </w:r>
    </w:p>
    <w:p w14:paraId="12BBE220" w14:textId="0E6059D5" w:rsidR="00CF3E15" w:rsidRPr="00070226" w:rsidRDefault="00CF3E15"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 xml:space="preserve">Nie jest dopuszczalne składanie ofert wariantowych. </w:t>
      </w:r>
    </w:p>
    <w:p w14:paraId="6B12AB65" w14:textId="1050295D" w:rsidR="00F665E5" w:rsidRPr="00070226" w:rsidRDefault="00B163FB" w:rsidP="00AB1DCA">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F665E5">
        <w:rPr>
          <w:rFonts w:ascii="Arial Narrow" w:hAnsi="Arial Narrow"/>
          <w:color w:val="000000"/>
          <w:sz w:val="22"/>
          <w:szCs w:val="22"/>
        </w:rPr>
        <w:t xml:space="preserve">Ofertę (wypełniony formularz oferty wraz z załącznikami) muszą podpisać osoby uprawnione, które zgodnie z obowiązującymi przepisami prawa mogą skutecznie składać oświadczenia woli w imieniu Wykonawcy. Ofertę podpisać może pełnomocnik Wykonawcy, jeżeli do oferty zostanie załączone pełnomocnictwo do podejmowania określonych czynności, wynikających z ustawy, w postępowaniach o udzielenie zamówień publicznych, w których bierze udział Wykonawca, albo szczególne dotyczące niniejszego postępowania. </w:t>
      </w:r>
      <w:r w:rsidRPr="00AB1DCA">
        <w:rPr>
          <w:rFonts w:ascii="Arial Narrow" w:hAnsi="Arial Narrow"/>
          <w:color w:val="000000"/>
          <w:sz w:val="22"/>
          <w:szCs w:val="22"/>
        </w:rPr>
        <w:t>Podpisy złożone przez Wykonawcę powinny być opatrzone czytelnym imieniem i nazwiskiem lub pieczęcią imienną.</w:t>
      </w:r>
      <w:r w:rsidR="00F665E5" w:rsidRPr="00F665E5">
        <w:rPr>
          <w:rFonts w:ascii="Arial Narrow" w:hAnsi="Arial Narrow"/>
          <w:color w:val="000000"/>
          <w:sz w:val="22"/>
          <w:szCs w:val="22"/>
        </w:rPr>
        <w:t xml:space="preserve"> </w:t>
      </w:r>
      <w:r w:rsidR="00F665E5" w:rsidRPr="00070226">
        <w:rPr>
          <w:rFonts w:ascii="Arial Narrow" w:hAnsi="Arial Narrow"/>
          <w:color w:val="000000"/>
          <w:sz w:val="22"/>
          <w:szCs w:val="22"/>
        </w:rPr>
        <w:t>Poprawki muszą być parafowane przez osobę, która podpisała ofertę.</w:t>
      </w:r>
    </w:p>
    <w:p w14:paraId="4093FA97" w14:textId="77777777" w:rsidR="00B163FB" w:rsidRPr="00373A97" w:rsidRDefault="00B163FB" w:rsidP="006F61CE">
      <w:pPr>
        <w:pStyle w:val="Style14"/>
        <w:numPr>
          <w:ilvl w:val="1"/>
          <w:numId w:val="1"/>
        </w:numPr>
        <w:tabs>
          <w:tab w:val="clear" w:pos="360"/>
          <w:tab w:val="num" w:pos="567"/>
        </w:tabs>
        <w:ind w:left="567" w:right="0" w:hanging="425"/>
        <w:rPr>
          <w:rFonts w:ascii="Arial Narrow" w:hAnsi="Arial Narrow"/>
          <w:color w:val="000000"/>
          <w:sz w:val="22"/>
          <w:szCs w:val="22"/>
        </w:rPr>
      </w:pPr>
      <w:r w:rsidRPr="00373A97">
        <w:rPr>
          <w:rFonts w:ascii="Arial Narrow" w:hAnsi="Arial Narrow"/>
          <w:color w:val="000000"/>
          <w:sz w:val="22"/>
          <w:szCs w:val="22"/>
        </w:rPr>
        <w:t>Wykonawcy występujący wspólnie (np. konsorcjum, spółka cywilna) muszą ustanowić pełnomocnika do reprezentowania ich w postępowaniu albo pełnomocnika do reprezentowania ich w postępowaniu i do zawarcia umowy w sprawie przedmiotowego zamówienia publicznego. Fakt ustanowienia pełnomocnika musi wynikać z załączonych do oferty dokumentów (np. pełnomocnictwa). Wypełniając formularz oferty, jak również inne dokumenty powołując się na Wykonawcę, w miejscu np. nazwa i adres Wykonawcy, należy wpisać dane dotyczące wszystkich Wykonawców składających ofertę wspólną.</w:t>
      </w:r>
    </w:p>
    <w:p w14:paraId="080157F0" w14:textId="2C9C9608"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Pr>
          <w:rFonts w:ascii="Arial Narrow" w:hAnsi="Arial Narrow"/>
          <w:color w:val="000000"/>
          <w:sz w:val="22"/>
          <w:szCs w:val="22"/>
        </w:rPr>
        <w:t xml:space="preserve">Oferta musi być czytelna. Zaleca się, by </w:t>
      </w:r>
      <w:r w:rsidRPr="00070226">
        <w:rPr>
          <w:rFonts w:ascii="Arial Narrow" w:hAnsi="Arial Narrow"/>
          <w:color w:val="000000"/>
          <w:sz w:val="22"/>
          <w:szCs w:val="22"/>
        </w:rPr>
        <w:t xml:space="preserve">oferta </w:t>
      </w:r>
      <w:r>
        <w:rPr>
          <w:rFonts w:ascii="Arial Narrow" w:hAnsi="Arial Narrow"/>
          <w:color w:val="000000"/>
          <w:sz w:val="22"/>
          <w:szCs w:val="22"/>
        </w:rPr>
        <w:t>miała</w:t>
      </w:r>
      <w:r w:rsidRPr="00070226">
        <w:rPr>
          <w:rFonts w:ascii="Arial Narrow" w:hAnsi="Arial Narrow"/>
          <w:color w:val="000000"/>
          <w:sz w:val="22"/>
          <w:szCs w:val="22"/>
        </w:rPr>
        <w:t xml:space="preserve"> postać wydruku komputerowego.</w:t>
      </w:r>
    </w:p>
    <w:p w14:paraId="64893A3B" w14:textId="2D1389FC" w:rsidR="00B163FB" w:rsidRPr="00070226"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AB1DCA">
        <w:rPr>
          <w:rFonts w:ascii="Arial Narrow" w:hAnsi="Arial Narrow"/>
          <w:color w:val="000000"/>
          <w:sz w:val="22"/>
          <w:szCs w:val="22"/>
        </w:rPr>
        <w:lastRenderedPageBreak/>
        <w:t>Składane wraz z ofertą lub na wezwanie Zamawiającego</w:t>
      </w:r>
      <w:r w:rsidR="00B163FB" w:rsidRPr="00AB1DCA">
        <w:rPr>
          <w:rFonts w:ascii="Arial Narrow" w:hAnsi="Arial Narrow"/>
          <w:color w:val="000000"/>
          <w:sz w:val="22"/>
          <w:szCs w:val="22"/>
        </w:rPr>
        <w:t xml:space="preserve"> dokumenty </w:t>
      </w:r>
      <w:r w:rsidR="00B163FB" w:rsidRPr="00070226">
        <w:rPr>
          <w:rFonts w:ascii="Arial Narrow" w:hAnsi="Arial Narrow"/>
          <w:color w:val="000000"/>
          <w:sz w:val="22"/>
          <w:szCs w:val="22"/>
        </w:rPr>
        <w:t>muszą być przedłożone w formie oryginałów</w:t>
      </w:r>
      <w:r w:rsidR="00AB1DCA">
        <w:rPr>
          <w:rFonts w:ascii="Arial Narrow" w:hAnsi="Arial Narrow"/>
          <w:color w:val="000000"/>
          <w:sz w:val="22"/>
          <w:szCs w:val="22"/>
        </w:rPr>
        <w:t xml:space="preserve"> (oświadczenia</w:t>
      </w:r>
      <w:r w:rsidR="00117E4B">
        <w:rPr>
          <w:rFonts w:ascii="Arial Narrow" w:hAnsi="Arial Narrow"/>
          <w:color w:val="000000"/>
          <w:sz w:val="22"/>
          <w:szCs w:val="22"/>
        </w:rPr>
        <w:t xml:space="preserve"> składane przez Wykonawcę, podmioty na których zasób powołuje się Wykonawca</w:t>
      </w:r>
      <w:r w:rsidR="00AB1DCA">
        <w:rPr>
          <w:rFonts w:ascii="Arial Narrow" w:hAnsi="Arial Narrow"/>
          <w:color w:val="000000"/>
          <w:sz w:val="22"/>
          <w:szCs w:val="22"/>
        </w:rPr>
        <w:t>)</w:t>
      </w:r>
      <w:r w:rsidR="00B163FB" w:rsidRPr="00070226">
        <w:rPr>
          <w:rFonts w:ascii="Arial Narrow" w:hAnsi="Arial Narrow"/>
          <w:color w:val="000000"/>
          <w:sz w:val="22"/>
          <w:szCs w:val="22"/>
        </w:rPr>
        <w:t>, bądź kopii poświadczonej „za zgodność z oryginałem” przez Wykonawcę na każdej zapisanej stronie skopiowanego dokumentu. Poświadczenie "za zgodność z oryginałem" musi zostać sporządzone przez osoby uprawnione, Uznaje się, że pełnomocnictwo do podpisania oferty obejmuje pełnomocnictwo do poświadczenia za zgodność z oryginałem kopii dokumentów załączanych do oferty. Zamawiający może żądać przedstawienia oryginału lub notarialnie poświadczonej kopii wyłącznie wtedy, gdy złożona przez Wykonawcę kopia dokumentu jest nieczytelna lub budzi wątpliwości co do jej prawdziwości.</w:t>
      </w:r>
    </w:p>
    <w:p w14:paraId="7F8BC97D" w14:textId="77777777"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070226">
        <w:rPr>
          <w:rFonts w:ascii="Arial Narrow" w:hAnsi="Arial Narrow"/>
          <w:color w:val="000000"/>
          <w:sz w:val="22"/>
          <w:szCs w:val="22"/>
        </w:rPr>
        <w:t>Dokumenty sporządzone w języku obcym muszą być złożone z tłumaczeniem na język polski.</w:t>
      </w:r>
    </w:p>
    <w:p w14:paraId="4A062603" w14:textId="58E66688" w:rsidR="00852B61" w:rsidRDefault="00B163FB"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Wszystkie składane dokumenty winny być aktualne, tj. odzwierciedlać stan faktyczny potwierdzanych w nich okoliczności. Aktualność dokumentu ustalana będzie zgodni</w:t>
      </w:r>
      <w:r w:rsidR="00992928" w:rsidRPr="00852B61">
        <w:rPr>
          <w:rFonts w:ascii="Arial Narrow" w:hAnsi="Arial Narrow"/>
          <w:color w:val="000000"/>
          <w:sz w:val="22"/>
          <w:szCs w:val="22"/>
        </w:rPr>
        <w:t xml:space="preserve">e z celem oraz datą wystawienia, </w:t>
      </w:r>
      <w:r w:rsidR="002044F5">
        <w:rPr>
          <w:rFonts w:ascii="Arial Narrow" w:hAnsi="Arial Narrow"/>
          <w:color w:val="000000"/>
          <w:sz w:val="22"/>
          <w:szCs w:val="22"/>
        </w:rPr>
        <w:br/>
      </w:r>
      <w:r w:rsidR="00992928" w:rsidRPr="00852B61">
        <w:rPr>
          <w:rFonts w:ascii="Arial Narrow" w:hAnsi="Arial Narrow"/>
          <w:color w:val="000000"/>
          <w:sz w:val="22"/>
          <w:szCs w:val="22"/>
        </w:rPr>
        <w:t>z zachowaniem z przepisów powszechnie obowiązujących.</w:t>
      </w:r>
    </w:p>
    <w:p w14:paraId="6502F75D" w14:textId="3390496E" w:rsidR="00F665E5" w:rsidRPr="00852B61" w:rsidRDefault="00F665E5"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 xml:space="preserve">Jeżeli oferta zawiera informacje stanowiące tajemnicę przedsiębiorstwa w rozumieniu przepisów </w:t>
      </w:r>
      <w:r w:rsidR="002044F5">
        <w:rPr>
          <w:rFonts w:ascii="Arial Narrow" w:hAnsi="Arial Narrow"/>
          <w:color w:val="000000"/>
          <w:sz w:val="22"/>
          <w:szCs w:val="22"/>
        </w:rPr>
        <w:br/>
      </w:r>
      <w:r w:rsidRPr="00852B61">
        <w:rPr>
          <w:rFonts w:ascii="Arial Narrow" w:hAnsi="Arial Narrow"/>
          <w:color w:val="000000"/>
          <w:sz w:val="22"/>
          <w:szCs w:val="22"/>
        </w:rPr>
        <w:t>o zwalczaniu nieuczciwej konkurencji powinny one być umieszczone w osobnej wewnętrznej kopercie zatytułowanej „</w:t>
      </w:r>
      <w:r w:rsidR="005005E1" w:rsidRPr="00852B61">
        <w:rPr>
          <w:rFonts w:ascii="Arial Narrow" w:hAnsi="Arial Narrow"/>
          <w:b/>
          <w:color w:val="000000"/>
          <w:sz w:val="22"/>
          <w:szCs w:val="22"/>
        </w:rPr>
        <w:t>ZP.261.</w:t>
      </w:r>
      <w:r w:rsidR="008C4350">
        <w:rPr>
          <w:rFonts w:ascii="Arial Narrow" w:hAnsi="Arial Narrow"/>
          <w:b/>
          <w:color w:val="000000"/>
          <w:sz w:val="22"/>
          <w:szCs w:val="22"/>
        </w:rPr>
        <w:t>1</w:t>
      </w:r>
      <w:r w:rsidR="00763771">
        <w:rPr>
          <w:rFonts w:ascii="Arial Narrow" w:hAnsi="Arial Narrow"/>
          <w:b/>
          <w:color w:val="000000"/>
          <w:sz w:val="22"/>
          <w:szCs w:val="22"/>
        </w:rPr>
        <w:t>5</w:t>
      </w:r>
      <w:r w:rsidR="00117E4B">
        <w:rPr>
          <w:rFonts w:ascii="Arial Narrow" w:hAnsi="Arial Narrow"/>
          <w:b/>
          <w:color w:val="000000"/>
          <w:sz w:val="22"/>
          <w:szCs w:val="22"/>
        </w:rPr>
        <w:t>.2018</w:t>
      </w:r>
      <w:r w:rsidR="005005E1" w:rsidRPr="00852B61">
        <w:rPr>
          <w:rFonts w:ascii="Arial Narrow" w:hAnsi="Arial Narrow"/>
          <w:b/>
          <w:color w:val="000000"/>
          <w:sz w:val="22"/>
          <w:szCs w:val="22"/>
        </w:rPr>
        <w:t xml:space="preserve">. </w:t>
      </w:r>
      <w:r w:rsidR="00117E4B">
        <w:rPr>
          <w:rFonts w:ascii="Arial Narrow" w:hAnsi="Arial Narrow"/>
          <w:b/>
          <w:color w:val="000000"/>
          <w:sz w:val="22"/>
          <w:szCs w:val="22"/>
        </w:rPr>
        <w:t>Oferta.</w:t>
      </w:r>
      <w:r w:rsidR="00923F07">
        <w:rPr>
          <w:rFonts w:ascii="Arial Narrow" w:hAnsi="Arial Narrow"/>
          <w:b/>
          <w:color w:val="000000"/>
          <w:sz w:val="22"/>
          <w:szCs w:val="22"/>
        </w:rPr>
        <w:t xml:space="preserve"> </w:t>
      </w:r>
      <w:r w:rsidRPr="00852B61">
        <w:rPr>
          <w:rFonts w:ascii="Arial Narrow" w:hAnsi="Arial Narrow"/>
          <w:b/>
          <w:color w:val="000000"/>
          <w:sz w:val="22"/>
          <w:szCs w:val="22"/>
        </w:rPr>
        <w:t>Tajemnica przedsiębiorstwa”.</w:t>
      </w:r>
    </w:p>
    <w:p w14:paraId="3DD8AA17" w14:textId="33CD46BB" w:rsidR="00852B61"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CD5BEC">
        <w:rPr>
          <w:rFonts w:ascii="Arial Narrow" w:hAnsi="Arial Narrow"/>
          <w:color w:val="000000"/>
          <w:sz w:val="22"/>
          <w:szCs w:val="22"/>
        </w:rPr>
        <w:t>Przez tajemnicę przedsiębiorstwa</w:t>
      </w:r>
      <w:r w:rsidRPr="00F665E5">
        <w:rPr>
          <w:rFonts w:ascii="Arial Narrow" w:hAnsi="Arial Narrow"/>
          <w:color w:val="000000"/>
          <w:sz w:val="22"/>
          <w:szCs w:val="22"/>
        </w:rPr>
        <w:t xml:space="preserve"> rozumie się nie ujawnione do wiadomości publicznej informacje techniczne, technologiczne, organizacyjne przedsiębiorstwa lub inne informacje posiadające wartość gospodarczą, co do których przedsiębiorca podjął niezbędne działania w celu zachowania ich poufności, </w:t>
      </w:r>
      <w:r w:rsidR="00A3545B">
        <w:rPr>
          <w:rFonts w:ascii="Arial Narrow" w:hAnsi="Arial Narrow"/>
          <w:color w:val="000000"/>
          <w:sz w:val="22"/>
          <w:szCs w:val="22"/>
        </w:rPr>
        <w:br/>
      </w:r>
      <w:r w:rsidRPr="00F665E5">
        <w:rPr>
          <w:rFonts w:ascii="Arial Narrow" w:hAnsi="Arial Narrow"/>
          <w:color w:val="000000"/>
          <w:sz w:val="22"/>
          <w:szCs w:val="22"/>
        </w:rPr>
        <w:t xml:space="preserve">a nie później niż w terminie składania ofert, zastrzegł, że nie mogą one być udostępniane oraz wykazał, </w:t>
      </w:r>
      <w:r w:rsidR="00A3545B">
        <w:rPr>
          <w:rFonts w:ascii="Arial Narrow" w:hAnsi="Arial Narrow"/>
          <w:color w:val="000000"/>
          <w:sz w:val="22"/>
          <w:szCs w:val="22"/>
        </w:rPr>
        <w:br/>
      </w:r>
      <w:r w:rsidRPr="00F665E5">
        <w:rPr>
          <w:rFonts w:ascii="Arial Narrow" w:hAnsi="Arial Narrow"/>
          <w:color w:val="000000"/>
          <w:sz w:val="22"/>
          <w:szCs w:val="22"/>
        </w:rPr>
        <w:t xml:space="preserve">iż zastrzeżone informacje stanowią tajemnicę przedsiębiorstwa. Wykonawca nie może zastrzec informacji, o których mowa w art. 86 ust. 4 ustawy – tj. swojej nazwy (firmy) oraz adresu, a także informacji dotyczących ceny, terminu wykonania zamówienia, </w:t>
      </w:r>
      <w:r w:rsidRPr="00CD5BEC">
        <w:rPr>
          <w:rFonts w:ascii="Arial Narrow" w:hAnsi="Arial Narrow"/>
          <w:color w:val="000000"/>
          <w:sz w:val="22"/>
          <w:szCs w:val="22"/>
        </w:rPr>
        <w:t xml:space="preserve">okresu gwarancji </w:t>
      </w:r>
      <w:r w:rsidRPr="00F665E5">
        <w:rPr>
          <w:rFonts w:ascii="Arial Narrow" w:hAnsi="Arial Narrow"/>
          <w:color w:val="000000"/>
          <w:sz w:val="22"/>
          <w:szCs w:val="22"/>
        </w:rPr>
        <w:t>i warunków płatności zawartych w ofertach.</w:t>
      </w:r>
    </w:p>
    <w:p w14:paraId="223F9F3F" w14:textId="66BB57FD" w:rsidR="00117E4B" w:rsidRDefault="00117E4B" w:rsidP="00117E4B">
      <w:pPr>
        <w:pStyle w:val="Style14"/>
        <w:ind w:right="0"/>
        <w:rPr>
          <w:rFonts w:ascii="Arial Narrow" w:hAnsi="Arial Narrow"/>
          <w:color w:val="000000"/>
          <w:sz w:val="22"/>
          <w:szCs w:val="22"/>
        </w:rPr>
      </w:pPr>
    </w:p>
    <w:p w14:paraId="3C2B77ED" w14:textId="77777777" w:rsidR="00923F07" w:rsidRDefault="00923F07" w:rsidP="00117E4B">
      <w:pPr>
        <w:pStyle w:val="Style14"/>
        <w:ind w:right="0"/>
        <w:rPr>
          <w:rFonts w:ascii="Arial Narrow" w:hAnsi="Arial Narrow"/>
          <w:color w:val="000000"/>
          <w:sz w:val="22"/>
          <w:szCs w:val="22"/>
        </w:rPr>
      </w:pPr>
    </w:p>
    <w:p w14:paraId="132FF157" w14:textId="16973BE1" w:rsidR="00D814D5" w:rsidRPr="00923F07" w:rsidRDefault="00D814D5" w:rsidP="004D6981">
      <w:pPr>
        <w:pStyle w:val="Akapitzlist"/>
        <w:numPr>
          <w:ilvl w:val="0"/>
          <w:numId w:val="35"/>
        </w:numPr>
        <w:rPr>
          <w:rFonts w:ascii="Arial Narrow" w:hAnsi="Arial Narrow"/>
          <w:b/>
          <w:bCs/>
          <w:caps/>
          <w:color w:val="000000"/>
        </w:rPr>
      </w:pPr>
      <w:r w:rsidRPr="00923F07">
        <w:rPr>
          <w:rFonts w:ascii="Arial Narrow" w:hAnsi="Arial Narrow"/>
          <w:b/>
          <w:bCs/>
          <w:caps/>
          <w:color w:val="000000"/>
        </w:rPr>
        <w:t>Miejsce i termin składania i otwarcia ofert</w:t>
      </w:r>
    </w:p>
    <w:p w14:paraId="7B562A66" w14:textId="27185523" w:rsidR="00F665E5" w:rsidRPr="00F665E5" w:rsidRDefault="00F665E5" w:rsidP="00F665E5">
      <w:pPr>
        <w:ind w:left="142"/>
        <w:rPr>
          <w:rFonts w:ascii="Arial Narrow" w:hAnsi="Arial Narrow"/>
          <w:b/>
          <w:bCs/>
          <w:sz w:val="22"/>
          <w:szCs w:val="22"/>
        </w:rPr>
      </w:pPr>
      <w:r>
        <w:rPr>
          <w:rFonts w:ascii="Arial Narrow" w:hAnsi="Arial Narrow"/>
          <w:b/>
          <w:bCs/>
          <w:sz w:val="22"/>
          <w:szCs w:val="22"/>
        </w:rPr>
        <w:t>1</w:t>
      </w:r>
      <w:r w:rsidR="00BF0D5A">
        <w:rPr>
          <w:rFonts w:ascii="Arial Narrow" w:hAnsi="Arial Narrow"/>
          <w:b/>
          <w:bCs/>
          <w:sz w:val="22"/>
          <w:szCs w:val="22"/>
        </w:rPr>
        <w:t>3</w:t>
      </w:r>
      <w:r>
        <w:rPr>
          <w:rFonts w:ascii="Arial Narrow" w:hAnsi="Arial Narrow"/>
          <w:b/>
          <w:bCs/>
          <w:sz w:val="22"/>
          <w:szCs w:val="22"/>
        </w:rPr>
        <w:t xml:space="preserve">.1. </w:t>
      </w:r>
      <w:r w:rsidRPr="00F665E5">
        <w:rPr>
          <w:rFonts w:ascii="Arial Narrow" w:hAnsi="Arial Narrow"/>
          <w:b/>
          <w:bCs/>
          <w:sz w:val="22"/>
          <w:szCs w:val="22"/>
          <w:u w:val="single"/>
        </w:rPr>
        <w:t>Składanie ofert</w:t>
      </w:r>
    </w:p>
    <w:p w14:paraId="42F2D304" w14:textId="7E29F452" w:rsidR="00F665E5" w:rsidRPr="00070226" w:rsidRDefault="00F665E5" w:rsidP="003562E9">
      <w:pPr>
        <w:pStyle w:val="Style12"/>
        <w:numPr>
          <w:ilvl w:val="0"/>
          <w:numId w:val="10"/>
        </w:numPr>
        <w:spacing w:before="72"/>
        <w:rPr>
          <w:rFonts w:ascii="Arial Narrow" w:hAnsi="Arial Narrow"/>
          <w:bCs/>
          <w:color w:val="000000"/>
          <w:sz w:val="22"/>
          <w:szCs w:val="22"/>
        </w:rPr>
      </w:pPr>
      <w:r w:rsidRPr="00070226">
        <w:rPr>
          <w:rFonts w:ascii="Arial Narrow" w:hAnsi="Arial Narrow"/>
          <w:color w:val="000000"/>
          <w:sz w:val="22"/>
          <w:szCs w:val="22"/>
        </w:rPr>
        <w:t xml:space="preserve">Oferty należy składać w zamkniętych kopertach w Wielkopolskim Oddziale Wojewódzkim Narodowego Funduszu Zdrowia w Poznaniu, przy ul. Grunwaldzkiej 158 w Punkcie </w:t>
      </w:r>
      <w:r w:rsidRPr="004B164A">
        <w:rPr>
          <w:rFonts w:ascii="Arial Narrow" w:hAnsi="Arial Narrow"/>
          <w:color w:val="000000"/>
          <w:sz w:val="22"/>
          <w:szCs w:val="22"/>
        </w:rPr>
        <w:t xml:space="preserve">Podawczym </w:t>
      </w:r>
      <w:r w:rsidRPr="001C3293">
        <w:rPr>
          <w:rFonts w:ascii="Arial Narrow" w:hAnsi="Arial Narrow"/>
          <w:b/>
          <w:bCs/>
          <w:color w:val="000000"/>
          <w:sz w:val="22"/>
          <w:szCs w:val="22"/>
        </w:rPr>
        <w:t xml:space="preserve">do dnia </w:t>
      </w:r>
      <w:r w:rsidR="00497979">
        <w:rPr>
          <w:rFonts w:ascii="Arial Narrow" w:hAnsi="Arial Narrow"/>
          <w:b/>
          <w:bCs/>
          <w:color w:val="000000"/>
          <w:sz w:val="22"/>
          <w:szCs w:val="22"/>
        </w:rPr>
        <w:br/>
        <w:t>23 października 2018</w:t>
      </w:r>
      <w:r w:rsidRPr="001C3293">
        <w:rPr>
          <w:rFonts w:ascii="Arial Narrow" w:hAnsi="Arial Narrow"/>
          <w:b/>
          <w:bCs/>
          <w:color w:val="000000"/>
          <w:sz w:val="22"/>
          <w:szCs w:val="22"/>
        </w:rPr>
        <w:t xml:space="preserve"> r. do godz. </w:t>
      </w:r>
      <w:r w:rsidR="00F01DF4" w:rsidRPr="001C3293">
        <w:rPr>
          <w:rFonts w:ascii="Arial Narrow" w:hAnsi="Arial Narrow"/>
          <w:b/>
          <w:bCs/>
          <w:color w:val="000000"/>
          <w:sz w:val="22"/>
          <w:szCs w:val="22"/>
        </w:rPr>
        <w:t>12:00</w:t>
      </w:r>
      <w:r w:rsidR="003A7790" w:rsidRPr="001C3293">
        <w:rPr>
          <w:rFonts w:ascii="Arial Narrow" w:hAnsi="Arial Narrow"/>
          <w:b/>
          <w:bCs/>
          <w:color w:val="000000"/>
          <w:sz w:val="22"/>
          <w:szCs w:val="22"/>
        </w:rPr>
        <w:t>.</w:t>
      </w:r>
      <w:r w:rsidR="003779BD" w:rsidRPr="001C3293">
        <w:rPr>
          <w:rFonts w:ascii="Arial Narrow" w:hAnsi="Arial Narrow"/>
          <w:b/>
          <w:bCs/>
          <w:color w:val="000000"/>
          <w:sz w:val="22"/>
          <w:szCs w:val="22"/>
        </w:rPr>
        <w:t xml:space="preserve"> </w:t>
      </w:r>
      <w:r w:rsidRPr="001C3293">
        <w:rPr>
          <w:rFonts w:ascii="Arial Narrow" w:hAnsi="Arial Narrow"/>
          <w:bCs/>
          <w:color w:val="000000"/>
          <w:sz w:val="22"/>
          <w:szCs w:val="22"/>
        </w:rPr>
        <w:t>Punkt czynny w godzinach 8</w:t>
      </w:r>
      <w:r w:rsidRPr="001C3293">
        <w:rPr>
          <w:rFonts w:ascii="Arial Narrow" w:hAnsi="Arial Narrow"/>
          <w:bCs/>
          <w:color w:val="000000"/>
          <w:sz w:val="22"/>
          <w:szCs w:val="22"/>
          <w:vertAlign w:val="superscript"/>
        </w:rPr>
        <w:t>00</w:t>
      </w:r>
      <w:r w:rsidRPr="001C3293">
        <w:rPr>
          <w:rFonts w:ascii="Arial Narrow" w:hAnsi="Arial Narrow"/>
          <w:bCs/>
          <w:color w:val="000000"/>
          <w:sz w:val="22"/>
          <w:szCs w:val="22"/>
        </w:rPr>
        <w:t xml:space="preserve"> – 16</w:t>
      </w:r>
      <w:r w:rsidRPr="001C3293">
        <w:rPr>
          <w:rFonts w:ascii="Arial Narrow" w:hAnsi="Arial Narrow"/>
          <w:bCs/>
          <w:color w:val="000000"/>
          <w:sz w:val="22"/>
          <w:szCs w:val="22"/>
          <w:vertAlign w:val="superscript"/>
        </w:rPr>
        <w:t>00</w:t>
      </w:r>
      <w:r w:rsidRPr="001C3293">
        <w:rPr>
          <w:rFonts w:ascii="Arial Narrow" w:hAnsi="Arial Narrow"/>
          <w:b/>
          <w:bCs/>
          <w:color w:val="000000"/>
          <w:sz w:val="22"/>
          <w:szCs w:val="22"/>
        </w:rPr>
        <w:t xml:space="preserve">. </w:t>
      </w:r>
      <w:r w:rsidRPr="001C3293">
        <w:rPr>
          <w:rFonts w:ascii="Arial Narrow" w:hAnsi="Arial Narrow"/>
          <w:bCs/>
          <w:color w:val="000000"/>
          <w:sz w:val="22"/>
          <w:szCs w:val="22"/>
        </w:rPr>
        <w:t>Sporządzoną ofertę należy opakować w ko</w:t>
      </w:r>
      <w:r w:rsidRPr="00070226">
        <w:rPr>
          <w:rFonts w:ascii="Arial Narrow" w:hAnsi="Arial Narrow"/>
          <w:bCs/>
          <w:color w:val="000000"/>
          <w:sz w:val="22"/>
          <w:szCs w:val="22"/>
        </w:rPr>
        <w:t>pertę oznaczoną dokładną nazwą i adresem Wykonawcy oraz napisem</w:t>
      </w:r>
      <w:r w:rsidRPr="00070226">
        <w:rPr>
          <w:rFonts w:ascii="Arial Narrow" w:hAnsi="Arial Narrow"/>
          <w:b/>
          <w:bCs/>
          <w:color w:val="000000"/>
          <w:sz w:val="22"/>
          <w:szCs w:val="22"/>
        </w:rPr>
        <w:t xml:space="preserve"> „</w:t>
      </w:r>
      <w:r w:rsidR="00117E4B">
        <w:rPr>
          <w:rFonts w:ascii="Arial Narrow" w:hAnsi="Arial Narrow"/>
          <w:b/>
          <w:bCs/>
          <w:color w:val="000000"/>
          <w:sz w:val="22"/>
          <w:szCs w:val="22"/>
        </w:rPr>
        <w:t>ZP.261.</w:t>
      </w:r>
      <w:r w:rsidR="008C4350">
        <w:rPr>
          <w:rFonts w:ascii="Arial Narrow" w:hAnsi="Arial Narrow"/>
          <w:b/>
          <w:bCs/>
          <w:color w:val="000000"/>
          <w:sz w:val="22"/>
          <w:szCs w:val="22"/>
        </w:rPr>
        <w:t>1</w:t>
      </w:r>
      <w:r w:rsidR="00763771">
        <w:rPr>
          <w:rFonts w:ascii="Arial Narrow" w:hAnsi="Arial Narrow"/>
          <w:b/>
          <w:bCs/>
          <w:color w:val="000000"/>
          <w:sz w:val="22"/>
          <w:szCs w:val="22"/>
        </w:rPr>
        <w:t>5</w:t>
      </w:r>
      <w:r w:rsidR="00A3545B" w:rsidRPr="00A3545B">
        <w:rPr>
          <w:rFonts w:ascii="Arial Narrow" w:hAnsi="Arial Narrow"/>
          <w:b/>
          <w:bCs/>
          <w:color w:val="000000"/>
          <w:sz w:val="22"/>
          <w:szCs w:val="22"/>
        </w:rPr>
        <w:t>.201</w:t>
      </w:r>
      <w:r w:rsidR="00117E4B">
        <w:rPr>
          <w:rFonts w:ascii="Arial Narrow" w:hAnsi="Arial Narrow"/>
          <w:b/>
          <w:bCs/>
          <w:color w:val="000000"/>
          <w:sz w:val="22"/>
          <w:szCs w:val="22"/>
        </w:rPr>
        <w:t>8</w:t>
      </w:r>
      <w:r w:rsidR="00A3545B" w:rsidRPr="00A3545B">
        <w:rPr>
          <w:rFonts w:ascii="Arial Narrow" w:hAnsi="Arial Narrow"/>
          <w:b/>
          <w:bCs/>
          <w:color w:val="000000"/>
          <w:sz w:val="22"/>
          <w:szCs w:val="22"/>
        </w:rPr>
        <w:t>.</w:t>
      </w:r>
      <w:r w:rsidR="00117E4B">
        <w:rPr>
          <w:rFonts w:ascii="Arial Narrow" w:hAnsi="Arial Narrow"/>
          <w:b/>
          <w:bCs/>
          <w:color w:val="000000"/>
          <w:sz w:val="22"/>
          <w:szCs w:val="22"/>
        </w:rPr>
        <w:t xml:space="preserve"> Oferta</w:t>
      </w:r>
      <w:r w:rsidRPr="00070226">
        <w:rPr>
          <w:rFonts w:ascii="Arial Narrow" w:hAnsi="Arial Narrow"/>
          <w:b/>
          <w:color w:val="000000"/>
          <w:sz w:val="22"/>
          <w:szCs w:val="22"/>
        </w:rPr>
        <w:t xml:space="preserve">. </w:t>
      </w:r>
      <w:r w:rsidR="00117E4B">
        <w:rPr>
          <w:rFonts w:ascii="Arial Narrow" w:hAnsi="Arial Narrow"/>
          <w:b/>
          <w:color w:val="000000"/>
          <w:sz w:val="22"/>
          <w:szCs w:val="22"/>
        </w:rPr>
        <w:t>Nie otwierać przed otwarciem przez Komisję</w:t>
      </w:r>
      <w:r w:rsidRPr="00070226">
        <w:rPr>
          <w:rFonts w:ascii="Arial Narrow" w:hAnsi="Arial Narrow"/>
          <w:b/>
          <w:bCs/>
          <w:color w:val="000000"/>
          <w:sz w:val="22"/>
          <w:szCs w:val="22"/>
        </w:rPr>
        <w:t>”</w:t>
      </w:r>
      <w:r w:rsidRPr="00070226">
        <w:rPr>
          <w:rFonts w:ascii="Arial Narrow" w:hAnsi="Arial Narrow"/>
          <w:bCs/>
          <w:color w:val="000000"/>
          <w:sz w:val="22"/>
          <w:szCs w:val="22"/>
        </w:rPr>
        <w:t>.</w:t>
      </w:r>
    </w:p>
    <w:p w14:paraId="78960D54"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Zamawiający zastrzega, że wyłączne ryzyko nieterminowego dostarczenia oferty oraz pomyłkowego otwarcia wskutek nienależytego oznaczenia koperty ponosi Wykonawca.</w:t>
      </w:r>
    </w:p>
    <w:p w14:paraId="2F8A374B" w14:textId="3E861A0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 xml:space="preserve">Zamawiający informuje, że złożenie oferty w miejscu innym, niż wskazane przez Zamawiającego </w:t>
      </w:r>
      <w:r w:rsidR="00E063C1">
        <w:rPr>
          <w:rFonts w:ascii="Arial Narrow" w:hAnsi="Arial Narrow"/>
          <w:color w:val="000000"/>
          <w:sz w:val="22"/>
          <w:szCs w:val="22"/>
        </w:rPr>
        <w:br/>
      </w:r>
      <w:r w:rsidRPr="00070226">
        <w:rPr>
          <w:rFonts w:ascii="Arial Narrow" w:hAnsi="Arial Narrow"/>
          <w:color w:val="000000"/>
          <w:sz w:val="22"/>
          <w:szCs w:val="22"/>
        </w:rPr>
        <w:t xml:space="preserve">w niniejszej SIWZ, następuje na ryzyko Wykonawcy. Zamawiający nie zapewnia w takim wypadku, że oferta będzie uczestniczyć w otwarciu ofert. </w:t>
      </w:r>
    </w:p>
    <w:p w14:paraId="647801C0"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Oferty złożone po terminie Zamawiający zwraca bez otwierania.</w:t>
      </w:r>
    </w:p>
    <w:p w14:paraId="6AE803DB" w14:textId="77777777" w:rsidR="00F665E5" w:rsidRPr="00070226" w:rsidRDefault="00F665E5" w:rsidP="006F61CE">
      <w:pPr>
        <w:pStyle w:val="Style12"/>
        <w:numPr>
          <w:ilvl w:val="0"/>
          <w:numId w:val="10"/>
        </w:numPr>
        <w:jc w:val="left"/>
        <w:rPr>
          <w:rFonts w:ascii="Arial Narrow" w:hAnsi="Arial Narrow"/>
          <w:color w:val="000000"/>
          <w:sz w:val="22"/>
          <w:szCs w:val="22"/>
        </w:rPr>
      </w:pPr>
      <w:r w:rsidRPr="00070226">
        <w:rPr>
          <w:rFonts w:ascii="Arial Narrow" w:hAnsi="Arial Narrow"/>
          <w:color w:val="000000"/>
          <w:sz w:val="22"/>
          <w:szCs w:val="22"/>
        </w:rPr>
        <w:t>Zgłoszenia i pisma przesyłane faxem lub drogą elektroniczną nie będą traktowane jako oferty.</w:t>
      </w:r>
    </w:p>
    <w:p w14:paraId="61E8D1FB"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Zmiana treści złożonej oferty jest możliwa tylko przed upływem terminu do składania ofert.</w:t>
      </w:r>
    </w:p>
    <w:p w14:paraId="3BCC79E7"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W treści oferty zmieniającej można zamieścić uzupełniające informacje o zmianach w ofercie pierwotnej. Składanie ofert zmieniających podlega tym samym zasadom co składanie ofert pierwotnych, przy czym kopertę należy dodatkowo oznaczyć napisem „ZMIANA OFERTY”.</w:t>
      </w:r>
    </w:p>
    <w:p w14:paraId="2E6D6617" w14:textId="728ADEC5" w:rsidR="009E4E7F"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Warunkiem skuteczności wycofania oferty będzie dostarczenie do miejsca składania ofert pisemnego oświadczenia Wykonawcy przed upływem terminu składania ofert.</w:t>
      </w:r>
    </w:p>
    <w:p w14:paraId="487ABC11" w14:textId="77777777" w:rsidR="00F665E5" w:rsidRPr="00070226" w:rsidRDefault="00F665E5" w:rsidP="009E4E7F">
      <w:pPr>
        <w:pStyle w:val="Style12"/>
        <w:ind w:left="360"/>
        <w:rPr>
          <w:rFonts w:ascii="Arial Narrow" w:hAnsi="Arial Narrow"/>
          <w:color w:val="000000"/>
          <w:sz w:val="22"/>
          <w:szCs w:val="22"/>
        </w:rPr>
      </w:pPr>
    </w:p>
    <w:p w14:paraId="1B1AA42C" w14:textId="4BCD0C9F" w:rsidR="00F665E5" w:rsidRPr="00BF0D5A" w:rsidRDefault="00BF0D5A" w:rsidP="004D6981">
      <w:pPr>
        <w:pStyle w:val="Akapitzlist"/>
        <w:numPr>
          <w:ilvl w:val="1"/>
          <w:numId w:val="22"/>
        </w:numPr>
        <w:rPr>
          <w:rFonts w:ascii="Arial Narrow" w:hAnsi="Arial Narrow"/>
          <w:b/>
          <w:bCs/>
          <w:u w:val="single"/>
        </w:rPr>
      </w:pPr>
      <w:r w:rsidRPr="00BF0D5A">
        <w:rPr>
          <w:rFonts w:ascii="Arial Narrow" w:hAnsi="Arial Narrow"/>
          <w:bCs/>
        </w:rPr>
        <w:t xml:space="preserve">. </w:t>
      </w:r>
      <w:r w:rsidR="00F665E5" w:rsidRPr="00BF0D5A">
        <w:rPr>
          <w:rFonts w:ascii="Arial Narrow" w:hAnsi="Arial Narrow"/>
          <w:b/>
          <w:bCs/>
          <w:u w:val="single"/>
        </w:rPr>
        <w:t>Otwarcie ofert</w:t>
      </w:r>
    </w:p>
    <w:p w14:paraId="6D7EE63F" w14:textId="525A4A57" w:rsidR="000E48E1" w:rsidRPr="00070226" w:rsidRDefault="000E48E1" w:rsidP="00B70621">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Z zawartością ofert nie można zapoznać się przed upływem terminu otwarcia ofert.</w:t>
      </w:r>
    </w:p>
    <w:p w14:paraId="3853F294" w14:textId="3503F226"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odbędzie się </w:t>
      </w:r>
      <w:r w:rsidRPr="001C3293">
        <w:rPr>
          <w:rFonts w:ascii="Arial Narrow" w:hAnsi="Arial Narrow"/>
          <w:b/>
          <w:bCs/>
          <w:color w:val="000000"/>
          <w:sz w:val="22"/>
          <w:szCs w:val="22"/>
        </w:rPr>
        <w:t xml:space="preserve">w dniu </w:t>
      </w:r>
      <w:r w:rsidR="00497979" w:rsidRPr="00497979">
        <w:rPr>
          <w:rFonts w:ascii="Arial Narrow" w:hAnsi="Arial Narrow"/>
          <w:b/>
          <w:bCs/>
          <w:color w:val="000000"/>
          <w:sz w:val="22"/>
          <w:szCs w:val="22"/>
        </w:rPr>
        <w:t>23 października 2018 r.</w:t>
      </w:r>
      <w:r w:rsidR="009E4E7F" w:rsidRPr="001C3293">
        <w:rPr>
          <w:rFonts w:ascii="Arial Narrow" w:hAnsi="Arial Narrow"/>
          <w:b/>
          <w:bCs/>
          <w:color w:val="000000"/>
          <w:sz w:val="22"/>
          <w:szCs w:val="22"/>
        </w:rPr>
        <w:t xml:space="preserve"> </w:t>
      </w:r>
      <w:r w:rsidRPr="001C3293">
        <w:rPr>
          <w:rFonts w:ascii="Arial Narrow" w:hAnsi="Arial Narrow"/>
          <w:b/>
          <w:bCs/>
          <w:color w:val="000000"/>
          <w:sz w:val="22"/>
          <w:szCs w:val="22"/>
        </w:rPr>
        <w:t xml:space="preserve">o godz. </w:t>
      </w:r>
      <w:r w:rsidR="00F01DF4" w:rsidRPr="001C3293">
        <w:rPr>
          <w:rFonts w:ascii="Arial Narrow" w:hAnsi="Arial Narrow"/>
          <w:b/>
          <w:bCs/>
          <w:color w:val="000000"/>
          <w:sz w:val="22"/>
          <w:szCs w:val="22"/>
        </w:rPr>
        <w:t>12:30</w:t>
      </w:r>
      <w:r w:rsidRPr="001C3293">
        <w:rPr>
          <w:rFonts w:ascii="Arial Narrow" w:hAnsi="Arial Narrow"/>
          <w:b/>
          <w:bCs/>
          <w:color w:val="000000"/>
          <w:sz w:val="22"/>
          <w:szCs w:val="22"/>
        </w:rPr>
        <w:t xml:space="preserve"> </w:t>
      </w:r>
      <w:r w:rsidRPr="001C3293">
        <w:rPr>
          <w:rFonts w:ascii="Arial Narrow" w:hAnsi="Arial Narrow"/>
          <w:color w:val="000000"/>
          <w:sz w:val="22"/>
          <w:szCs w:val="22"/>
        </w:rPr>
        <w:t>w</w:t>
      </w:r>
      <w:r w:rsidRPr="00070226">
        <w:rPr>
          <w:rFonts w:ascii="Arial Narrow" w:hAnsi="Arial Narrow"/>
          <w:color w:val="000000"/>
          <w:sz w:val="22"/>
          <w:szCs w:val="22"/>
        </w:rPr>
        <w:t xml:space="preserve"> siedzibie Wielkopolskiego Oddziału Wojewódzkiego Narodowego Funduszu Zdrowia w Poznaniu przy ul. Grunwaldzkiej 158, </w:t>
      </w:r>
      <w:r w:rsidR="00497979">
        <w:rPr>
          <w:rFonts w:ascii="Arial Narrow" w:hAnsi="Arial Narrow"/>
          <w:color w:val="000000"/>
          <w:sz w:val="22"/>
          <w:szCs w:val="22"/>
        </w:rPr>
        <w:br/>
      </w:r>
      <w:r w:rsidRPr="00070226">
        <w:rPr>
          <w:rFonts w:ascii="Arial Narrow" w:hAnsi="Arial Narrow"/>
          <w:color w:val="000000"/>
          <w:sz w:val="22"/>
          <w:szCs w:val="22"/>
        </w:rPr>
        <w:t>pok. 113.</w:t>
      </w:r>
    </w:p>
    <w:p w14:paraId="0FB42CC8" w14:textId="7D128640" w:rsid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Bezpośrednio przed otwarciem ofert Zamawiający podaje kwotę, jaką zamierza przeznaczyć na sfinansowanie zamówienia</w:t>
      </w:r>
      <w:r w:rsidR="00F01DF4">
        <w:rPr>
          <w:rFonts w:ascii="Arial Narrow" w:hAnsi="Arial Narrow"/>
          <w:color w:val="000000"/>
          <w:sz w:val="22"/>
          <w:szCs w:val="22"/>
        </w:rPr>
        <w:t>.</w:t>
      </w:r>
    </w:p>
    <w:p w14:paraId="6855BD31" w14:textId="0E26AEF4" w:rsidR="000E48E1" w:rsidRP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Podczas otwarcia ofert podaje się nazwy (firmy) i adresy Wykonawców, informacje dotyczące cen</w:t>
      </w:r>
      <w:r w:rsidR="00373A97" w:rsidRPr="00F01DF4">
        <w:rPr>
          <w:rFonts w:ascii="Arial Narrow" w:hAnsi="Arial Narrow"/>
          <w:color w:val="000000"/>
          <w:sz w:val="22"/>
          <w:szCs w:val="22"/>
        </w:rPr>
        <w:t xml:space="preserve">y, </w:t>
      </w:r>
      <w:r w:rsidR="00373A97" w:rsidRPr="00F01DF4">
        <w:rPr>
          <w:rFonts w:ascii="Arial Narrow" w:hAnsi="Arial Narrow"/>
          <w:color w:val="000000"/>
          <w:sz w:val="22"/>
          <w:szCs w:val="22"/>
        </w:rPr>
        <w:lastRenderedPageBreak/>
        <w:t>terminu wykonania zamówienia</w:t>
      </w:r>
      <w:r w:rsidRPr="00F01DF4">
        <w:rPr>
          <w:rFonts w:ascii="Arial Narrow" w:hAnsi="Arial Narrow"/>
          <w:color w:val="000000"/>
          <w:sz w:val="22"/>
          <w:szCs w:val="22"/>
        </w:rPr>
        <w:t xml:space="preserve"> </w:t>
      </w:r>
      <w:r w:rsidR="00373A97" w:rsidRPr="00F01DF4">
        <w:rPr>
          <w:rFonts w:ascii="Arial Narrow" w:hAnsi="Arial Narrow"/>
          <w:color w:val="000000"/>
          <w:sz w:val="22"/>
          <w:szCs w:val="22"/>
        </w:rPr>
        <w:t xml:space="preserve">i </w:t>
      </w:r>
      <w:r w:rsidRPr="00F01DF4">
        <w:rPr>
          <w:rFonts w:ascii="Arial Narrow" w:hAnsi="Arial Narrow"/>
          <w:color w:val="000000"/>
          <w:sz w:val="22"/>
          <w:szCs w:val="22"/>
        </w:rPr>
        <w:t>okresu gwarancji zawartych w ofertach.</w:t>
      </w:r>
    </w:p>
    <w:p w14:paraId="3C47DD30" w14:textId="164DFE8C"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Informacje te zostaną odnotowane w protokole postępowania. </w:t>
      </w:r>
    </w:p>
    <w:p w14:paraId="2BFD52DB" w14:textId="77777777"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jest jawne. Niezwłocznie po otwarciu ofert Zamawiający zamieści na stronie </w:t>
      </w:r>
      <w:hyperlink r:id="rId12" w:history="1">
        <w:r w:rsidRPr="00070226">
          <w:rPr>
            <w:rStyle w:val="Hipercze"/>
            <w:rFonts w:ascii="Arial Narrow" w:hAnsi="Arial Narrow"/>
            <w:sz w:val="22"/>
            <w:szCs w:val="22"/>
          </w:rPr>
          <w:t>www.nfz-poznan.pl</w:t>
        </w:r>
      </w:hyperlink>
      <w:r w:rsidRPr="00070226">
        <w:rPr>
          <w:rFonts w:ascii="Arial Narrow" w:hAnsi="Arial Narrow"/>
          <w:color w:val="000000"/>
          <w:sz w:val="22"/>
          <w:szCs w:val="22"/>
        </w:rPr>
        <w:t xml:space="preserve"> informacje dotyczące: </w:t>
      </w:r>
    </w:p>
    <w:p w14:paraId="30605BEC"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kwoty, jaką zamierza przeznaczyć na sfinansowanie zamówienia;</w:t>
      </w:r>
    </w:p>
    <w:p w14:paraId="7BB347B2"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firm oraz adresów wykonawców, którzy złożyli oferty w terminie;</w:t>
      </w:r>
    </w:p>
    <w:p w14:paraId="27D26523" w14:textId="16B50FE2"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cen</w:t>
      </w:r>
      <w:r w:rsidR="00746E6C">
        <w:rPr>
          <w:rFonts w:ascii="Arial Narrow" w:hAnsi="Arial Narrow"/>
          <w:color w:val="000000"/>
          <w:sz w:val="22"/>
          <w:szCs w:val="22"/>
        </w:rPr>
        <w:t>y, terminu wykonania zamówienia</w:t>
      </w:r>
      <w:r w:rsidRPr="00070226">
        <w:rPr>
          <w:rFonts w:ascii="Arial Narrow" w:hAnsi="Arial Narrow"/>
          <w:color w:val="000000"/>
          <w:sz w:val="22"/>
          <w:szCs w:val="22"/>
        </w:rPr>
        <w:t>.</w:t>
      </w:r>
    </w:p>
    <w:p w14:paraId="7276736E" w14:textId="77777777" w:rsidR="00F665E5" w:rsidRDefault="00F665E5" w:rsidP="0014707A">
      <w:pPr>
        <w:spacing w:line="360" w:lineRule="auto"/>
        <w:jc w:val="center"/>
        <w:rPr>
          <w:rFonts w:ascii="Arial Narrow" w:hAnsi="Arial Narrow"/>
          <w:bCs/>
          <w:caps/>
          <w:color w:val="000000"/>
          <w:sz w:val="22"/>
          <w:szCs w:val="22"/>
          <w:u w:val="single"/>
        </w:rPr>
      </w:pPr>
    </w:p>
    <w:p w14:paraId="090EC48E" w14:textId="46400BBD" w:rsidR="00D814D5" w:rsidRPr="009445FF" w:rsidRDefault="00D814D5" w:rsidP="004D6981">
      <w:pPr>
        <w:pStyle w:val="Akapitzlist"/>
        <w:numPr>
          <w:ilvl w:val="0"/>
          <w:numId w:val="35"/>
        </w:numPr>
        <w:rPr>
          <w:rFonts w:ascii="Arial Narrow" w:hAnsi="Arial Narrow"/>
          <w:b/>
          <w:bCs/>
          <w:caps/>
          <w:color w:val="000000"/>
        </w:rPr>
      </w:pPr>
      <w:r w:rsidRPr="000E48E1">
        <w:rPr>
          <w:rFonts w:ascii="Arial Narrow" w:hAnsi="Arial Narrow"/>
          <w:b/>
          <w:bCs/>
          <w:caps/>
          <w:color w:val="000000"/>
        </w:rPr>
        <w:t xml:space="preserve">Opis sposobu </w:t>
      </w:r>
      <w:r w:rsidRPr="009445FF">
        <w:rPr>
          <w:rFonts w:ascii="Arial Narrow" w:hAnsi="Arial Narrow"/>
          <w:b/>
          <w:bCs/>
          <w:caps/>
          <w:color w:val="000000"/>
        </w:rPr>
        <w:t>obliczenia ceny</w:t>
      </w:r>
    </w:p>
    <w:p w14:paraId="6BF45BCD" w14:textId="30CC87DA" w:rsidR="000E48E1" w:rsidRPr="00FF7653" w:rsidRDefault="000E48E1" w:rsidP="0082592A">
      <w:pPr>
        <w:pStyle w:val="Style14"/>
        <w:numPr>
          <w:ilvl w:val="0"/>
          <w:numId w:val="6"/>
        </w:numPr>
        <w:ind w:left="851" w:right="0" w:hanging="425"/>
        <w:rPr>
          <w:rFonts w:ascii="Arial Narrow" w:hAnsi="Arial Narrow"/>
          <w:color w:val="000000"/>
          <w:sz w:val="22"/>
          <w:szCs w:val="22"/>
        </w:rPr>
      </w:pPr>
      <w:r w:rsidRPr="00FF7653">
        <w:rPr>
          <w:rFonts w:ascii="Arial Narrow" w:hAnsi="Arial Narrow"/>
          <w:color w:val="000000"/>
          <w:sz w:val="22"/>
          <w:szCs w:val="22"/>
        </w:rPr>
        <w:t>Cena oferty powinna zostać wpisana w pkt 1 Formularza ofertowego</w:t>
      </w:r>
      <w:r w:rsidR="00746E6C" w:rsidRPr="00FF7653">
        <w:rPr>
          <w:rFonts w:ascii="Arial Narrow" w:hAnsi="Arial Narrow"/>
          <w:color w:val="000000"/>
          <w:sz w:val="22"/>
          <w:szCs w:val="22"/>
        </w:rPr>
        <w:t xml:space="preserve">, </w:t>
      </w:r>
      <w:r w:rsidR="00676DDA" w:rsidRPr="00FF7653">
        <w:rPr>
          <w:rFonts w:ascii="Arial Narrow" w:hAnsi="Arial Narrow"/>
          <w:color w:val="000000"/>
          <w:sz w:val="22"/>
          <w:szCs w:val="22"/>
        </w:rPr>
        <w:t xml:space="preserve">jako </w:t>
      </w:r>
      <w:r w:rsidR="00B70621" w:rsidRPr="00FF7653">
        <w:rPr>
          <w:rFonts w:ascii="Arial Narrow" w:hAnsi="Arial Narrow"/>
          <w:color w:val="000000"/>
          <w:sz w:val="22"/>
          <w:szCs w:val="22"/>
        </w:rPr>
        <w:t>wartość</w:t>
      </w:r>
      <w:r w:rsidR="00746E6C" w:rsidRPr="00FF7653">
        <w:rPr>
          <w:rFonts w:ascii="Arial Narrow" w:hAnsi="Arial Narrow"/>
          <w:color w:val="000000"/>
          <w:sz w:val="22"/>
          <w:szCs w:val="22"/>
        </w:rPr>
        <w:t xml:space="preserve"> </w:t>
      </w:r>
      <w:r w:rsidR="002B5C55" w:rsidRPr="00FF7653">
        <w:rPr>
          <w:rFonts w:ascii="Arial Narrow" w:hAnsi="Arial Narrow"/>
          <w:color w:val="000000"/>
          <w:sz w:val="22"/>
          <w:szCs w:val="22"/>
        </w:rPr>
        <w:t>brutto</w:t>
      </w:r>
      <w:r w:rsidRPr="00FF7653">
        <w:rPr>
          <w:rFonts w:ascii="Arial Narrow" w:hAnsi="Arial Narrow"/>
          <w:color w:val="000000"/>
          <w:sz w:val="22"/>
          <w:szCs w:val="22"/>
        </w:rPr>
        <w:t>.</w:t>
      </w:r>
    </w:p>
    <w:p w14:paraId="1872B65F" w14:textId="18ACC267" w:rsidR="000E48E1" w:rsidRPr="00FF7653" w:rsidRDefault="000E48E1" w:rsidP="0082592A">
      <w:pPr>
        <w:pStyle w:val="Style14"/>
        <w:numPr>
          <w:ilvl w:val="0"/>
          <w:numId w:val="6"/>
        </w:numPr>
        <w:ind w:left="851" w:right="0" w:hanging="425"/>
        <w:rPr>
          <w:rFonts w:ascii="Arial Narrow" w:hAnsi="Arial Narrow"/>
          <w:color w:val="000000"/>
          <w:sz w:val="22"/>
          <w:szCs w:val="22"/>
        </w:rPr>
      </w:pPr>
      <w:r w:rsidRPr="00FF7653">
        <w:rPr>
          <w:rFonts w:ascii="Arial Narrow" w:hAnsi="Arial Narrow"/>
          <w:color w:val="000000"/>
          <w:sz w:val="22"/>
          <w:szCs w:val="22"/>
        </w:rPr>
        <w:t>Zamawiający wymaga, by oferowana cena została przedstawiona w PLN, z dokładnością do jednego grosza</w:t>
      </w:r>
      <w:r w:rsidR="002B5C55" w:rsidRPr="00FF7653">
        <w:rPr>
          <w:rFonts w:ascii="Arial Narrow" w:hAnsi="Arial Narrow"/>
          <w:color w:val="000000"/>
          <w:sz w:val="22"/>
          <w:szCs w:val="22"/>
        </w:rPr>
        <w:t>, liczbowo i słownie</w:t>
      </w:r>
      <w:r w:rsidRPr="00FF7653">
        <w:rPr>
          <w:rFonts w:ascii="Arial Narrow" w:hAnsi="Arial Narrow"/>
          <w:color w:val="000000"/>
          <w:sz w:val="22"/>
          <w:szCs w:val="22"/>
        </w:rPr>
        <w:t xml:space="preserve">. </w:t>
      </w:r>
    </w:p>
    <w:p w14:paraId="03CB0766" w14:textId="0C21326D" w:rsidR="000E48E1" w:rsidRPr="00FF7653" w:rsidRDefault="00CF3E15" w:rsidP="0082592A">
      <w:pPr>
        <w:pStyle w:val="Style14"/>
        <w:numPr>
          <w:ilvl w:val="0"/>
          <w:numId w:val="6"/>
        </w:numPr>
        <w:ind w:left="851" w:right="0" w:hanging="425"/>
        <w:rPr>
          <w:rFonts w:ascii="Arial Narrow" w:hAnsi="Arial Narrow"/>
          <w:color w:val="000000"/>
          <w:sz w:val="22"/>
          <w:szCs w:val="22"/>
        </w:rPr>
      </w:pPr>
      <w:r w:rsidRPr="00FF7653">
        <w:rPr>
          <w:rFonts w:ascii="Arial Narrow" w:hAnsi="Arial Narrow"/>
          <w:color w:val="000000"/>
          <w:sz w:val="22"/>
          <w:szCs w:val="22"/>
        </w:rPr>
        <w:t xml:space="preserve">Cena obejmować musi cały zakres </w:t>
      </w:r>
      <w:r w:rsidR="005005E1" w:rsidRPr="00FF7653">
        <w:rPr>
          <w:rFonts w:ascii="Arial Narrow" w:hAnsi="Arial Narrow"/>
          <w:color w:val="000000"/>
          <w:sz w:val="22"/>
          <w:szCs w:val="22"/>
        </w:rPr>
        <w:t>przedmiotu zamówienia</w:t>
      </w:r>
      <w:r w:rsidRPr="00FF7653">
        <w:rPr>
          <w:rFonts w:ascii="Arial Narrow" w:hAnsi="Arial Narrow"/>
          <w:color w:val="000000"/>
          <w:sz w:val="22"/>
          <w:szCs w:val="22"/>
        </w:rPr>
        <w:t xml:space="preserve"> opisany w projekcie umowy. </w:t>
      </w:r>
      <w:r w:rsidR="000E48E1" w:rsidRPr="00FF7653">
        <w:rPr>
          <w:rFonts w:ascii="Arial Narrow" w:hAnsi="Arial Narrow"/>
          <w:color w:val="000000"/>
          <w:sz w:val="22"/>
          <w:szCs w:val="22"/>
        </w:rPr>
        <w:t xml:space="preserve">Wszystkie wartości powinny zawierać w sobie ewentualne upusty proponowane przez Wykonawcę (nie dopuszczalne są żadne negocjacje cenowe). </w:t>
      </w:r>
    </w:p>
    <w:p w14:paraId="1EE77FF7" w14:textId="77777777" w:rsidR="000E48E1" w:rsidRPr="00FF7653" w:rsidRDefault="000E48E1" w:rsidP="0082592A">
      <w:pPr>
        <w:pStyle w:val="Style14"/>
        <w:numPr>
          <w:ilvl w:val="0"/>
          <w:numId w:val="6"/>
        </w:numPr>
        <w:ind w:left="851" w:right="0" w:hanging="425"/>
        <w:rPr>
          <w:rFonts w:ascii="Arial Narrow" w:hAnsi="Arial Narrow"/>
          <w:color w:val="000000"/>
          <w:sz w:val="22"/>
          <w:szCs w:val="22"/>
        </w:rPr>
      </w:pPr>
      <w:r w:rsidRPr="00FF7653">
        <w:rPr>
          <w:rFonts w:ascii="Arial Narrow" w:hAnsi="Arial Narrow"/>
          <w:color w:val="000000"/>
          <w:sz w:val="22"/>
          <w:szCs w:val="22"/>
        </w:rPr>
        <w:t>Wszelkie rozliczenia między Zamawiającym, a Wykonawcą będą prowadzone w PLN.</w:t>
      </w:r>
    </w:p>
    <w:p w14:paraId="09EA97AF" w14:textId="6F5DF507" w:rsidR="00B4471D" w:rsidRPr="009445FF" w:rsidRDefault="00B4471D" w:rsidP="0014707A">
      <w:pPr>
        <w:spacing w:line="360" w:lineRule="auto"/>
        <w:jc w:val="center"/>
        <w:rPr>
          <w:rFonts w:ascii="Arial Narrow" w:hAnsi="Arial Narrow"/>
          <w:bCs/>
          <w:caps/>
          <w:color w:val="000000"/>
          <w:sz w:val="22"/>
          <w:szCs w:val="22"/>
          <w:u w:val="single"/>
        </w:rPr>
      </w:pPr>
    </w:p>
    <w:p w14:paraId="42E0D45F" w14:textId="3D2106DC" w:rsidR="00D814D5" w:rsidRPr="009445FF" w:rsidRDefault="00D814D5" w:rsidP="004D6981">
      <w:pPr>
        <w:pStyle w:val="Akapitzlist"/>
        <w:numPr>
          <w:ilvl w:val="0"/>
          <w:numId w:val="35"/>
        </w:numPr>
        <w:rPr>
          <w:rFonts w:ascii="Arial Narrow" w:hAnsi="Arial Narrow"/>
          <w:b/>
          <w:bCs/>
          <w:caps/>
          <w:color w:val="000000"/>
        </w:rPr>
      </w:pPr>
      <w:r w:rsidRPr="009445FF">
        <w:rPr>
          <w:rFonts w:ascii="Arial Narrow" w:hAnsi="Arial Narrow"/>
          <w:b/>
          <w:bCs/>
          <w:caps/>
          <w:color w:val="000000"/>
        </w:rPr>
        <w:t>Opis kryteriów którymi Zamawiający będzie się kierował przy wyborze oferty</w:t>
      </w:r>
    </w:p>
    <w:p w14:paraId="411E91C5" w14:textId="77777777" w:rsidR="006002FE" w:rsidRPr="009445FF" w:rsidRDefault="006002FE" w:rsidP="006002FE">
      <w:pPr>
        <w:pStyle w:val="Akapitzlist"/>
        <w:tabs>
          <w:tab w:val="left" w:pos="567"/>
        </w:tabs>
        <w:spacing w:before="180"/>
        <w:ind w:left="2124"/>
        <w:rPr>
          <w:rFonts w:ascii="Arial Narrow" w:hAnsi="Arial Narrow"/>
          <w:b/>
          <w:bCs/>
          <w:color w:val="000000"/>
          <w:u w:val="single"/>
        </w:rPr>
      </w:pPr>
    </w:p>
    <w:p w14:paraId="36678C35" w14:textId="10C4E0AC" w:rsidR="00896F7A" w:rsidRPr="009445FF" w:rsidRDefault="00896F7A" w:rsidP="004D6981">
      <w:pPr>
        <w:pStyle w:val="Akapitzlist"/>
        <w:numPr>
          <w:ilvl w:val="1"/>
          <w:numId w:val="23"/>
        </w:numPr>
        <w:tabs>
          <w:tab w:val="left" w:pos="567"/>
        </w:tabs>
        <w:rPr>
          <w:rFonts w:ascii="Arial Narrow" w:hAnsi="Arial Narrow"/>
          <w:b/>
          <w:bCs/>
          <w:color w:val="000000"/>
          <w:u w:val="single"/>
        </w:rPr>
      </w:pPr>
      <w:r w:rsidRPr="009445FF">
        <w:rPr>
          <w:rFonts w:ascii="Arial Narrow" w:hAnsi="Arial Narrow"/>
          <w:b/>
          <w:bCs/>
          <w:color w:val="000000"/>
          <w:u w:val="single"/>
        </w:rPr>
        <w:t>Kryteria oceny ofert</w:t>
      </w:r>
    </w:p>
    <w:p w14:paraId="101373D2" w14:textId="51764A64" w:rsidR="00896F7A" w:rsidRPr="002B52B9" w:rsidRDefault="00896F7A" w:rsidP="00896F7A">
      <w:pPr>
        <w:pStyle w:val="Style1"/>
        <w:spacing w:before="72"/>
        <w:ind w:left="576"/>
        <w:jc w:val="both"/>
        <w:rPr>
          <w:rFonts w:ascii="Arial Narrow" w:hAnsi="Arial Narrow"/>
          <w:color w:val="000000"/>
          <w:sz w:val="22"/>
          <w:szCs w:val="22"/>
        </w:rPr>
      </w:pPr>
      <w:r w:rsidRPr="009445FF">
        <w:rPr>
          <w:rFonts w:ascii="Arial Narrow" w:hAnsi="Arial Narrow"/>
          <w:color w:val="000000"/>
          <w:sz w:val="22"/>
          <w:szCs w:val="22"/>
        </w:rPr>
        <w:t xml:space="preserve">Do oceny ofert zakwalifikowanych jako ważne Zamawiający przyjął kryteria określone </w:t>
      </w:r>
      <w:r w:rsidRPr="009445FF">
        <w:rPr>
          <w:rFonts w:ascii="Arial Narrow" w:hAnsi="Arial Narrow"/>
          <w:color w:val="000000"/>
          <w:sz w:val="22"/>
          <w:szCs w:val="22"/>
        </w:rPr>
        <w:br/>
        <w:t>w ogłoszeniu o przetargu.</w:t>
      </w:r>
      <w:r w:rsidRPr="002B52B9">
        <w:rPr>
          <w:rFonts w:ascii="Arial Narrow" w:hAnsi="Arial Narrow"/>
          <w:color w:val="000000"/>
          <w:sz w:val="22"/>
          <w:szCs w:val="22"/>
        </w:rPr>
        <w:t xml:space="preserve"> </w:t>
      </w:r>
    </w:p>
    <w:p w14:paraId="554EF802" w14:textId="2D26DA29" w:rsidR="00896F7A" w:rsidRDefault="0011215A" w:rsidP="00E24867">
      <w:pPr>
        <w:pStyle w:val="Style1"/>
        <w:spacing w:before="72"/>
        <w:ind w:left="576"/>
        <w:jc w:val="both"/>
        <w:rPr>
          <w:rFonts w:ascii="Arial Narrow" w:hAnsi="Arial Narrow"/>
          <w:b/>
          <w:color w:val="000000"/>
          <w:sz w:val="22"/>
          <w:szCs w:val="22"/>
        </w:rPr>
      </w:pPr>
      <w:r>
        <w:rPr>
          <w:rFonts w:ascii="Arial Narrow" w:hAnsi="Arial Narrow"/>
          <w:b/>
          <w:color w:val="000000"/>
          <w:sz w:val="22"/>
          <w:szCs w:val="22"/>
        </w:rPr>
        <w:t>1.</w:t>
      </w:r>
      <w:r>
        <w:rPr>
          <w:rFonts w:ascii="Arial Narrow" w:hAnsi="Arial Narrow"/>
          <w:b/>
          <w:color w:val="000000"/>
          <w:sz w:val="22"/>
          <w:szCs w:val="22"/>
        </w:rPr>
        <w:tab/>
        <w:t>C</w:t>
      </w:r>
      <w:r w:rsidR="00896F7A" w:rsidRPr="002B52B9">
        <w:rPr>
          <w:rFonts w:ascii="Arial Narrow" w:hAnsi="Arial Narrow"/>
          <w:b/>
          <w:color w:val="000000"/>
          <w:sz w:val="22"/>
          <w:szCs w:val="22"/>
        </w:rPr>
        <w:t>ena</w:t>
      </w:r>
      <w:r w:rsidR="00896F7A" w:rsidRPr="002B52B9">
        <w:rPr>
          <w:rFonts w:ascii="Arial Narrow" w:hAnsi="Arial Narrow"/>
          <w:b/>
          <w:color w:val="000000"/>
          <w:sz w:val="22"/>
          <w:szCs w:val="22"/>
        </w:rPr>
        <w:tab/>
      </w:r>
      <w:r w:rsidR="00896F7A" w:rsidRPr="002B52B9">
        <w:rPr>
          <w:rFonts w:ascii="Arial Narrow" w:hAnsi="Arial Narrow"/>
          <w:b/>
          <w:color w:val="000000"/>
          <w:sz w:val="22"/>
          <w:szCs w:val="22"/>
        </w:rPr>
        <w:tab/>
      </w:r>
      <w:r w:rsidR="00896F7A" w:rsidRPr="002B52B9">
        <w:rPr>
          <w:rFonts w:ascii="Arial Narrow" w:hAnsi="Arial Narrow"/>
          <w:b/>
          <w:color w:val="000000"/>
          <w:sz w:val="22"/>
          <w:szCs w:val="22"/>
        </w:rPr>
        <w:tab/>
      </w:r>
      <w:r w:rsidR="00896F7A" w:rsidRPr="002B52B9">
        <w:rPr>
          <w:rFonts w:ascii="Arial Narrow" w:hAnsi="Arial Narrow"/>
          <w:b/>
          <w:color w:val="000000"/>
          <w:sz w:val="22"/>
          <w:szCs w:val="22"/>
        </w:rPr>
        <w:tab/>
      </w:r>
      <w:r w:rsidR="00896F7A" w:rsidRPr="002B52B9">
        <w:rPr>
          <w:rFonts w:ascii="Arial Narrow" w:hAnsi="Arial Narrow"/>
          <w:b/>
          <w:color w:val="000000"/>
          <w:sz w:val="22"/>
          <w:szCs w:val="22"/>
        </w:rPr>
        <w:tab/>
      </w:r>
      <w:r w:rsidR="00896F7A" w:rsidRPr="002B52B9">
        <w:rPr>
          <w:rFonts w:ascii="Arial Narrow" w:hAnsi="Arial Narrow"/>
          <w:b/>
          <w:color w:val="000000"/>
          <w:sz w:val="22"/>
          <w:szCs w:val="22"/>
        </w:rPr>
        <w:tab/>
      </w:r>
      <w:r w:rsidR="00896F7A" w:rsidRPr="002B52B9">
        <w:rPr>
          <w:rFonts w:ascii="Arial Narrow" w:hAnsi="Arial Narrow"/>
          <w:b/>
          <w:color w:val="000000"/>
          <w:sz w:val="22"/>
          <w:szCs w:val="22"/>
        </w:rPr>
        <w:tab/>
      </w:r>
      <w:r w:rsidR="00F00EE3">
        <w:rPr>
          <w:rFonts w:ascii="Arial Narrow" w:hAnsi="Arial Narrow"/>
          <w:b/>
          <w:color w:val="000000"/>
          <w:sz w:val="22"/>
          <w:szCs w:val="22"/>
        </w:rPr>
        <w:tab/>
      </w:r>
      <w:r w:rsidR="00F00EE3">
        <w:rPr>
          <w:rFonts w:ascii="Arial Narrow" w:hAnsi="Arial Narrow"/>
          <w:b/>
          <w:color w:val="000000"/>
          <w:sz w:val="22"/>
          <w:szCs w:val="22"/>
        </w:rPr>
        <w:tab/>
      </w:r>
      <w:r w:rsidR="00896F7A" w:rsidRPr="002B52B9">
        <w:rPr>
          <w:rFonts w:ascii="Arial Narrow" w:hAnsi="Arial Narrow"/>
          <w:b/>
          <w:color w:val="000000"/>
          <w:sz w:val="22"/>
          <w:szCs w:val="22"/>
        </w:rPr>
        <w:t xml:space="preserve">- 60% </w:t>
      </w:r>
    </w:p>
    <w:p w14:paraId="468C1396" w14:textId="53C4FE3A" w:rsidR="00E24867" w:rsidRPr="002B52B9" w:rsidRDefault="00E24867" w:rsidP="00E24867">
      <w:pPr>
        <w:pStyle w:val="Style1"/>
        <w:spacing w:before="72"/>
        <w:ind w:left="576"/>
        <w:jc w:val="both"/>
        <w:rPr>
          <w:rFonts w:ascii="Arial Narrow" w:hAnsi="Arial Narrow"/>
          <w:b/>
          <w:color w:val="000000"/>
          <w:sz w:val="22"/>
          <w:szCs w:val="22"/>
        </w:rPr>
      </w:pPr>
      <w:r>
        <w:rPr>
          <w:rFonts w:ascii="Arial Narrow" w:hAnsi="Arial Narrow"/>
          <w:b/>
          <w:color w:val="000000"/>
          <w:sz w:val="22"/>
          <w:szCs w:val="22"/>
        </w:rPr>
        <w:t>3.</w:t>
      </w:r>
      <w:r>
        <w:rPr>
          <w:rFonts w:ascii="Arial Narrow" w:hAnsi="Arial Narrow"/>
          <w:b/>
          <w:color w:val="000000"/>
          <w:sz w:val="22"/>
          <w:szCs w:val="22"/>
        </w:rPr>
        <w:tab/>
        <w:t>Dni prac serwisowych</w:t>
      </w:r>
      <w:r>
        <w:rPr>
          <w:rFonts w:ascii="Arial Narrow" w:hAnsi="Arial Narrow"/>
          <w:b/>
          <w:color w:val="000000"/>
          <w:sz w:val="22"/>
          <w:szCs w:val="22"/>
        </w:rPr>
        <w:tab/>
      </w:r>
      <w:r>
        <w:rPr>
          <w:rFonts w:ascii="Arial Narrow" w:hAnsi="Arial Narrow"/>
          <w:b/>
          <w:color w:val="000000"/>
          <w:sz w:val="22"/>
          <w:szCs w:val="22"/>
        </w:rPr>
        <w:tab/>
      </w:r>
      <w:r>
        <w:rPr>
          <w:rFonts w:ascii="Arial Narrow" w:hAnsi="Arial Narrow"/>
          <w:b/>
          <w:color w:val="000000"/>
          <w:sz w:val="22"/>
          <w:szCs w:val="22"/>
        </w:rPr>
        <w:tab/>
      </w:r>
      <w:r>
        <w:rPr>
          <w:rFonts w:ascii="Arial Narrow" w:hAnsi="Arial Narrow"/>
          <w:b/>
          <w:color w:val="000000"/>
          <w:sz w:val="22"/>
          <w:szCs w:val="22"/>
        </w:rPr>
        <w:tab/>
      </w:r>
      <w:r>
        <w:rPr>
          <w:rFonts w:ascii="Arial Narrow" w:hAnsi="Arial Narrow"/>
          <w:b/>
          <w:color w:val="000000"/>
          <w:sz w:val="22"/>
          <w:szCs w:val="22"/>
        </w:rPr>
        <w:tab/>
      </w:r>
      <w:r>
        <w:rPr>
          <w:rFonts w:ascii="Arial Narrow" w:hAnsi="Arial Narrow"/>
          <w:b/>
          <w:color w:val="000000"/>
          <w:sz w:val="22"/>
          <w:szCs w:val="22"/>
        </w:rPr>
        <w:tab/>
      </w:r>
      <w:r>
        <w:rPr>
          <w:rFonts w:ascii="Arial Narrow" w:hAnsi="Arial Narrow"/>
          <w:b/>
          <w:color w:val="000000"/>
          <w:sz w:val="22"/>
          <w:szCs w:val="22"/>
        </w:rPr>
        <w:tab/>
        <w:t>- 20%</w:t>
      </w:r>
    </w:p>
    <w:p w14:paraId="21B7CDF2" w14:textId="67231048" w:rsidR="00F00EE3" w:rsidRPr="00E24867" w:rsidRDefault="005005E1" w:rsidP="00896F7A">
      <w:pPr>
        <w:pStyle w:val="Style1"/>
        <w:spacing w:before="72"/>
        <w:ind w:left="576"/>
        <w:jc w:val="both"/>
        <w:rPr>
          <w:rFonts w:ascii="Arial Narrow" w:hAnsi="Arial Narrow"/>
          <w:b/>
          <w:color w:val="000000"/>
          <w:sz w:val="22"/>
          <w:szCs w:val="22"/>
        </w:rPr>
      </w:pPr>
      <w:r w:rsidRPr="00E24867">
        <w:rPr>
          <w:rFonts w:ascii="Arial Narrow" w:hAnsi="Arial Narrow"/>
          <w:b/>
          <w:color w:val="000000"/>
          <w:sz w:val="22"/>
          <w:szCs w:val="22"/>
        </w:rPr>
        <w:t>2</w:t>
      </w:r>
      <w:r w:rsidR="00896F7A" w:rsidRPr="00E24867">
        <w:rPr>
          <w:rFonts w:ascii="Arial Narrow" w:hAnsi="Arial Narrow"/>
          <w:b/>
          <w:color w:val="000000"/>
          <w:sz w:val="22"/>
          <w:szCs w:val="22"/>
        </w:rPr>
        <w:t>.</w:t>
      </w:r>
      <w:r w:rsidR="00896F7A" w:rsidRPr="00E24867">
        <w:rPr>
          <w:rFonts w:ascii="Arial Narrow" w:hAnsi="Arial Narrow"/>
          <w:b/>
          <w:color w:val="000000"/>
          <w:sz w:val="22"/>
          <w:szCs w:val="22"/>
        </w:rPr>
        <w:tab/>
      </w:r>
      <w:r w:rsidR="00E24867" w:rsidRPr="00E24867">
        <w:rPr>
          <w:rFonts w:ascii="Arial Narrow" w:hAnsi="Arial Narrow"/>
          <w:b/>
          <w:color w:val="000000"/>
          <w:sz w:val="22"/>
          <w:szCs w:val="22"/>
        </w:rPr>
        <w:t>Czas dostawy</w:t>
      </w:r>
      <w:r w:rsidR="00E24867" w:rsidRPr="00E24867">
        <w:rPr>
          <w:rFonts w:ascii="Arial Narrow" w:hAnsi="Arial Narrow"/>
          <w:b/>
          <w:color w:val="000000"/>
          <w:sz w:val="22"/>
          <w:szCs w:val="22"/>
        </w:rPr>
        <w:tab/>
      </w:r>
      <w:r w:rsidR="00E24867" w:rsidRPr="00E24867">
        <w:rPr>
          <w:rFonts w:ascii="Arial Narrow" w:hAnsi="Arial Narrow"/>
          <w:b/>
          <w:color w:val="000000"/>
          <w:sz w:val="22"/>
          <w:szCs w:val="22"/>
        </w:rPr>
        <w:tab/>
      </w:r>
      <w:r w:rsidR="006B00B7" w:rsidRPr="00E24867">
        <w:rPr>
          <w:rFonts w:ascii="Arial Narrow" w:hAnsi="Arial Narrow"/>
          <w:b/>
          <w:color w:val="000000"/>
          <w:sz w:val="22"/>
          <w:szCs w:val="22"/>
        </w:rPr>
        <w:tab/>
      </w:r>
      <w:r w:rsidR="006B00B7" w:rsidRPr="00E24867">
        <w:rPr>
          <w:rFonts w:ascii="Arial Narrow" w:hAnsi="Arial Narrow"/>
          <w:b/>
          <w:color w:val="000000"/>
          <w:sz w:val="22"/>
          <w:szCs w:val="22"/>
        </w:rPr>
        <w:tab/>
      </w:r>
      <w:r w:rsidR="006B00B7" w:rsidRPr="00E24867">
        <w:rPr>
          <w:rFonts w:ascii="Arial Narrow" w:hAnsi="Arial Narrow"/>
          <w:b/>
          <w:color w:val="000000"/>
          <w:sz w:val="22"/>
          <w:szCs w:val="22"/>
        </w:rPr>
        <w:tab/>
      </w:r>
      <w:r w:rsidR="00480AD5" w:rsidRPr="00E24867">
        <w:rPr>
          <w:rFonts w:ascii="Arial Narrow" w:hAnsi="Arial Narrow"/>
          <w:b/>
          <w:color w:val="000000"/>
          <w:sz w:val="22"/>
          <w:szCs w:val="22"/>
        </w:rPr>
        <w:tab/>
      </w:r>
      <w:r w:rsidR="00DE495F" w:rsidRPr="00E24867">
        <w:rPr>
          <w:rFonts w:ascii="Arial Narrow" w:hAnsi="Arial Narrow"/>
          <w:b/>
          <w:color w:val="000000"/>
          <w:sz w:val="22"/>
          <w:szCs w:val="22"/>
        </w:rPr>
        <w:t xml:space="preserve"> </w:t>
      </w:r>
      <w:r w:rsidR="003506A6" w:rsidRPr="00E24867">
        <w:rPr>
          <w:rFonts w:ascii="Arial Narrow" w:hAnsi="Arial Narrow"/>
          <w:b/>
          <w:color w:val="000000"/>
          <w:sz w:val="22"/>
          <w:szCs w:val="22"/>
        </w:rPr>
        <w:tab/>
      </w:r>
      <w:r w:rsidR="003506A6" w:rsidRPr="00E24867">
        <w:rPr>
          <w:rFonts w:ascii="Arial Narrow" w:hAnsi="Arial Narrow"/>
          <w:b/>
          <w:color w:val="000000"/>
          <w:sz w:val="22"/>
          <w:szCs w:val="22"/>
        </w:rPr>
        <w:tab/>
      </w:r>
      <w:r w:rsidR="00E063C1" w:rsidRPr="00E24867">
        <w:rPr>
          <w:rFonts w:ascii="Arial Narrow" w:hAnsi="Arial Narrow"/>
          <w:b/>
          <w:color w:val="000000"/>
          <w:sz w:val="22"/>
          <w:szCs w:val="22"/>
        </w:rPr>
        <w:t>-</w:t>
      </w:r>
      <w:r w:rsidR="00DE495F" w:rsidRPr="00E24867">
        <w:rPr>
          <w:rFonts w:ascii="Arial Narrow" w:hAnsi="Arial Narrow"/>
          <w:b/>
          <w:color w:val="000000"/>
          <w:sz w:val="22"/>
          <w:szCs w:val="22"/>
        </w:rPr>
        <w:t xml:space="preserve"> </w:t>
      </w:r>
      <w:r w:rsidR="00E24867" w:rsidRPr="00E24867">
        <w:rPr>
          <w:rFonts w:ascii="Arial Narrow" w:hAnsi="Arial Narrow"/>
          <w:b/>
          <w:color w:val="000000"/>
          <w:sz w:val="22"/>
          <w:szCs w:val="22"/>
        </w:rPr>
        <w:t>2</w:t>
      </w:r>
      <w:r w:rsidR="00F00EE3" w:rsidRPr="00E24867">
        <w:rPr>
          <w:rFonts w:ascii="Arial Narrow" w:hAnsi="Arial Narrow"/>
          <w:b/>
          <w:color w:val="000000"/>
          <w:sz w:val="22"/>
          <w:szCs w:val="22"/>
        </w:rPr>
        <w:t>0%</w:t>
      </w:r>
    </w:p>
    <w:p w14:paraId="5CCB079F" w14:textId="77777777" w:rsidR="00896F7A" w:rsidRPr="002B52B9" w:rsidRDefault="00896F7A" w:rsidP="00896F7A">
      <w:pPr>
        <w:pStyle w:val="Style1"/>
        <w:spacing w:before="72"/>
        <w:ind w:left="576"/>
        <w:jc w:val="both"/>
        <w:rPr>
          <w:rFonts w:ascii="Arial Narrow" w:hAnsi="Arial Narrow"/>
          <w:b/>
          <w:color w:val="000000"/>
          <w:sz w:val="22"/>
          <w:szCs w:val="22"/>
        </w:rPr>
      </w:pPr>
    </w:p>
    <w:p w14:paraId="73F0408A" w14:textId="77777777" w:rsidR="00896F7A" w:rsidRPr="002B52B9" w:rsidRDefault="00896F7A" w:rsidP="00896F7A">
      <w:pPr>
        <w:pStyle w:val="Style1"/>
        <w:ind w:left="576"/>
        <w:rPr>
          <w:rFonts w:ascii="Arial Narrow" w:hAnsi="Arial Narrow"/>
          <w:color w:val="000000"/>
          <w:sz w:val="22"/>
          <w:szCs w:val="22"/>
        </w:rPr>
      </w:pPr>
      <w:r w:rsidRPr="002B52B9">
        <w:rPr>
          <w:rFonts w:ascii="Arial Narrow" w:hAnsi="Arial Narrow"/>
          <w:color w:val="000000"/>
          <w:sz w:val="22"/>
          <w:szCs w:val="22"/>
        </w:rPr>
        <w:t>Zaokrąglenia w obliczeniach końcowych punktacji — do dwóch miejsc po przecinku.</w:t>
      </w:r>
    </w:p>
    <w:p w14:paraId="62E8EFE8" w14:textId="77777777" w:rsidR="00896F7A" w:rsidRPr="002B52B9" w:rsidRDefault="00896F7A" w:rsidP="00896F7A">
      <w:pPr>
        <w:pStyle w:val="Style1"/>
        <w:ind w:left="576"/>
        <w:rPr>
          <w:rFonts w:ascii="Arial Narrow" w:hAnsi="Arial Narrow"/>
          <w:color w:val="000000"/>
          <w:sz w:val="22"/>
          <w:szCs w:val="22"/>
        </w:rPr>
      </w:pPr>
      <w:r w:rsidRPr="002B52B9">
        <w:rPr>
          <w:rFonts w:ascii="Arial Narrow" w:hAnsi="Arial Narrow"/>
          <w:color w:val="000000"/>
          <w:sz w:val="22"/>
          <w:szCs w:val="22"/>
        </w:rPr>
        <w:t>Szczegółowe zasady oceny z tytułu kryterium zostały przedstawione poniżej.</w:t>
      </w:r>
    </w:p>
    <w:p w14:paraId="1D488833" w14:textId="77777777" w:rsidR="00896F7A" w:rsidRPr="002B52B9" w:rsidRDefault="00896F7A" w:rsidP="00896F7A">
      <w:pPr>
        <w:pStyle w:val="Akapitzlist"/>
        <w:tabs>
          <w:tab w:val="left" w:pos="567"/>
        </w:tabs>
        <w:spacing w:before="180"/>
        <w:ind w:left="2124"/>
        <w:rPr>
          <w:rFonts w:ascii="Arial Narrow" w:hAnsi="Arial Narrow"/>
          <w:b/>
          <w:bCs/>
          <w:color w:val="000000"/>
          <w:u w:val="single"/>
        </w:rPr>
      </w:pPr>
    </w:p>
    <w:p w14:paraId="029DDC1B" w14:textId="50984022" w:rsidR="00896F7A" w:rsidRPr="002B52B9" w:rsidRDefault="00A774BF" w:rsidP="004D6981">
      <w:pPr>
        <w:pStyle w:val="Akapitzlist"/>
        <w:numPr>
          <w:ilvl w:val="1"/>
          <w:numId w:val="23"/>
        </w:numPr>
        <w:tabs>
          <w:tab w:val="left" w:pos="567"/>
        </w:tabs>
        <w:rPr>
          <w:rFonts w:ascii="Arial Narrow" w:hAnsi="Arial Narrow"/>
          <w:b/>
          <w:bCs/>
          <w:color w:val="000000"/>
          <w:u w:val="single"/>
        </w:rPr>
      </w:pPr>
      <w:r>
        <w:rPr>
          <w:rFonts w:ascii="Arial Narrow" w:hAnsi="Arial Narrow"/>
          <w:b/>
          <w:bCs/>
          <w:color w:val="000000"/>
          <w:u w:val="single"/>
        </w:rPr>
        <w:t>Kryterium: Cena</w:t>
      </w:r>
      <w:r w:rsidR="00DD6CBC">
        <w:rPr>
          <w:rFonts w:ascii="Arial Narrow" w:hAnsi="Arial Narrow"/>
          <w:b/>
          <w:bCs/>
          <w:color w:val="000000"/>
          <w:u w:val="single"/>
        </w:rPr>
        <w:t>,</w:t>
      </w:r>
      <w:r>
        <w:rPr>
          <w:rFonts w:ascii="Arial Narrow" w:hAnsi="Arial Narrow"/>
          <w:b/>
          <w:bCs/>
          <w:color w:val="000000"/>
          <w:u w:val="single"/>
        </w:rPr>
        <w:t xml:space="preserve"> </w:t>
      </w:r>
      <w:r w:rsidR="00896F7A" w:rsidRPr="002B52B9">
        <w:rPr>
          <w:rFonts w:ascii="Arial Narrow" w:hAnsi="Arial Narrow"/>
          <w:b/>
          <w:bCs/>
          <w:color w:val="000000"/>
          <w:u w:val="single"/>
        </w:rPr>
        <w:t>60% wagi oceny</w:t>
      </w:r>
    </w:p>
    <w:p w14:paraId="7D11A789" w14:textId="77777777" w:rsidR="00896F7A" w:rsidRPr="002B52B9" w:rsidRDefault="00896F7A" w:rsidP="00B40B90">
      <w:pPr>
        <w:pStyle w:val="Style1"/>
        <w:ind w:left="578"/>
        <w:jc w:val="both"/>
        <w:rPr>
          <w:rFonts w:ascii="Arial Narrow" w:hAnsi="Arial Narrow"/>
          <w:color w:val="000000"/>
          <w:sz w:val="22"/>
          <w:szCs w:val="22"/>
        </w:rPr>
      </w:pPr>
      <w:r w:rsidRPr="002B52B9">
        <w:rPr>
          <w:rFonts w:ascii="Arial Narrow" w:hAnsi="Arial Narrow"/>
          <w:color w:val="000000"/>
          <w:sz w:val="22"/>
          <w:szCs w:val="22"/>
        </w:rPr>
        <w:t>Z tytułu niniejszego kryterium maksymalna ilość punktów wynosi 60.</w:t>
      </w:r>
    </w:p>
    <w:p w14:paraId="295527A9" w14:textId="4C776D12" w:rsidR="00896F7A" w:rsidRPr="002A3B6C" w:rsidRDefault="00896F7A" w:rsidP="00B40B90">
      <w:pPr>
        <w:pStyle w:val="Style1"/>
        <w:ind w:left="578"/>
        <w:jc w:val="both"/>
        <w:rPr>
          <w:rFonts w:ascii="Arial Narrow" w:hAnsi="Arial Narrow"/>
          <w:color w:val="000000"/>
          <w:sz w:val="22"/>
          <w:szCs w:val="22"/>
        </w:rPr>
      </w:pPr>
      <w:r w:rsidRPr="002A3B6C">
        <w:rPr>
          <w:rFonts w:ascii="Arial Narrow" w:hAnsi="Arial Narrow"/>
          <w:color w:val="000000"/>
          <w:sz w:val="22"/>
          <w:szCs w:val="22"/>
        </w:rPr>
        <w:t>Oferta o najkorzystniejszej (najniższej) cenie uzyska 60 pkt. Pozostałe ceny obliczone dla badanych ofert zostaną porównane z ofertą o najkorzystniejszej (najniższej) cenie, stosując poniższy wzór.</w:t>
      </w:r>
    </w:p>
    <w:p w14:paraId="6AD16EA0" w14:textId="25A60379" w:rsidR="00852B61" w:rsidRPr="002A3B6C" w:rsidRDefault="00852B61" w:rsidP="00852B61">
      <w:pPr>
        <w:pStyle w:val="Style1"/>
        <w:ind w:left="567"/>
        <w:jc w:val="both"/>
        <w:rPr>
          <w:rFonts w:ascii="Arial Narrow" w:hAnsi="Arial Narrow"/>
          <w:b/>
          <w:color w:val="000000"/>
          <w:sz w:val="22"/>
          <w:szCs w:val="22"/>
        </w:rPr>
      </w:pPr>
      <w:r w:rsidRPr="002A3B6C">
        <w:rPr>
          <w:rFonts w:ascii="Arial Narrow" w:hAnsi="Arial Narrow"/>
          <w:b/>
          <w:color w:val="000000"/>
          <w:sz w:val="22"/>
          <w:szCs w:val="22"/>
        </w:rPr>
        <w:t xml:space="preserve">UWAGA </w:t>
      </w:r>
      <w:r w:rsidRPr="002A3B6C">
        <w:rPr>
          <w:rFonts w:ascii="Arial Narrow" w:hAnsi="Arial Narrow"/>
          <w:b/>
          <w:color w:val="000000"/>
          <w:sz w:val="22"/>
          <w:szCs w:val="22"/>
          <w:u w:val="single"/>
        </w:rPr>
        <w:t xml:space="preserve">cena powyżej </w:t>
      </w:r>
      <w:r w:rsidR="007B296E">
        <w:rPr>
          <w:rFonts w:ascii="Arial Narrow" w:hAnsi="Arial Narrow"/>
          <w:b/>
          <w:color w:val="000000"/>
          <w:sz w:val="22"/>
          <w:szCs w:val="22"/>
          <w:u w:val="single"/>
        </w:rPr>
        <w:t>4</w:t>
      </w:r>
      <w:r w:rsidR="00763771">
        <w:rPr>
          <w:rFonts w:ascii="Arial Narrow" w:hAnsi="Arial Narrow"/>
          <w:b/>
          <w:color w:val="000000"/>
          <w:sz w:val="22"/>
          <w:szCs w:val="22"/>
          <w:u w:val="single"/>
        </w:rPr>
        <w:t>14</w:t>
      </w:r>
      <w:r w:rsidR="006B00B7">
        <w:rPr>
          <w:rFonts w:ascii="Arial Narrow" w:hAnsi="Arial Narrow"/>
          <w:b/>
          <w:color w:val="000000"/>
          <w:sz w:val="22"/>
          <w:szCs w:val="22"/>
          <w:u w:val="single"/>
        </w:rPr>
        <w:t>.000</w:t>
      </w:r>
      <w:r w:rsidRPr="002A3B6C">
        <w:rPr>
          <w:rFonts w:ascii="Arial Narrow" w:hAnsi="Arial Narrow"/>
          <w:b/>
          <w:color w:val="000000"/>
          <w:sz w:val="22"/>
          <w:szCs w:val="22"/>
          <w:u w:val="single"/>
        </w:rPr>
        <w:t>,00 zł brutto będzie uznana za niezgodną z warunkami niniejszej SIWZ.</w:t>
      </w:r>
    </w:p>
    <w:p w14:paraId="7F8DD546" w14:textId="7056126F" w:rsidR="00852B61" w:rsidRDefault="00852B61" w:rsidP="00852B61">
      <w:pPr>
        <w:pStyle w:val="Style1"/>
        <w:spacing w:before="72"/>
        <w:ind w:left="576"/>
        <w:jc w:val="both"/>
        <w:rPr>
          <w:rFonts w:ascii="Arial Narrow" w:hAnsi="Arial Narrow"/>
          <w:b/>
          <w:color w:val="000000"/>
          <w:sz w:val="22"/>
          <w:szCs w:val="22"/>
        </w:rPr>
      </w:pPr>
      <w:r w:rsidRPr="002A3B6C">
        <w:rPr>
          <w:rFonts w:ascii="Arial Narrow" w:hAnsi="Arial Narrow"/>
          <w:b/>
          <w:color w:val="000000"/>
          <w:sz w:val="22"/>
          <w:szCs w:val="22"/>
        </w:rPr>
        <w:t xml:space="preserve">Oferty z ceną przekraczającą wartość </w:t>
      </w:r>
      <w:r w:rsidR="007B296E">
        <w:rPr>
          <w:rFonts w:ascii="Arial Narrow" w:hAnsi="Arial Narrow"/>
          <w:b/>
          <w:color w:val="000000"/>
          <w:sz w:val="22"/>
          <w:szCs w:val="22"/>
        </w:rPr>
        <w:t>4</w:t>
      </w:r>
      <w:r w:rsidR="00763771">
        <w:rPr>
          <w:rFonts w:ascii="Arial Narrow" w:hAnsi="Arial Narrow"/>
          <w:b/>
          <w:color w:val="000000"/>
          <w:sz w:val="22"/>
          <w:szCs w:val="22"/>
        </w:rPr>
        <w:t>14</w:t>
      </w:r>
      <w:r w:rsidR="006B00B7">
        <w:rPr>
          <w:rFonts w:ascii="Arial Narrow" w:hAnsi="Arial Narrow"/>
          <w:b/>
          <w:color w:val="000000"/>
          <w:sz w:val="22"/>
          <w:szCs w:val="22"/>
        </w:rPr>
        <w:t>.000</w:t>
      </w:r>
      <w:r w:rsidR="00480AD5" w:rsidRPr="002A3B6C">
        <w:rPr>
          <w:rFonts w:ascii="Arial Narrow" w:hAnsi="Arial Narrow"/>
          <w:b/>
          <w:color w:val="000000"/>
          <w:sz w:val="22"/>
          <w:szCs w:val="22"/>
        </w:rPr>
        <w:t xml:space="preserve">,00 </w:t>
      </w:r>
      <w:r w:rsidRPr="002A3B6C">
        <w:rPr>
          <w:rFonts w:ascii="Arial Narrow" w:hAnsi="Arial Narrow"/>
          <w:b/>
          <w:color w:val="000000"/>
          <w:sz w:val="22"/>
          <w:szCs w:val="22"/>
        </w:rPr>
        <w:t>zł zostaną odrzucone.</w:t>
      </w:r>
    </w:p>
    <w:p w14:paraId="31D59C14" w14:textId="77777777" w:rsidR="00852B61" w:rsidRPr="002B52B9" w:rsidRDefault="00852B61" w:rsidP="00B40B90">
      <w:pPr>
        <w:pStyle w:val="Style1"/>
        <w:ind w:left="578"/>
        <w:jc w:val="both"/>
        <w:rPr>
          <w:rFonts w:ascii="Arial Narrow" w:hAnsi="Arial Narrow"/>
          <w:color w:val="000000"/>
          <w:sz w:val="22"/>
          <w:szCs w:val="22"/>
        </w:rPr>
      </w:pPr>
    </w:p>
    <w:p w14:paraId="19E0F195" w14:textId="77777777" w:rsidR="00AB1DCA" w:rsidRPr="002B52B9" w:rsidRDefault="00AB1DCA" w:rsidP="00753E41">
      <w:pPr>
        <w:pStyle w:val="Style1"/>
        <w:spacing w:before="72"/>
        <w:ind w:left="0"/>
        <w:jc w:val="both"/>
        <w:rPr>
          <w:rFonts w:ascii="Arial Narrow" w:hAnsi="Arial Narrow"/>
          <w:color w:val="000000"/>
          <w:sz w:val="22"/>
          <w:szCs w:val="22"/>
        </w:rPr>
      </w:pPr>
    </w:p>
    <w:p w14:paraId="2FB8FF7F" w14:textId="2F38F1DF" w:rsidR="00AB1DCA" w:rsidRPr="002B52B9" w:rsidRDefault="00753E41" w:rsidP="00753E41">
      <w:pPr>
        <w:spacing w:line="276" w:lineRule="auto"/>
        <w:ind w:left="2124" w:right="-284" w:firstLine="708"/>
        <w:rPr>
          <w:rFonts w:ascii="Arial Narrow" w:hAnsi="Arial Narrow"/>
          <w:sz w:val="22"/>
          <w:szCs w:val="24"/>
          <w:u w:val="single"/>
        </w:rPr>
      </w:pPr>
      <w:r>
        <w:rPr>
          <w:rFonts w:ascii="Arial Narrow" w:hAnsi="Arial Narrow"/>
          <w:sz w:val="22"/>
          <w:szCs w:val="24"/>
        </w:rPr>
        <w:t xml:space="preserve">      </w:t>
      </w:r>
      <w:r w:rsidR="00AB1DCA" w:rsidRPr="002B52B9">
        <w:rPr>
          <w:rFonts w:ascii="Arial Narrow" w:hAnsi="Arial Narrow"/>
          <w:sz w:val="22"/>
          <w:szCs w:val="24"/>
        </w:rPr>
        <w:t>cena najniższa</w:t>
      </w:r>
      <w:r w:rsidR="00AB1DCA" w:rsidRPr="002B52B9">
        <w:rPr>
          <w:rFonts w:ascii="Arial Narrow" w:hAnsi="Arial Narrow"/>
          <w:sz w:val="22"/>
          <w:szCs w:val="24"/>
        </w:rPr>
        <w:tab/>
      </w:r>
      <w:r w:rsidR="00AB1DCA" w:rsidRPr="002B52B9">
        <w:rPr>
          <w:rFonts w:ascii="Arial Narrow" w:hAnsi="Arial Narrow"/>
          <w:sz w:val="22"/>
          <w:szCs w:val="24"/>
        </w:rPr>
        <w:tab/>
      </w:r>
    </w:p>
    <w:p w14:paraId="672E7670" w14:textId="26FE3E8C" w:rsidR="00AB1DCA" w:rsidRPr="002B52B9" w:rsidRDefault="00753E41" w:rsidP="00753E41">
      <w:pPr>
        <w:spacing w:line="276" w:lineRule="auto"/>
        <w:ind w:left="708" w:right="-284" w:firstLine="708"/>
        <w:rPr>
          <w:rFonts w:ascii="Arial Narrow" w:hAnsi="Arial Narrow"/>
          <w:sz w:val="22"/>
          <w:szCs w:val="24"/>
        </w:rPr>
      </w:pPr>
      <w:r w:rsidRPr="002B52B9">
        <w:rPr>
          <w:rFonts w:ascii="Calibri" w:hAnsi="Calibri"/>
          <w:noProof/>
          <w:sz w:val="22"/>
          <w:szCs w:val="22"/>
        </w:rPr>
        <mc:AlternateContent>
          <mc:Choice Requires="wps">
            <w:drawing>
              <wp:anchor distT="0" distB="0" distL="114300" distR="114300" simplePos="0" relativeHeight="251672576" behindDoc="0" locked="0" layoutInCell="0" allowOverlap="1" wp14:anchorId="16DDD6E7" wp14:editId="1647470A">
                <wp:simplePos x="0" y="0"/>
                <wp:positionH relativeFrom="column">
                  <wp:posOffset>1936115</wp:posOffset>
                </wp:positionH>
                <wp:positionV relativeFrom="paragraph">
                  <wp:posOffset>74295</wp:posOffset>
                </wp:positionV>
                <wp:extent cx="1047750" cy="0"/>
                <wp:effectExtent l="0" t="0" r="19050" b="1905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7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E451E" id="Line 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45pt,5.85pt" to="234.9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" o:allowincell="f"/>
            </w:pict>
          </mc:Fallback>
        </mc:AlternateContent>
      </w:r>
      <w:r w:rsidR="00AB1DCA" w:rsidRPr="002B52B9">
        <w:rPr>
          <w:rFonts w:ascii="Arial Narrow" w:hAnsi="Arial Narrow"/>
          <w:sz w:val="22"/>
          <w:szCs w:val="24"/>
        </w:rPr>
        <w:t xml:space="preserve"> ilość punktów =                        </w:t>
      </w:r>
      <w:r w:rsidR="00581F8E" w:rsidRPr="002B52B9">
        <w:rPr>
          <w:rFonts w:ascii="Arial Narrow" w:hAnsi="Arial Narrow"/>
          <w:sz w:val="22"/>
          <w:szCs w:val="24"/>
        </w:rPr>
        <w:t xml:space="preserve">        </w:t>
      </w:r>
      <w:r w:rsidR="00AB1DCA" w:rsidRPr="002B52B9">
        <w:rPr>
          <w:rFonts w:ascii="Arial Narrow" w:hAnsi="Arial Narrow"/>
          <w:sz w:val="22"/>
          <w:szCs w:val="24"/>
        </w:rPr>
        <w:tab/>
        <w:t xml:space="preserve"> x 60</w:t>
      </w:r>
      <w:r w:rsidR="00B92E16">
        <w:rPr>
          <w:rFonts w:ascii="Arial Narrow" w:hAnsi="Arial Narrow"/>
          <w:sz w:val="22"/>
          <w:szCs w:val="24"/>
        </w:rPr>
        <w:t xml:space="preserve"> </w:t>
      </w:r>
      <w:r w:rsidR="00AB1DCA" w:rsidRPr="002B52B9">
        <w:rPr>
          <w:rFonts w:ascii="Arial Narrow" w:hAnsi="Arial Narrow"/>
          <w:sz w:val="22"/>
          <w:szCs w:val="24"/>
        </w:rPr>
        <w:t xml:space="preserve">pkt </w:t>
      </w:r>
    </w:p>
    <w:p w14:paraId="7C829594" w14:textId="5A51D030" w:rsidR="00AB1DCA" w:rsidRPr="002B52B9" w:rsidRDefault="00753E41" w:rsidP="00753E41">
      <w:pPr>
        <w:spacing w:line="276" w:lineRule="auto"/>
        <w:ind w:left="2124" w:right="-284" w:firstLine="708"/>
        <w:rPr>
          <w:rFonts w:ascii="Arial Narrow" w:hAnsi="Arial Narrow"/>
          <w:sz w:val="22"/>
          <w:szCs w:val="24"/>
        </w:rPr>
      </w:pPr>
      <w:r>
        <w:rPr>
          <w:rFonts w:ascii="Arial Narrow" w:hAnsi="Arial Narrow"/>
          <w:sz w:val="22"/>
          <w:szCs w:val="24"/>
        </w:rPr>
        <w:t xml:space="preserve">     </w:t>
      </w:r>
      <w:r w:rsidR="00AB1DCA" w:rsidRPr="002B52B9">
        <w:rPr>
          <w:rFonts w:ascii="Arial Narrow" w:hAnsi="Arial Narrow"/>
          <w:sz w:val="22"/>
          <w:szCs w:val="24"/>
        </w:rPr>
        <w:t>cena oferty badanej</w:t>
      </w:r>
      <w:r w:rsidR="00AB1DCA" w:rsidRPr="002B52B9">
        <w:rPr>
          <w:rFonts w:ascii="Arial Narrow" w:hAnsi="Arial Narrow"/>
          <w:sz w:val="22"/>
          <w:szCs w:val="24"/>
        </w:rPr>
        <w:tab/>
      </w:r>
      <w:r w:rsidR="00AB1DCA" w:rsidRPr="002B52B9">
        <w:rPr>
          <w:rFonts w:ascii="Arial Narrow" w:hAnsi="Arial Narrow"/>
          <w:sz w:val="22"/>
          <w:szCs w:val="24"/>
        </w:rPr>
        <w:tab/>
      </w:r>
    </w:p>
    <w:p w14:paraId="65A09234" w14:textId="77777777" w:rsidR="00AB1DCA" w:rsidRPr="002B52B9" w:rsidRDefault="00AB1DCA" w:rsidP="00896F7A">
      <w:pPr>
        <w:pStyle w:val="Style1"/>
        <w:spacing w:before="72"/>
        <w:ind w:left="576"/>
        <w:jc w:val="both"/>
        <w:rPr>
          <w:rFonts w:ascii="Arial Narrow" w:hAnsi="Arial Narrow"/>
          <w:color w:val="000000"/>
          <w:sz w:val="22"/>
          <w:szCs w:val="22"/>
        </w:rPr>
      </w:pPr>
    </w:p>
    <w:p w14:paraId="0249967E" w14:textId="77777777" w:rsidR="00896F7A" w:rsidRPr="002B52B9" w:rsidRDefault="00896F7A" w:rsidP="00896F7A">
      <w:pPr>
        <w:pStyle w:val="Style1"/>
        <w:ind w:left="1044"/>
        <w:jc w:val="both"/>
        <w:rPr>
          <w:rFonts w:ascii="Arial Narrow" w:hAnsi="Arial Narrow"/>
          <w:color w:val="000000"/>
        </w:rPr>
      </w:pPr>
    </w:p>
    <w:p w14:paraId="67CC10ED" w14:textId="3280479F" w:rsidR="00E24867" w:rsidRPr="00C36982" w:rsidRDefault="00E24867" w:rsidP="00E24867">
      <w:pPr>
        <w:pStyle w:val="Akapitzlist"/>
        <w:numPr>
          <w:ilvl w:val="1"/>
          <w:numId w:val="23"/>
        </w:numPr>
        <w:tabs>
          <w:tab w:val="left" w:pos="567"/>
        </w:tabs>
        <w:rPr>
          <w:rFonts w:ascii="Arial Narrow" w:hAnsi="Arial Narrow"/>
          <w:b/>
          <w:bCs/>
          <w:color w:val="000000"/>
          <w:u w:val="single"/>
        </w:rPr>
      </w:pPr>
      <w:r w:rsidRPr="00C36982">
        <w:rPr>
          <w:rFonts w:ascii="Arial Narrow" w:hAnsi="Arial Narrow"/>
          <w:b/>
          <w:bCs/>
          <w:color w:val="000000"/>
          <w:u w:val="single"/>
        </w:rPr>
        <w:t>Kryterium: Ilość dni prac serwisowych</w:t>
      </w:r>
      <w:r w:rsidR="00DD6CBC">
        <w:rPr>
          <w:rFonts w:ascii="Arial Narrow" w:hAnsi="Arial Narrow"/>
          <w:b/>
          <w:bCs/>
          <w:color w:val="000000"/>
          <w:u w:val="single"/>
        </w:rPr>
        <w:t>,</w:t>
      </w:r>
      <w:r w:rsidRPr="00C36982">
        <w:rPr>
          <w:rFonts w:ascii="Arial Narrow" w:hAnsi="Arial Narrow"/>
          <w:b/>
          <w:bCs/>
          <w:color w:val="000000"/>
          <w:u w:val="single"/>
        </w:rPr>
        <w:t xml:space="preserve"> 20% wagi oceny </w:t>
      </w:r>
    </w:p>
    <w:p w14:paraId="7733C154" w14:textId="42DFE375" w:rsidR="00CD5BEC" w:rsidRDefault="00CD5BEC" w:rsidP="00E24867">
      <w:pPr>
        <w:pStyle w:val="Style1"/>
        <w:ind w:left="435"/>
        <w:jc w:val="both"/>
        <w:rPr>
          <w:rFonts w:ascii="Arial Narrow" w:hAnsi="Arial Narrow"/>
          <w:color w:val="000000"/>
          <w:sz w:val="22"/>
          <w:szCs w:val="22"/>
        </w:rPr>
      </w:pPr>
      <w:r>
        <w:rPr>
          <w:rFonts w:ascii="Arial Narrow" w:hAnsi="Arial Narrow"/>
          <w:color w:val="000000"/>
          <w:sz w:val="22"/>
          <w:szCs w:val="22"/>
        </w:rPr>
        <w:t>Ocenie podlega ilość dni prac serwisowych, o których mowa w pkt IV Załącznika 1 do Umowy.</w:t>
      </w:r>
    </w:p>
    <w:p w14:paraId="48E7B6DB" w14:textId="7130C649" w:rsidR="00E24867" w:rsidRPr="00C36982" w:rsidRDefault="00E24867" w:rsidP="00E24867">
      <w:pPr>
        <w:pStyle w:val="Style1"/>
        <w:ind w:left="435"/>
        <w:jc w:val="both"/>
        <w:rPr>
          <w:rFonts w:ascii="Arial Narrow" w:hAnsi="Arial Narrow"/>
          <w:color w:val="000000"/>
          <w:sz w:val="22"/>
          <w:szCs w:val="22"/>
        </w:rPr>
      </w:pPr>
      <w:r w:rsidRPr="00C36982">
        <w:rPr>
          <w:rFonts w:ascii="Arial Narrow" w:hAnsi="Arial Narrow"/>
          <w:color w:val="000000"/>
          <w:sz w:val="22"/>
          <w:szCs w:val="22"/>
        </w:rPr>
        <w:t>Z tytułu niniejszego kryterium maksymalna ilość punktów wynosi 20.</w:t>
      </w:r>
    </w:p>
    <w:p w14:paraId="4686DD93" w14:textId="47503565" w:rsidR="00E24867" w:rsidRPr="00C36982" w:rsidRDefault="00E24867" w:rsidP="00C36982">
      <w:pPr>
        <w:pStyle w:val="Style1"/>
        <w:ind w:left="435"/>
        <w:jc w:val="both"/>
        <w:rPr>
          <w:rFonts w:ascii="Arial Narrow" w:hAnsi="Arial Narrow"/>
          <w:color w:val="000000"/>
          <w:sz w:val="22"/>
          <w:szCs w:val="22"/>
        </w:rPr>
      </w:pPr>
      <w:r w:rsidRPr="00C36982">
        <w:rPr>
          <w:rFonts w:ascii="Arial Narrow" w:hAnsi="Arial Narrow"/>
          <w:color w:val="000000"/>
          <w:sz w:val="22"/>
          <w:szCs w:val="22"/>
        </w:rPr>
        <w:t>Oferta o najkorzystni</w:t>
      </w:r>
      <w:r w:rsidR="00C33F58">
        <w:rPr>
          <w:rFonts w:ascii="Arial Narrow" w:hAnsi="Arial Narrow"/>
          <w:color w:val="000000"/>
          <w:sz w:val="22"/>
          <w:szCs w:val="22"/>
        </w:rPr>
        <w:t>ejszej (największej) ilości dni</w:t>
      </w:r>
      <w:r w:rsidRPr="00C36982">
        <w:rPr>
          <w:rFonts w:ascii="Arial Narrow" w:hAnsi="Arial Narrow"/>
          <w:color w:val="000000"/>
          <w:sz w:val="22"/>
          <w:szCs w:val="22"/>
        </w:rPr>
        <w:t xml:space="preserve"> prac serwisowych (maksymalnie 12 dni) uzyska 20</w:t>
      </w:r>
      <w:r w:rsidR="003740D3">
        <w:rPr>
          <w:rFonts w:ascii="Arial Narrow" w:hAnsi="Arial Narrow"/>
          <w:color w:val="000000"/>
          <w:sz w:val="22"/>
          <w:szCs w:val="22"/>
        </w:rPr>
        <w:t xml:space="preserve"> </w:t>
      </w:r>
      <w:r w:rsidRPr="00C36982">
        <w:rPr>
          <w:rFonts w:ascii="Arial Narrow" w:hAnsi="Arial Narrow"/>
          <w:color w:val="000000"/>
          <w:sz w:val="22"/>
          <w:szCs w:val="22"/>
        </w:rPr>
        <w:t>pkt.</w:t>
      </w:r>
      <w:r w:rsidR="00C36982" w:rsidRPr="00C36982">
        <w:rPr>
          <w:rFonts w:ascii="Arial Narrow" w:hAnsi="Arial Narrow"/>
          <w:color w:val="000000"/>
          <w:sz w:val="22"/>
          <w:szCs w:val="22"/>
        </w:rPr>
        <w:t xml:space="preserve"> Pozostałe ilości dni prac serwisowych (minimalnie 6 dni) obliczone dla badanych ofert zostaną porównane z </w:t>
      </w:r>
      <w:r w:rsidR="00C36982" w:rsidRPr="00C36982">
        <w:rPr>
          <w:rFonts w:ascii="Arial Narrow" w:hAnsi="Arial Narrow"/>
          <w:color w:val="000000"/>
          <w:sz w:val="22"/>
          <w:szCs w:val="22"/>
        </w:rPr>
        <w:lastRenderedPageBreak/>
        <w:t>ofertą o najkorzystniejszej (największej) ilości dni prac serwisowych, stosując poniższy wzór:</w:t>
      </w:r>
      <w:r w:rsidRPr="00C36982">
        <w:rPr>
          <w:rFonts w:ascii="Arial Narrow" w:hAnsi="Arial Narrow"/>
          <w:color w:val="000000"/>
          <w:sz w:val="22"/>
          <w:szCs w:val="22"/>
        </w:rPr>
        <w:t xml:space="preserve"> </w:t>
      </w:r>
    </w:p>
    <w:p w14:paraId="3EEF3495" w14:textId="53042DA5" w:rsidR="00E24867" w:rsidRPr="00C36982" w:rsidRDefault="00E24867" w:rsidP="00E24867">
      <w:pPr>
        <w:pStyle w:val="Style1"/>
        <w:ind w:left="435"/>
        <w:jc w:val="both"/>
        <w:rPr>
          <w:rFonts w:ascii="Arial Narrow" w:hAnsi="Arial Narrow"/>
          <w:b/>
          <w:color w:val="000000"/>
          <w:sz w:val="22"/>
          <w:szCs w:val="22"/>
        </w:rPr>
      </w:pPr>
      <w:r w:rsidRPr="00C36982">
        <w:rPr>
          <w:rFonts w:ascii="Arial Narrow" w:hAnsi="Arial Narrow"/>
          <w:b/>
          <w:color w:val="000000"/>
          <w:sz w:val="22"/>
          <w:szCs w:val="22"/>
        </w:rPr>
        <w:t xml:space="preserve">UWAGA: Oferty </w:t>
      </w:r>
      <w:r w:rsidR="00C36982" w:rsidRPr="00C36982">
        <w:rPr>
          <w:rFonts w:ascii="Arial Narrow" w:hAnsi="Arial Narrow"/>
          <w:b/>
          <w:color w:val="000000"/>
          <w:sz w:val="22"/>
          <w:szCs w:val="22"/>
        </w:rPr>
        <w:t>z ilości</w:t>
      </w:r>
      <w:r w:rsidR="00C24553">
        <w:rPr>
          <w:rFonts w:ascii="Arial Narrow" w:hAnsi="Arial Narrow"/>
          <w:b/>
          <w:color w:val="000000"/>
          <w:sz w:val="22"/>
          <w:szCs w:val="22"/>
        </w:rPr>
        <w:t>ą</w:t>
      </w:r>
      <w:r w:rsidR="00C36982" w:rsidRPr="00C36982">
        <w:rPr>
          <w:rFonts w:ascii="Arial Narrow" w:hAnsi="Arial Narrow"/>
          <w:b/>
          <w:color w:val="000000"/>
          <w:sz w:val="22"/>
          <w:szCs w:val="22"/>
        </w:rPr>
        <w:t xml:space="preserve"> dni prac serwisowych mniejsz</w:t>
      </w:r>
      <w:r w:rsidR="00C24553">
        <w:rPr>
          <w:rFonts w:ascii="Arial Narrow" w:hAnsi="Arial Narrow"/>
          <w:b/>
          <w:color w:val="000000"/>
          <w:sz w:val="22"/>
          <w:szCs w:val="22"/>
        </w:rPr>
        <w:t>ą</w:t>
      </w:r>
      <w:r w:rsidR="00C36982" w:rsidRPr="00C36982">
        <w:rPr>
          <w:rFonts w:ascii="Arial Narrow" w:hAnsi="Arial Narrow"/>
          <w:b/>
          <w:color w:val="000000"/>
          <w:sz w:val="22"/>
          <w:szCs w:val="22"/>
        </w:rPr>
        <w:t xml:space="preserve"> niż minimaln</w:t>
      </w:r>
      <w:r w:rsidR="00C24553">
        <w:rPr>
          <w:rFonts w:ascii="Arial Narrow" w:hAnsi="Arial Narrow"/>
          <w:b/>
          <w:color w:val="000000"/>
          <w:sz w:val="22"/>
          <w:szCs w:val="22"/>
        </w:rPr>
        <w:t>a</w:t>
      </w:r>
      <w:r w:rsidR="00C36982" w:rsidRPr="00C36982">
        <w:rPr>
          <w:rFonts w:ascii="Arial Narrow" w:hAnsi="Arial Narrow"/>
          <w:b/>
          <w:color w:val="000000"/>
          <w:sz w:val="22"/>
          <w:szCs w:val="22"/>
        </w:rPr>
        <w:t xml:space="preserve"> (6 dni) oraz większ</w:t>
      </w:r>
      <w:r w:rsidR="00C24553">
        <w:rPr>
          <w:rFonts w:ascii="Arial Narrow" w:hAnsi="Arial Narrow"/>
          <w:b/>
          <w:color w:val="000000"/>
          <w:sz w:val="22"/>
          <w:szCs w:val="22"/>
        </w:rPr>
        <w:t>ą</w:t>
      </w:r>
      <w:r w:rsidR="00C36982" w:rsidRPr="00C36982">
        <w:rPr>
          <w:rFonts w:ascii="Arial Narrow" w:hAnsi="Arial Narrow"/>
          <w:b/>
          <w:color w:val="000000"/>
          <w:sz w:val="22"/>
          <w:szCs w:val="22"/>
        </w:rPr>
        <w:t xml:space="preserve"> niż maksymalna (12 dni) </w:t>
      </w:r>
      <w:r w:rsidRPr="00C36982">
        <w:rPr>
          <w:rFonts w:ascii="Arial Narrow" w:hAnsi="Arial Narrow"/>
          <w:b/>
          <w:color w:val="000000"/>
          <w:sz w:val="22"/>
          <w:szCs w:val="22"/>
        </w:rPr>
        <w:t xml:space="preserve"> zostaną odrzucone.</w:t>
      </w:r>
    </w:p>
    <w:p w14:paraId="23054387" w14:textId="77777777" w:rsidR="00E24867" w:rsidRDefault="00E24867" w:rsidP="00E24867">
      <w:pPr>
        <w:pStyle w:val="Akapitzlist"/>
        <w:tabs>
          <w:tab w:val="left" w:pos="567"/>
        </w:tabs>
        <w:ind w:left="719"/>
        <w:rPr>
          <w:rFonts w:ascii="Arial Narrow" w:hAnsi="Arial Narrow"/>
          <w:b/>
          <w:bCs/>
          <w:color w:val="000000"/>
          <w:highlight w:val="yellow"/>
          <w:u w:val="single"/>
        </w:rPr>
      </w:pPr>
    </w:p>
    <w:p w14:paraId="2DBB48B9" w14:textId="77777777" w:rsidR="00C24553" w:rsidRDefault="00C24553" w:rsidP="00C24553">
      <w:pPr>
        <w:pStyle w:val="Akapitzlist"/>
        <w:tabs>
          <w:tab w:val="left" w:pos="567"/>
        </w:tabs>
        <w:ind w:left="719"/>
        <w:rPr>
          <w:rFonts w:ascii="Arial Narrow" w:hAnsi="Arial Narrow"/>
          <w:b/>
          <w:bCs/>
          <w:color w:val="000000"/>
          <w:highlight w:val="yellow"/>
          <w:u w:val="single"/>
        </w:rPr>
      </w:pPr>
    </w:p>
    <w:p w14:paraId="67CECB74" w14:textId="0AC25EE4" w:rsidR="00C24553" w:rsidRPr="002B52B9" w:rsidRDefault="00C24553" w:rsidP="00C24553">
      <w:pPr>
        <w:spacing w:line="276" w:lineRule="auto"/>
        <w:ind w:left="2124" w:right="-284" w:firstLine="708"/>
        <w:rPr>
          <w:rFonts w:ascii="Arial Narrow" w:hAnsi="Arial Narrow"/>
          <w:sz w:val="22"/>
          <w:szCs w:val="24"/>
          <w:u w:val="single"/>
        </w:rPr>
      </w:pPr>
      <w:r>
        <w:rPr>
          <w:rFonts w:ascii="Arial Narrow" w:hAnsi="Arial Narrow"/>
          <w:sz w:val="22"/>
          <w:szCs w:val="24"/>
        </w:rPr>
        <w:t xml:space="preserve">      </w:t>
      </w:r>
      <w:r w:rsidR="003740D3">
        <w:rPr>
          <w:rFonts w:ascii="Arial Narrow" w:hAnsi="Arial Narrow"/>
          <w:sz w:val="22"/>
          <w:szCs w:val="24"/>
        </w:rPr>
        <w:t>d</w:t>
      </w:r>
      <w:r w:rsidR="00603323">
        <w:rPr>
          <w:rFonts w:ascii="Arial Narrow" w:hAnsi="Arial Narrow"/>
          <w:sz w:val="22"/>
          <w:szCs w:val="24"/>
        </w:rPr>
        <w:t>ni prac serwisowych oferty badanej</w:t>
      </w:r>
      <w:r w:rsidRPr="002B52B9">
        <w:rPr>
          <w:rFonts w:ascii="Arial Narrow" w:hAnsi="Arial Narrow"/>
          <w:sz w:val="22"/>
          <w:szCs w:val="24"/>
        </w:rPr>
        <w:tab/>
      </w:r>
      <w:r w:rsidRPr="002B52B9">
        <w:rPr>
          <w:rFonts w:ascii="Arial Narrow" w:hAnsi="Arial Narrow"/>
          <w:sz w:val="22"/>
          <w:szCs w:val="24"/>
        </w:rPr>
        <w:tab/>
      </w:r>
    </w:p>
    <w:p w14:paraId="03601A4E" w14:textId="45542482" w:rsidR="00C24553" w:rsidRPr="002B52B9" w:rsidRDefault="00C24553" w:rsidP="00C24553">
      <w:pPr>
        <w:spacing w:line="276" w:lineRule="auto"/>
        <w:ind w:left="708" w:right="-284" w:firstLine="708"/>
        <w:rPr>
          <w:rFonts w:ascii="Arial Narrow" w:hAnsi="Arial Narrow"/>
          <w:sz w:val="22"/>
          <w:szCs w:val="24"/>
        </w:rPr>
      </w:pPr>
      <w:r w:rsidRPr="002B52B9">
        <w:rPr>
          <w:rFonts w:ascii="Calibri" w:hAnsi="Calibri"/>
          <w:noProof/>
          <w:sz w:val="22"/>
          <w:szCs w:val="22"/>
        </w:rPr>
        <mc:AlternateContent>
          <mc:Choice Requires="wps">
            <w:drawing>
              <wp:anchor distT="0" distB="0" distL="114300" distR="114300" simplePos="0" relativeHeight="251696128" behindDoc="0" locked="0" layoutInCell="0" allowOverlap="1" wp14:anchorId="0FB9D140" wp14:editId="5D701D0D">
                <wp:simplePos x="0" y="0"/>
                <wp:positionH relativeFrom="column">
                  <wp:posOffset>1933408</wp:posOffset>
                </wp:positionH>
                <wp:positionV relativeFrom="paragraph">
                  <wp:posOffset>75261</wp:posOffset>
                </wp:positionV>
                <wp:extent cx="1952791" cy="304"/>
                <wp:effectExtent l="0" t="0" r="28575"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2791" cy="3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1895C6" id="Line 2"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5.95pt" to="306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" o:allowincell="f"/>
            </w:pict>
          </mc:Fallback>
        </mc:AlternateContent>
      </w:r>
      <w:r w:rsidRPr="002B52B9">
        <w:rPr>
          <w:rFonts w:ascii="Arial Narrow" w:hAnsi="Arial Narrow"/>
          <w:sz w:val="22"/>
          <w:szCs w:val="24"/>
        </w:rPr>
        <w:t xml:space="preserve"> ilość punktów =                                </w:t>
      </w:r>
      <w:r w:rsidRPr="002B52B9">
        <w:rPr>
          <w:rFonts w:ascii="Arial Narrow" w:hAnsi="Arial Narrow"/>
          <w:sz w:val="22"/>
          <w:szCs w:val="24"/>
        </w:rPr>
        <w:tab/>
      </w:r>
      <w:r w:rsidR="00603323">
        <w:rPr>
          <w:rFonts w:ascii="Arial Narrow" w:hAnsi="Arial Narrow"/>
          <w:sz w:val="22"/>
          <w:szCs w:val="24"/>
        </w:rPr>
        <w:tab/>
      </w:r>
      <w:r w:rsidR="00603323">
        <w:rPr>
          <w:rFonts w:ascii="Arial Narrow" w:hAnsi="Arial Narrow"/>
          <w:sz w:val="22"/>
          <w:szCs w:val="24"/>
        </w:rPr>
        <w:tab/>
      </w:r>
      <w:r w:rsidRPr="002B52B9">
        <w:rPr>
          <w:rFonts w:ascii="Arial Narrow" w:hAnsi="Arial Narrow"/>
          <w:sz w:val="22"/>
          <w:szCs w:val="24"/>
        </w:rPr>
        <w:t xml:space="preserve"> x </w:t>
      </w:r>
      <w:r w:rsidR="00603323">
        <w:rPr>
          <w:rFonts w:ascii="Arial Narrow" w:hAnsi="Arial Narrow"/>
          <w:sz w:val="22"/>
          <w:szCs w:val="24"/>
        </w:rPr>
        <w:t>2</w:t>
      </w:r>
      <w:r w:rsidRPr="002B52B9">
        <w:rPr>
          <w:rFonts w:ascii="Arial Narrow" w:hAnsi="Arial Narrow"/>
          <w:sz w:val="22"/>
          <w:szCs w:val="24"/>
        </w:rPr>
        <w:t>0</w:t>
      </w:r>
      <w:r>
        <w:rPr>
          <w:rFonts w:ascii="Arial Narrow" w:hAnsi="Arial Narrow"/>
          <w:sz w:val="22"/>
          <w:szCs w:val="24"/>
        </w:rPr>
        <w:t xml:space="preserve"> </w:t>
      </w:r>
      <w:r w:rsidRPr="002B52B9">
        <w:rPr>
          <w:rFonts w:ascii="Arial Narrow" w:hAnsi="Arial Narrow"/>
          <w:sz w:val="22"/>
          <w:szCs w:val="24"/>
        </w:rPr>
        <w:t xml:space="preserve">pkt </w:t>
      </w:r>
    </w:p>
    <w:p w14:paraId="38B8682D" w14:textId="6677D73E" w:rsidR="00C24553" w:rsidRDefault="00C24553" w:rsidP="00C24553">
      <w:pPr>
        <w:pStyle w:val="Akapitzlist"/>
        <w:tabs>
          <w:tab w:val="left" w:pos="567"/>
        </w:tabs>
        <w:ind w:left="719"/>
        <w:rPr>
          <w:rFonts w:ascii="Arial Narrow" w:hAnsi="Arial Narrow"/>
          <w:b/>
          <w:bCs/>
          <w:color w:val="000000"/>
          <w:highlight w:val="yellow"/>
          <w:u w:val="single"/>
        </w:rPr>
      </w:pPr>
      <w:r>
        <w:rPr>
          <w:rFonts w:ascii="Arial Narrow" w:hAnsi="Arial Narrow"/>
          <w:szCs w:val="24"/>
        </w:rPr>
        <w:t xml:space="preserve">  </w:t>
      </w:r>
      <w:r>
        <w:rPr>
          <w:rFonts w:ascii="Arial Narrow" w:hAnsi="Arial Narrow"/>
          <w:szCs w:val="24"/>
        </w:rPr>
        <w:tab/>
      </w:r>
      <w:r>
        <w:rPr>
          <w:rFonts w:ascii="Arial Narrow" w:hAnsi="Arial Narrow"/>
          <w:szCs w:val="24"/>
        </w:rPr>
        <w:tab/>
      </w:r>
      <w:r>
        <w:rPr>
          <w:rFonts w:ascii="Arial Narrow" w:hAnsi="Arial Narrow"/>
          <w:szCs w:val="24"/>
        </w:rPr>
        <w:tab/>
        <w:t xml:space="preserve">   </w:t>
      </w:r>
      <w:r w:rsidR="003740D3">
        <w:rPr>
          <w:rFonts w:ascii="Arial Narrow" w:hAnsi="Arial Narrow"/>
          <w:szCs w:val="24"/>
        </w:rPr>
        <w:t>n</w:t>
      </w:r>
      <w:r w:rsidR="00603323">
        <w:rPr>
          <w:rFonts w:ascii="Arial Narrow" w:hAnsi="Arial Narrow"/>
          <w:szCs w:val="24"/>
        </w:rPr>
        <w:t>ajwiększa ilość dni prac serwisowych</w:t>
      </w:r>
      <w:r w:rsidRPr="002B52B9">
        <w:rPr>
          <w:rFonts w:ascii="Arial Narrow" w:hAnsi="Arial Narrow"/>
          <w:szCs w:val="24"/>
        </w:rPr>
        <w:tab/>
      </w:r>
    </w:p>
    <w:p w14:paraId="109D70D6" w14:textId="2C260A7B" w:rsidR="00C24553" w:rsidRDefault="00C24553" w:rsidP="00C24553">
      <w:pPr>
        <w:pStyle w:val="Akapitzlist"/>
        <w:tabs>
          <w:tab w:val="left" w:pos="567"/>
        </w:tabs>
        <w:ind w:left="719"/>
        <w:rPr>
          <w:rFonts w:ascii="Arial Narrow" w:hAnsi="Arial Narrow"/>
          <w:b/>
          <w:bCs/>
          <w:color w:val="000000"/>
          <w:highlight w:val="yellow"/>
          <w:u w:val="single"/>
        </w:rPr>
      </w:pPr>
    </w:p>
    <w:p w14:paraId="4A6CDDB6" w14:textId="77777777" w:rsidR="00DD6CBC" w:rsidRDefault="00DD6CBC" w:rsidP="00C24553">
      <w:pPr>
        <w:pStyle w:val="Akapitzlist"/>
        <w:tabs>
          <w:tab w:val="left" w:pos="567"/>
        </w:tabs>
        <w:ind w:left="719"/>
        <w:rPr>
          <w:rFonts w:ascii="Arial Narrow" w:hAnsi="Arial Narrow"/>
          <w:b/>
          <w:bCs/>
          <w:color w:val="000000"/>
          <w:highlight w:val="yellow"/>
          <w:u w:val="single"/>
        </w:rPr>
      </w:pPr>
    </w:p>
    <w:p w14:paraId="26D7EA71" w14:textId="33AAB3A8" w:rsidR="00603323" w:rsidRPr="00753E41" w:rsidRDefault="00603323" w:rsidP="00603323">
      <w:pPr>
        <w:pStyle w:val="Akapitzlist"/>
        <w:numPr>
          <w:ilvl w:val="1"/>
          <w:numId w:val="23"/>
        </w:numPr>
        <w:tabs>
          <w:tab w:val="left" w:pos="567"/>
        </w:tabs>
        <w:rPr>
          <w:rFonts w:ascii="Arial Narrow" w:hAnsi="Arial Narrow"/>
          <w:b/>
          <w:bCs/>
          <w:color w:val="000000"/>
          <w:u w:val="single"/>
        </w:rPr>
      </w:pPr>
      <w:r w:rsidRPr="00753E41">
        <w:rPr>
          <w:rFonts w:ascii="Arial Narrow" w:hAnsi="Arial Narrow"/>
          <w:b/>
          <w:bCs/>
          <w:color w:val="000000"/>
          <w:u w:val="single"/>
        </w:rPr>
        <w:t xml:space="preserve">Kryterium: </w:t>
      </w:r>
      <w:r>
        <w:rPr>
          <w:rFonts w:ascii="Arial Narrow" w:hAnsi="Arial Narrow"/>
          <w:b/>
          <w:bCs/>
          <w:color w:val="000000"/>
          <w:u w:val="single"/>
        </w:rPr>
        <w:t>Czas</w:t>
      </w:r>
      <w:r w:rsidRPr="00753E41">
        <w:rPr>
          <w:rFonts w:ascii="Arial Narrow" w:hAnsi="Arial Narrow"/>
          <w:b/>
          <w:bCs/>
          <w:color w:val="000000"/>
          <w:u w:val="single"/>
        </w:rPr>
        <w:t xml:space="preserve"> dostawy, </w:t>
      </w:r>
      <w:r>
        <w:rPr>
          <w:rFonts w:ascii="Arial Narrow" w:hAnsi="Arial Narrow"/>
          <w:b/>
          <w:bCs/>
          <w:color w:val="000000"/>
          <w:u w:val="single"/>
        </w:rPr>
        <w:t>2</w:t>
      </w:r>
      <w:r w:rsidRPr="00753E41">
        <w:rPr>
          <w:rFonts w:ascii="Arial Narrow" w:hAnsi="Arial Narrow"/>
          <w:b/>
          <w:bCs/>
          <w:color w:val="000000"/>
          <w:u w:val="single"/>
        </w:rPr>
        <w:t>0% wagi oceny</w:t>
      </w:r>
    </w:p>
    <w:p w14:paraId="4449B1B7" w14:textId="2E45003C" w:rsidR="00603323" w:rsidRPr="008C4350" w:rsidRDefault="00603323" w:rsidP="00603323">
      <w:pPr>
        <w:pStyle w:val="Style1"/>
        <w:ind w:left="567"/>
        <w:jc w:val="both"/>
        <w:rPr>
          <w:rFonts w:ascii="Arial Narrow" w:hAnsi="Arial Narrow"/>
          <w:color w:val="000000"/>
          <w:sz w:val="22"/>
          <w:szCs w:val="22"/>
        </w:rPr>
      </w:pPr>
      <w:r w:rsidRPr="008C4350">
        <w:rPr>
          <w:rFonts w:ascii="Arial Narrow" w:hAnsi="Arial Narrow"/>
          <w:color w:val="000000"/>
          <w:sz w:val="22"/>
          <w:szCs w:val="22"/>
        </w:rPr>
        <w:t xml:space="preserve">Z tytułu niniejszego kryterium maksymalna ilość punktów wynosi </w:t>
      </w:r>
      <w:r>
        <w:rPr>
          <w:rFonts w:ascii="Arial Narrow" w:hAnsi="Arial Narrow"/>
          <w:color w:val="000000"/>
          <w:sz w:val="22"/>
          <w:szCs w:val="22"/>
        </w:rPr>
        <w:t>2</w:t>
      </w:r>
      <w:r w:rsidRPr="008C4350">
        <w:rPr>
          <w:rFonts w:ascii="Arial Narrow" w:hAnsi="Arial Narrow"/>
          <w:color w:val="000000"/>
          <w:sz w:val="22"/>
          <w:szCs w:val="22"/>
        </w:rPr>
        <w:t>0.</w:t>
      </w:r>
    </w:p>
    <w:p w14:paraId="3B10F5E9" w14:textId="77777777" w:rsidR="00603323" w:rsidRDefault="00603323" w:rsidP="00603323">
      <w:pPr>
        <w:pStyle w:val="Style1"/>
        <w:ind w:left="567"/>
        <w:jc w:val="both"/>
        <w:rPr>
          <w:rFonts w:ascii="Arial Narrow" w:hAnsi="Arial Narrow"/>
          <w:color w:val="000000"/>
          <w:sz w:val="22"/>
          <w:szCs w:val="22"/>
        </w:rPr>
      </w:pPr>
      <w:r w:rsidRPr="008C4350">
        <w:rPr>
          <w:rFonts w:ascii="Arial Narrow" w:hAnsi="Arial Narrow"/>
          <w:color w:val="000000"/>
          <w:sz w:val="22"/>
          <w:szCs w:val="22"/>
        </w:rPr>
        <w:t xml:space="preserve">Oferta o najkorzystniejszym (najkrótszym) czasie dostawy </w:t>
      </w:r>
      <w:r w:rsidRPr="00603323">
        <w:rPr>
          <w:rFonts w:ascii="Arial Narrow" w:hAnsi="Arial Narrow"/>
          <w:sz w:val="22"/>
          <w:szCs w:val="22"/>
        </w:rPr>
        <w:t xml:space="preserve">(minimalnie 10 dni) </w:t>
      </w:r>
      <w:r w:rsidRPr="008C4350">
        <w:rPr>
          <w:rFonts w:ascii="Arial Narrow" w:hAnsi="Arial Narrow"/>
          <w:color w:val="000000"/>
          <w:sz w:val="22"/>
          <w:szCs w:val="22"/>
        </w:rPr>
        <w:t xml:space="preserve">uzyska </w:t>
      </w:r>
      <w:r>
        <w:rPr>
          <w:rFonts w:ascii="Arial Narrow" w:hAnsi="Arial Narrow"/>
          <w:color w:val="000000"/>
          <w:sz w:val="22"/>
          <w:szCs w:val="22"/>
        </w:rPr>
        <w:t>2</w:t>
      </w:r>
      <w:r w:rsidRPr="008C4350">
        <w:rPr>
          <w:rFonts w:ascii="Arial Narrow" w:hAnsi="Arial Narrow"/>
          <w:color w:val="000000"/>
          <w:sz w:val="22"/>
          <w:szCs w:val="22"/>
        </w:rPr>
        <w:t>0 pkt. Pozostałe czasy dostawy (</w:t>
      </w:r>
      <w:r w:rsidRPr="00603323">
        <w:rPr>
          <w:rFonts w:ascii="Arial Narrow" w:hAnsi="Arial Narrow"/>
          <w:color w:val="000000"/>
          <w:sz w:val="22"/>
          <w:szCs w:val="22"/>
        </w:rPr>
        <w:t>maksymalnie 20 dni)</w:t>
      </w:r>
      <w:r w:rsidRPr="008C4350">
        <w:rPr>
          <w:rFonts w:ascii="Arial Narrow" w:hAnsi="Arial Narrow"/>
          <w:color w:val="000000"/>
          <w:sz w:val="22"/>
          <w:szCs w:val="22"/>
        </w:rPr>
        <w:t xml:space="preserve"> obliczone dla badanych ofert zostaną porównane z ofertą o najkorzystniejszym (najkrótszym) czasie dostawy, stosując poniższy wzór</w:t>
      </w:r>
      <w:r>
        <w:rPr>
          <w:rFonts w:ascii="Arial Narrow" w:hAnsi="Arial Narrow"/>
          <w:color w:val="000000"/>
          <w:sz w:val="22"/>
          <w:szCs w:val="22"/>
        </w:rPr>
        <w:t>:</w:t>
      </w:r>
      <w:r w:rsidRPr="008C4350">
        <w:rPr>
          <w:rFonts w:ascii="Arial Narrow" w:hAnsi="Arial Narrow"/>
          <w:color w:val="000000"/>
          <w:sz w:val="22"/>
          <w:szCs w:val="22"/>
        </w:rPr>
        <w:t xml:space="preserve"> </w:t>
      </w:r>
    </w:p>
    <w:p w14:paraId="3012C91C" w14:textId="77777777" w:rsidR="00603323" w:rsidRDefault="00603323" w:rsidP="00603323">
      <w:pPr>
        <w:pStyle w:val="Style1"/>
        <w:ind w:left="567"/>
        <w:jc w:val="both"/>
        <w:rPr>
          <w:rFonts w:ascii="Arial Narrow" w:hAnsi="Arial Narrow"/>
          <w:color w:val="000000"/>
          <w:sz w:val="22"/>
          <w:szCs w:val="22"/>
        </w:rPr>
      </w:pPr>
    </w:p>
    <w:p w14:paraId="5A3389F4" w14:textId="5927E418" w:rsidR="00603323" w:rsidRPr="008C4350" w:rsidRDefault="00603323" w:rsidP="00603323">
      <w:pPr>
        <w:pStyle w:val="Style1"/>
        <w:ind w:left="567"/>
        <w:jc w:val="both"/>
        <w:rPr>
          <w:rFonts w:ascii="Arial Narrow" w:hAnsi="Arial Narrow"/>
          <w:color w:val="000000"/>
          <w:sz w:val="22"/>
          <w:szCs w:val="22"/>
        </w:rPr>
      </w:pPr>
      <w:r w:rsidRPr="00DD6CBC">
        <w:rPr>
          <w:rFonts w:ascii="Arial Narrow" w:hAnsi="Arial Narrow"/>
          <w:b/>
          <w:color w:val="000000"/>
          <w:sz w:val="22"/>
          <w:szCs w:val="22"/>
        </w:rPr>
        <w:t xml:space="preserve">UWAGA: Oferty z terminem dostawy </w:t>
      </w:r>
      <w:r w:rsidR="00DD6CBC" w:rsidRPr="00DD6CBC">
        <w:rPr>
          <w:rFonts w:ascii="Arial Narrow" w:hAnsi="Arial Narrow"/>
          <w:b/>
          <w:color w:val="000000"/>
          <w:sz w:val="22"/>
          <w:szCs w:val="22"/>
        </w:rPr>
        <w:t>krótszym niż minimalny (10 dni) oraz dłuższym niż maksymalny (20 dni)</w:t>
      </w:r>
      <w:r w:rsidRPr="00DD6CBC">
        <w:rPr>
          <w:rFonts w:ascii="Arial Narrow" w:hAnsi="Arial Narrow"/>
          <w:b/>
          <w:color w:val="000000"/>
          <w:sz w:val="22"/>
          <w:szCs w:val="22"/>
        </w:rPr>
        <w:t xml:space="preserve"> zostaną odrzucone</w:t>
      </w:r>
      <w:r>
        <w:rPr>
          <w:rFonts w:ascii="Arial Narrow" w:hAnsi="Arial Narrow"/>
          <w:color w:val="000000"/>
          <w:sz w:val="22"/>
          <w:szCs w:val="22"/>
        </w:rPr>
        <w:t xml:space="preserve">. </w:t>
      </w:r>
    </w:p>
    <w:p w14:paraId="064032A1" w14:textId="77777777" w:rsidR="00603323" w:rsidRPr="008C4350" w:rsidRDefault="00603323" w:rsidP="00603323">
      <w:pPr>
        <w:pStyle w:val="Style1"/>
        <w:ind w:left="1044"/>
        <w:jc w:val="both"/>
        <w:rPr>
          <w:rFonts w:ascii="Arial Narrow" w:hAnsi="Arial Narrow"/>
          <w:color w:val="000000"/>
          <w:sz w:val="22"/>
          <w:szCs w:val="22"/>
        </w:rPr>
      </w:pPr>
    </w:p>
    <w:p w14:paraId="67E30DEC" w14:textId="77777777" w:rsidR="00603323" w:rsidRPr="00753E41" w:rsidRDefault="00603323" w:rsidP="00603323">
      <w:pPr>
        <w:pStyle w:val="Style1"/>
        <w:ind w:left="1044"/>
        <w:jc w:val="both"/>
        <w:rPr>
          <w:rFonts w:ascii="Arial Narrow" w:hAnsi="Arial Narrow"/>
          <w:color w:val="000000"/>
        </w:rPr>
      </w:pPr>
    </w:p>
    <w:p w14:paraId="0C9A02DC" w14:textId="77777777" w:rsidR="00603323" w:rsidRPr="003740D3" w:rsidRDefault="00603323" w:rsidP="00603323">
      <w:pPr>
        <w:pStyle w:val="Style1"/>
        <w:ind w:left="1044"/>
        <w:jc w:val="both"/>
        <w:rPr>
          <w:rFonts w:ascii="Arial Narrow" w:hAnsi="Arial Narrow"/>
          <w:color w:val="000000"/>
          <w:sz w:val="22"/>
          <w:szCs w:val="22"/>
        </w:rPr>
      </w:pPr>
      <w:r w:rsidRPr="003740D3">
        <w:rPr>
          <w:rFonts w:ascii="Arial Narrow" w:hAnsi="Arial Narrow"/>
          <w:color w:val="000000"/>
          <w:sz w:val="22"/>
          <w:szCs w:val="22"/>
        </w:rPr>
        <w:t xml:space="preserve">                 </w:t>
      </w:r>
      <w:r w:rsidRPr="003740D3">
        <w:rPr>
          <w:rFonts w:ascii="Arial Narrow" w:hAnsi="Arial Narrow"/>
          <w:color w:val="000000"/>
          <w:sz w:val="22"/>
          <w:szCs w:val="22"/>
        </w:rPr>
        <w:tab/>
      </w:r>
      <w:r w:rsidRPr="003740D3">
        <w:rPr>
          <w:rFonts w:ascii="Arial Narrow" w:hAnsi="Arial Narrow"/>
          <w:color w:val="000000"/>
          <w:sz w:val="22"/>
          <w:szCs w:val="22"/>
        </w:rPr>
        <w:tab/>
        <w:t xml:space="preserve">     najkrótszy czas dostawy</w:t>
      </w:r>
      <w:r w:rsidRPr="003740D3">
        <w:rPr>
          <w:rFonts w:ascii="Arial Narrow" w:hAnsi="Arial Narrow"/>
          <w:color w:val="000000"/>
          <w:sz w:val="22"/>
          <w:szCs w:val="22"/>
        </w:rPr>
        <w:tab/>
      </w:r>
      <w:r w:rsidRPr="003740D3">
        <w:rPr>
          <w:rFonts w:ascii="Arial Narrow" w:hAnsi="Arial Narrow"/>
          <w:color w:val="000000"/>
          <w:sz w:val="22"/>
          <w:szCs w:val="22"/>
        </w:rPr>
        <w:tab/>
      </w:r>
    </w:p>
    <w:p w14:paraId="0B6C6986" w14:textId="1E98AE51" w:rsidR="00603323" w:rsidRPr="003740D3" w:rsidRDefault="00603323" w:rsidP="00603323">
      <w:pPr>
        <w:pStyle w:val="Style1"/>
        <w:ind w:left="1044"/>
        <w:jc w:val="both"/>
        <w:rPr>
          <w:rFonts w:ascii="Arial Narrow" w:hAnsi="Arial Narrow"/>
          <w:color w:val="000000"/>
          <w:sz w:val="22"/>
          <w:szCs w:val="22"/>
        </w:rPr>
      </w:pPr>
      <w:r w:rsidRPr="003740D3">
        <w:rPr>
          <w:rFonts w:ascii="Arial Narrow" w:hAnsi="Arial Narrow"/>
          <w:noProof/>
          <w:color w:val="000000"/>
          <w:sz w:val="22"/>
          <w:szCs w:val="22"/>
        </w:rPr>
        <mc:AlternateContent>
          <mc:Choice Requires="wps">
            <w:drawing>
              <wp:anchor distT="0" distB="0" distL="114300" distR="114300" simplePos="0" relativeHeight="251698176" behindDoc="0" locked="0" layoutInCell="1" allowOverlap="1" wp14:anchorId="2B0737F3" wp14:editId="4EFA21BE">
                <wp:simplePos x="0" y="0"/>
                <wp:positionH relativeFrom="column">
                  <wp:posOffset>1739265</wp:posOffset>
                </wp:positionH>
                <wp:positionV relativeFrom="paragraph">
                  <wp:posOffset>97790</wp:posOffset>
                </wp:positionV>
                <wp:extent cx="1828800" cy="0"/>
                <wp:effectExtent l="0" t="0" r="19050" b="19050"/>
                <wp:wrapNone/>
                <wp:docPr id="3" name="Łącznik prosty 3"/>
                <wp:cNvGraphicFramePr/>
                <a:graphic xmlns:a="http://schemas.openxmlformats.org/drawingml/2006/main">
                  <a:graphicData uri="http://schemas.microsoft.com/office/word/2010/wordprocessingShape">
                    <wps:wsp>
                      <wps:cNvCnPr/>
                      <wps:spPr>
                        <a:xfrm>
                          <a:off x="0" y="0"/>
                          <a:ext cx="182880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3B36B968" id="Łącznik prosty 3"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136.95pt,7.7pt" to="280.9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"/>
            </w:pict>
          </mc:Fallback>
        </mc:AlternateContent>
      </w:r>
      <w:r w:rsidRPr="003740D3">
        <w:rPr>
          <w:rFonts w:ascii="Arial Narrow" w:hAnsi="Arial Narrow"/>
          <w:color w:val="000000"/>
          <w:sz w:val="22"/>
          <w:szCs w:val="22"/>
        </w:rPr>
        <w:t xml:space="preserve"> ilość punktów =                                                           </w:t>
      </w:r>
      <w:r w:rsidR="003740D3">
        <w:rPr>
          <w:rFonts w:ascii="Arial Narrow" w:hAnsi="Arial Narrow"/>
          <w:color w:val="000000"/>
          <w:sz w:val="22"/>
          <w:szCs w:val="22"/>
        </w:rPr>
        <w:t xml:space="preserve">       </w:t>
      </w:r>
      <w:r w:rsidRPr="003740D3">
        <w:rPr>
          <w:rFonts w:ascii="Arial Narrow" w:hAnsi="Arial Narrow"/>
          <w:color w:val="000000"/>
          <w:sz w:val="22"/>
          <w:szCs w:val="22"/>
        </w:rPr>
        <w:t xml:space="preserve">  x </w:t>
      </w:r>
      <w:r w:rsidR="00DD6CBC" w:rsidRPr="003740D3">
        <w:rPr>
          <w:rFonts w:ascii="Arial Narrow" w:hAnsi="Arial Narrow"/>
          <w:color w:val="000000"/>
          <w:sz w:val="22"/>
          <w:szCs w:val="22"/>
        </w:rPr>
        <w:t>2</w:t>
      </w:r>
      <w:r w:rsidRPr="003740D3">
        <w:rPr>
          <w:rFonts w:ascii="Arial Narrow" w:hAnsi="Arial Narrow"/>
          <w:color w:val="000000"/>
          <w:sz w:val="22"/>
          <w:szCs w:val="22"/>
        </w:rPr>
        <w:t xml:space="preserve">0 pkt </w:t>
      </w:r>
    </w:p>
    <w:p w14:paraId="5918E49D" w14:textId="77777777" w:rsidR="00603323" w:rsidRPr="003740D3" w:rsidRDefault="00603323" w:rsidP="00603323">
      <w:pPr>
        <w:pStyle w:val="Style1"/>
        <w:ind w:left="2460" w:firstLine="372"/>
        <w:jc w:val="both"/>
        <w:rPr>
          <w:rFonts w:ascii="Arial Narrow" w:hAnsi="Arial Narrow"/>
          <w:color w:val="000000"/>
          <w:sz w:val="22"/>
          <w:szCs w:val="22"/>
        </w:rPr>
      </w:pPr>
      <w:r w:rsidRPr="003740D3">
        <w:rPr>
          <w:rFonts w:ascii="Arial Narrow" w:hAnsi="Arial Narrow"/>
          <w:color w:val="000000"/>
          <w:sz w:val="22"/>
          <w:szCs w:val="22"/>
        </w:rPr>
        <w:t xml:space="preserve"> czas dostawy oferty badanej</w:t>
      </w:r>
      <w:r w:rsidRPr="003740D3">
        <w:rPr>
          <w:rFonts w:ascii="Arial Narrow" w:hAnsi="Arial Narrow"/>
          <w:color w:val="000000"/>
          <w:sz w:val="22"/>
          <w:szCs w:val="22"/>
        </w:rPr>
        <w:tab/>
      </w:r>
      <w:r w:rsidRPr="003740D3">
        <w:rPr>
          <w:rFonts w:ascii="Arial Narrow" w:hAnsi="Arial Narrow"/>
          <w:color w:val="000000"/>
          <w:sz w:val="22"/>
          <w:szCs w:val="22"/>
        </w:rPr>
        <w:tab/>
      </w:r>
    </w:p>
    <w:p w14:paraId="1DB756DA" w14:textId="77777777" w:rsidR="0011215A" w:rsidRPr="003740D3" w:rsidRDefault="0011215A" w:rsidP="0011215A">
      <w:pPr>
        <w:pStyle w:val="Style1"/>
        <w:ind w:left="1044"/>
        <w:jc w:val="both"/>
        <w:rPr>
          <w:rFonts w:ascii="Arial Narrow" w:hAnsi="Arial Narrow"/>
          <w:color w:val="000000"/>
          <w:sz w:val="22"/>
          <w:szCs w:val="22"/>
          <w:highlight w:val="yellow"/>
        </w:rPr>
      </w:pPr>
    </w:p>
    <w:p w14:paraId="1D8B9D6C" w14:textId="77777777" w:rsidR="0011215A" w:rsidRPr="00763771" w:rsidRDefault="0011215A" w:rsidP="0011215A">
      <w:pPr>
        <w:pStyle w:val="Style1"/>
        <w:ind w:left="1044"/>
        <w:jc w:val="both"/>
        <w:rPr>
          <w:rFonts w:ascii="Arial Narrow" w:hAnsi="Arial Narrow"/>
          <w:color w:val="000000"/>
          <w:highlight w:val="yellow"/>
        </w:rPr>
      </w:pPr>
    </w:p>
    <w:p w14:paraId="1F436BDE" w14:textId="77777777" w:rsidR="00896F7A" w:rsidRPr="00FF7653" w:rsidRDefault="00896F7A" w:rsidP="004D6981">
      <w:pPr>
        <w:pStyle w:val="Akapitzlist"/>
        <w:numPr>
          <w:ilvl w:val="1"/>
          <w:numId w:val="23"/>
        </w:numPr>
        <w:tabs>
          <w:tab w:val="left" w:pos="567"/>
        </w:tabs>
        <w:rPr>
          <w:rFonts w:ascii="Arial Narrow" w:hAnsi="Arial Narrow"/>
          <w:b/>
          <w:bCs/>
          <w:color w:val="000000"/>
          <w:u w:val="single"/>
        </w:rPr>
      </w:pPr>
      <w:r w:rsidRPr="00FF7653">
        <w:rPr>
          <w:rFonts w:ascii="Arial Narrow" w:hAnsi="Arial Narrow"/>
          <w:b/>
          <w:bCs/>
          <w:color w:val="000000"/>
          <w:u w:val="single"/>
        </w:rPr>
        <w:t xml:space="preserve">Sposób obliczenia wartości punktowej </w:t>
      </w:r>
    </w:p>
    <w:p w14:paraId="0A4F3E1E" w14:textId="3D0D450E" w:rsidR="00896F7A" w:rsidRPr="00FF7653" w:rsidRDefault="008730AB" w:rsidP="00B40B90">
      <w:pPr>
        <w:spacing w:before="72"/>
        <w:ind w:left="284"/>
        <w:jc w:val="both"/>
        <w:rPr>
          <w:rFonts w:ascii="Arial Narrow" w:hAnsi="Arial Narrow"/>
          <w:color w:val="000000"/>
          <w:sz w:val="22"/>
          <w:szCs w:val="22"/>
        </w:rPr>
      </w:pPr>
      <w:r w:rsidRPr="00FF7653">
        <w:rPr>
          <w:rFonts w:ascii="Arial Narrow" w:hAnsi="Arial Narrow"/>
          <w:color w:val="000000"/>
          <w:sz w:val="22"/>
          <w:szCs w:val="22"/>
        </w:rPr>
        <w:t>Każda oferta zostanie oceniona poprzez zsumowanie punktów otrzymanych za ocenę w poszczególnych kryteriach.</w:t>
      </w:r>
      <w:r w:rsidR="00A75055" w:rsidRPr="00FF7653">
        <w:rPr>
          <w:rFonts w:ascii="Arial Narrow" w:hAnsi="Arial Narrow"/>
          <w:color w:val="000000"/>
          <w:sz w:val="22"/>
          <w:szCs w:val="22"/>
        </w:rPr>
        <w:t xml:space="preserve"> </w:t>
      </w:r>
      <w:r w:rsidR="00896F7A" w:rsidRPr="00FF7653">
        <w:rPr>
          <w:rFonts w:ascii="Arial Narrow" w:hAnsi="Arial Narrow"/>
          <w:color w:val="000000"/>
          <w:sz w:val="22"/>
          <w:szCs w:val="22"/>
        </w:rPr>
        <w:t>Najkorzystniejszą ofertą jest oferta z najwyższą ilością punktów. Maksymalna ilość punktów, która może zostać przyznana ofercie wynosi 100.</w:t>
      </w:r>
    </w:p>
    <w:p w14:paraId="0D4EB481" w14:textId="77777777" w:rsidR="00896F7A" w:rsidRPr="00FF7653" w:rsidRDefault="00896F7A" w:rsidP="00B5681F">
      <w:pPr>
        <w:ind w:left="568"/>
        <w:rPr>
          <w:rFonts w:ascii="Arial Narrow" w:hAnsi="Arial Narrow"/>
          <w:b/>
          <w:bCs/>
          <w:caps/>
          <w:color w:val="000000"/>
        </w:rPr>
      </w:pPr>
    </w:p>
    <w:p w14:paraId="3A987EA6" w14:textId="77777777" w:rsidR="00B5681F" w:rsidRPr="00FF7653" w:rsidRDefault="00B5681F" w:rsidP="00B5681F">
      <w:pPr>
        <w:ind w:left="568"/>
        <w:rPr>
          <w:rFonts w:ascii="Arial Narrow" w:hAnsi="Arial Narrow"/>
          <w:b/>
          <w:bCs/>
          <w:caps/>
          <w:color w:val="000000"/>
        </w:rPr>
      </w:pPr>
    </w:p>
    <w:p w14:paraId="76D52F79" w14:textId="60E13419" w:rsidR="00B5681F" w:rsidRPr="00927F27" w:rsidRDefault="00B5681F" w:rsidP="004D6981">
      <w:pPr>
        <w:pStyle w:val="Akapitzlist"/>
        <w:numPr>
          <w:ilvl w:val="0"/>
          <w:numId w:val="35"/>
        </w:numPr>
        <w:rPr>
          <w:rFonts w:ascii="Arial Narrow" w:hAnsi="Arial Narrow"/>
          <w:b/>
          <w:bCs/>
          <w:caps/>
          <w:color w:val="000000"/>
        </w:rPr>
      </w:pPr>
      <w:r w:rsidRPr="00927F27">
        <w:rPr>
          <w:rFonts w:ascii="Arial Narrow" w:hAnsi="Arial Narrow"/>
          <w:b/>
          <w:bCs/>
          <w:caps/>
          <w:color w:val="000000"/>
        </w:rPr>
        <w:t>ZABEZPIECZENIE NALEŻYTEGO WYKONANIA UMOWY</w:t>
      </w:r>
    </w:p>
    <w:p w14:paraId="082599B1" w14:textId="32FE0513" w:rsidR="00B5681F" w:rsidRPr="00927F27" w:rsidRDefault="00B5681F" w:rsidP="00806D0D">
      <w:pPr>
        <w:pStyle w:val="CM12"/>
        <w:ind w:left="284"/>
        <w:jc w:val="both"/>
        <w:rPr>
          <w:rFonts w:ascii="Arial Narrow" w:hAnsi="Arial Narrow"/>
          <w:sz w:val="22"/>
          <w:szCs w:val="22"/>
        </w:rPr>
      </w:pPr>
      <w:r w:rsidRPr="00927F27">
        <w:rPr>
          <w:rFonts w:ascii="Arial Narrow" w:hAnsi="Arial Narrow"/>
          <w:sz w:val="22"/>
          <w:szCs w:val="22"/>
        </w:rPr>
        <w:t xml:space="preserve">Zamawiający </w:t>
      </w:r>
      <w:r w:rsidR="00806D0D" w:rsidRPr="00927F27">
        <w:rPr>
          <w:rFonts w:ascii="Arial Narrow" w:hAnsi="Arial Narrow"/>
          <w:sz w:val="22"/>
          <w:szCs w:val="22"/>
        </w:rPr>
        <w:t xml:space="preserve">nie </w:t>
      </w:r>
      <w:r w:rsidRPr="00927F27">
        <w:rPr>
          <w:rFonts w:ascii="Arial Narrow" w:hAnsi="Arial Narrow"/>
          <w:sz w:val="22"/>
          <w:szCs w:val="22"/>
        </w:rPr>
        <w:t>wymaga wniesienia zabezpieczenia należytego wykonania umowy.</w:t>
      </w:r>
    </w:p>
    <w:p w14:paraId="6504449E" w14:textId="77777777" w:rsidR="008A4E01" w:rsidRPr="00FF7653" w:rsidRDefault="008A4E01" w:rsidP="006002FE">
      <w:pPr>
        <w:pStyle w:val="Akapitzlist"/>
        <w:tabs>
          <w:tab w:val="left" w:pos="567"/>
        </w:tabs>
        <w:spacing w:before="180"/>
        <w:ind w:left="2124"/>
        <w:rPr>
          <w:rFonts w:ascii="Arial Narrow" w:hAnsi="Arial Narrow"/>
          <w:b/>
          <w:bCs/>
          <w:color w:val="000000"/>
          <w:u w:val="single"/>
        </w:rPr>
      </w:pPr>
    </w:p>
    <w:p w14:paraId="220F3996" w14:textId="7930A935" w:rsidR="00D814D5" w:rsidRPr="00FF7653" w:rsidRDefault="00D814D5" w:rsidP="004D6981">
      <w:pPr>
        <w:pStyle w:val="Akapitzlist"/>
        <w:numPr>
          <w:ilvl w:val="0"/>
          <w:numId w:val="35"/>
        </w:numPr>
        <w:rPr>
          <w:rFonts w:ascii="Arial Narrow" w:hAnsi="Arial Narrow"/>
          <w:b/>
          <w:bCs/>
          <w:caps/>
          <w:color w:val="000000"/>
        </w:rPr>
      </w:pPr>
      <w:r w:rsidRPr="00FF7653">
        <w:rPr>
          <w:rFonts w:ascii="Arial Narrow" w:hAnsi="Arial Narrow"/>
          <w:b/>
          <w:bCs/>
          <w:caps/>
          <w:color w:val="000000"/>
        </w:rPr>
        <w:t xml:space="preserve">Informacje o formalnościach, jakie powinny być dopełnione po wyborze oferty </w:t>
      </w:r>
      <w:r w:rsidR="00B8782A" w:rsidRPr="00FF7653">
        <w:rPr>
          <w:rFonts w:ascii="Arial Narrow" w:hAnsi="Arial Narrow"/>
          <w:b/>
          <w:bCs/>
          <w:caps/>
          <w:color w:val="000000"/>
        </w:rPr>
        <w:br/>
      </w:r>
      <w:r w:rsidRPr="00FF7653">
        <w:rPr>
          <w:rFonts w:ascii="Arial Narrow" w:hAnsi="Arial Narrow"/>
          <w:b/>
          <w:bCs/>
          <w:caps/>
          <w:color w:val="000000"/>
        </w:rPr>
        <w:t>w celu zawarcia umowy</w:t>
      </w:r>
    </w:p>
    <w:p w14:paraId="6608F921" w14:textId="352F084D" w:rsidR="007615D2" w:rsidRPr="00FF7653" w:rsidRDefault="007615D2" w:rsidP="00B40B90">
      <w:pPr>
        <w:pStyle w:val="Style12"/>
        <w:numPr>
          <w:ilvl w:val="0"/>
          <w:numId w:val="12"/>
        </w:numPr>
        <w:spacing w:before="72"/>
        <w:ind w:left="567" w:hanging="283"/>
        <w:rPr>
          <w:rFonts w:ascii="Arial Narrow" w:hAnsi="Arial Narrow"/>
          <w:color w:val="000000"/>
          <w:sz w:val="22"/>
          <w:szCs w:val="22"/>
        </w:rPr>
      </w:pPr>
      <w:r w:rsidRPr="00FF7653">
        <w:rPr>
          <w:rFonts w:ascii="Arial Narrow" w:hAnsi="Arial Narrow"/>
          <w:color w:val="000000"/>
          <w:sz w:val="22"/>
          <w:szCs w:val="22"/>
        </w:rPr>
        <w:t>Treść umowy o realizację zamówienia zostanie ustalona zgodnie z treścią wybranej oferty i załączonego do specyfikacji wzoru umowy.</w:t>
      </w:r>
    </w:p>
    <w:p w14:paraId="014A57E9" w14:textId="0B717E10" w:rsidR="007615D2" w:rsidRPr="00FF7653" w:rsidRDefault="00F42397" w:rsidP="00F42397">
      <w:pPr>
        <w:pStyle w:val="Style12"/>
        <w:numPr>
          <w:ilvl w:val="0"/>
          <w:numId w:val="12"/>
        </w:numPr>
        <w:ind w:left="567" w:hanging="283"/>
        <w:rPr>
          <w:rFonts w:ascii="Arial Narrow" w:hAnsi="Arial Narrow"/>
          <w:color w:val="000000"/>
          <w:sz w:val="22"/>
          <w:szCs w:val="22"/>
        </w:rPr>
      </w:pPr>
      <w:r w:rsidRPr="00FF7653">
        <w:rPr>
          <w:rFonts w:ascii="Arial Narrow" w:hAnsi="Arial Narrow"/>
          <w:color w:val="000000"/>
          <w:spacing w:val="-2"/>
          <w:sz w:val="22"/>
          <w:szCs w:val="22"/>
        </w:rPr>
        <w:t xml:space="preserve">Zamawiający zawrze umowę, na podstawie art. 94 ust. 1 pkt 2 ustawy, </w:t>
      </w:r>
      <w:r w:rsidR="007615D2" w:rsidRPr="00FF7653">
        <w:rPr>
          <w:rFonts w:ascii="Arial Narrow" w:hAnsi="Arial Narrow"/>
          <w:color w:val="000000"/>
          <w:spacing w:val="-2"/>
          <w:sz w:val="22"/>
          <w:szCs w:val="22"/>
        </w:rPr>
        <w:t xml:space="preserve">w terminie nie krótszym niż </w:t>
      </w:r>
      <w:r w:rsidR="002B5C55" w:rsidRPr="00FF7653">
        <w:rPr>
          <w:rFonts w:ascii="Arial Narrow" w:hAnsi="Arial Narrow"/>
          <w:color w:val="000000"/>
          <w:spacing w:val="-2"/>
          <w:sz w:val="22"/>
          <w:szCs w:val="22"/>
        </w:rPr>
        <w:t>5</w:t>
      </w:r>
      <w:r w:rsidR="007615D2" w:rsidRPr="00FF7653">
        <w:rPr>
          <w:rFonts w:ascii="Arial Narrow" w:hAnsi="Arial Narrow"/>
          <w:color w:val="000000"/>
          <w:spacing w:val="-2"/>
          <w:sz w:val="22"/>
          <w:szCs w:val="22"/>
        </w:rPr>
        <w:t xml:space="preserve"> dni od dnia przesłania zawiadomienia o wyborze</w:t>
      </w:r>
      <w:r w:rsidR="007615D2" w:rsidRPr="00FF7653">
        <w:rPr>
          <w:rFonts w:ascii="Arial Narrow" w:hAnsi="Arial Narrow"/>
          <w:color w:val="000000"/>
          <w:sz w:val="22"/>
          <w:szCs w:val="22"/>
        </w:rPr>
        <w:t xml:space="preserve"> najkorzystniejszej oferty, nie później jednak niż przed u</w:t>
      </w:r>
      <w:r w:rsidR="006B00B7" w:rsidRPr="00FF7653">
        <w:rPr>
          <w:rFonts w:ascii="Arial Narrow" w:hAnsi="Arial Narrow"/>
          <w:color w:val="000000"/>
          <w:sz w:val="22"/>
          <w:szCs w:val="22"/>
        </w:rPr>
        <w:t xml:space="preserve">pływem terminu związania ofertą. Zamawiający może zawrzeć </w:t>
      </w:r>
      <w:r w:rsidRPr="00FF7653">
        <w:rPr>
          <w:rFonts w:ascii="Arial Narrow" w:hAnsi="Arial Narrow"/>
          <w:color w:val="000000"/>
          <w:sz w:val="22"/>
          <w:szCs w:val="22"/>
        </w:rPr>
        <w:t>umowę na podstawie art. 94 ust. 2 pkt 1 lit a albo art. 94 ust. 2 pkt 3 ustawy, w termie krótszym niż 5 dni od dnia przesłania zawiadomienia o wyborze najkorzystniejszej oferty.</w:t>
      </w:r>
    </w:p>
    <w:p w14:paraId="48684697" w14:textId="77777777" w:rsidR="007615D2" w:rsidRDefault="007615D2" w:rsidP="0014707A">
      <w:pPr>
        <w:spacing w:line="360" w:lineRule="auto"/>
        <w:jc w:val="center"/>
        <w:rPr>
          <w:rFonts w:ascii="Arial Narrow" w:hAnsi="Arial Narrow"/>
          <w:b/>
          <w:bCs/>
          <w:caps/>
          <w:color w:val="000000"/>
          <w:sz w:val="22"/>
          <w:szCs w:val="22"/>
          <w:lang w:eastAsia="en-US"/>
        </w:rPr>
      </w:pPr>
    </w:p>
    <w:p w14:paraId="2544BB8E" w14:textId="42E3CB07" w:rsidR="00D814D5" w:rsidRDefault="00D814D5" w:rsidP="004D6981">
      <w:pPr>
        <w:pStyle w:val="Akapitzlist"/>
        <w:numPr>
          <w:ilvl w:val="0"/>
          <w:numId w:val="35"/>
        </w:numPr>
        <w:rPr>
          <w:rFonts w:ascii="Arial Narrow" w:hAnsi="Arial Narrow"/>
          <w:b/>
          <w:bCs/>
          <w:caps/>
          <w:color w:val="000000"/>
        </w:rPr>
      </w:pPr>
      <w:r w:rsidRPr="007615D2">
        <w:rPr>
          <w:rFonts w:ascii="Arial Narrow" w:hAnsi="Arial Narrow"/>
          <w:b/>
          <w:bCs/>
          <w:caps/>
          <w:color w:val="000000"/>
        </w:rPr>
        <w:t>Wzór umowy</w:t>
      </w:r>
    </w:p>
    <w:p w14:paraId="7E7B969D" w14:textId="716AE2D4" w:rsidR="007615D2" w:rsidRPr="006D1CD3" w:rsidRDefault="007615D2" w:rsidP="00B40B90">
      <w:pPr>
        <w:tabs>
          <w:tab w:val="left" w:pos="993"/>
        </w:tabs>
        <w:ind w:left="567" w:hanging="283"/>
        <w:jc w:val="both"/>
        <w:rPr>
          <w:rFonts w:ascii="Arial Narrow" w:hAnsi="Arial Narrow"/>
          <w:color w:val="000000"/>
          <w:sz w:val="22"/>
          <w:szCs w:val="22"/>
        </w:rPr>
      </w:pPr>
      <w:r w:rsidRPr="006D1CD3">
        <w:rPr>
          <w:rFonts w:ascii="Arial Narrow" w:hAnsi="Arial Narrow"/>
          <w:color w:val="000000"/>
          <w:sz w:val="22"/>
          <w:szCs w:val="22"/>
        </w:rPr>
        <w:t>Wz</w:t>
      </w:r>
      <w:r w:rsidR="00806D0D">
        <w:rPr>
          <w:rFonts w:ascii="Arial Narrow" w:hAnsi="Arial Narrow"/>
          <w:color w:val="000000"/>
          <w:sz w:val="22"/>
          <w:szCs w:val="22"/>
        </w:rPr>
        <w:t>ó</w:t>
      </w:r>
      <w:r w:rsidRPr="006D1CD3">
        <w:rPr>
          <w:rFonts w:ascii="Arial Narrow" w:hAnsi="Arial Narrow"/>
          <w:color w:val="000000"/>
          <w:sz w:val="22"/>
          <w:szCs w:val="22"/>
        </w:rPr>
        <w:t>r umowy stanowi</w:t>
      </w:r>
      <w:r w:rsidR="006A4F4C">
        <w:rPr>
          <w:rFonts w:ascii="Arial Narrow" w:hAnsi="Arial Narrow"/>
          <w:color w:val="000000"/>
          <w:sz w:val="22"/>
          <w:szCs w:val="22"/>
        </w:rPr>
        <w:t xml:space="preserve"> </w:t>
      </w:r>
      <w:r w:rsidRPr="004D5C0D">
        <w:rPr>
          <w:rFonts w:ascii="Arial Narrow" w:hAnsi="Arial Narrow"/>
          <w:color w:val="000000"/>
          <w:sz w:val="22"/>
          <w:szCs w:val="22"/>
        </w:rPr>
        <w:t xml:space="preserve">Załącznik nr </w:t>
      </w:r>
      <w:r w:rsidR="00B568AE">
        <w:rPr>
          <w:rFonts w:ascii="Arial Narrow" w:hAnsi="Arial Narrow"/>
          <w:color w:val="000000"/>
          <w:sz w:val="22"/>
          <w:szCs w:val="22"/>
        </w:rPr>
        <w:t>4</w:t>
      </w:r>
      <w:r w:rsidRPr="006D1CD3">
        <w:rPr>
          <w:rFonts w:ascii="Arial Narrow" w:hAnsi="Arial Narrow"/>
          <w:color w:val="000000"/>
          <w:sz w:val="22"/>
          <w:szCs w:val="22"/>
        </w:rPr>
        <w:t xml:space="preserve"> do niniejszej SIWZ</w:t>
      </w:r>
      <w:r w:rsidR="006D1CD3">
        <w:rPr>
          <w:rFonts w:ascii="Arial Narrow" w:hAnsi="Arial Narrow"/>
          <w:color w:val="000000"/>
          <w:sz w:val="22"/>
          <w:szCs w:val="22"/>
        </w:rPr>
        <w:t>.</w:t>
      </w:r>
    </w:p>
    <w:p w14:paraId="44D0E7AB" w14:textId="77777777" w:rsidR="007615D2" w:rsidRPr="007615D2" w:rsidRDefault="007615D2" w:rsidP="007615D2">
      <w:pPr>
        <w:spacing w:line="360" w:lineRule="auto"/>
        <w:jc w:val="both"/>
        <w:rPr>
          <w:rFonts w:ascii="Arial Narrow" w:hAnsi="Arial Narrow"/>
          <w:b/>
          <w:bCs/>
          <w:caps/>
          <w:color w:val="000000"/>
        </w:rPr>
      </w:pPr>
    </w:p>
    <w:p w14:paraId="5EB78E87" w14:textId="794888FF" w:rsidR="00D814D5" w:rsidRPr="000D2C50" w:rsidRDefault="00D814D5" w:rsidP="004D6981">
      <w:pPr>
        <w:pStyle w:val="Akapitzlist"/>
        <w:numPr>
          <w:ilvl w:val="0"/>
          <w:numId w:val="35"/>
        </w:numPr>
        <w:rPr>
          <w:rFonts w:ascii="Arial Narrow" w:hAnsi="Arial Narrow"/>
          <w:b/>
          <w:bCs/>
          <w:caps/>
          <w:color w:val="000000"/>
        </w:rPr>
      </w:pPr>
      <w:r w:rsidRPr="000D2C50">
        <w:rPr>
          <w:rFonts w:ascii="Arial Narrow" w:hAnsi="Arial Narrow"/>
          <w:b/>
          <w:bCs/>
          <w:caps/>
          <w:color w:val="000000"/>
        </w:rPr>
        <w:t>Pouczenie o środkach ochrony prawnej</w:t>
      </w:r>
    </w:p>
    <w:p w14:paraId="6A0B8D8A" w14:textId="77777777" w:rsidR="002B5C55" w:rsidRDefault="000D2C50" w:rsidP="00B40B90">
      <w:pPr>
        <w:pStyle w:val="Style1"/>
        <w:ind w:left="284"/>
        <w:jc w:val="both"/>
        <w:rPr>
          <w:rFonts w:ascii="Arial Narrow" w:hAnsi="Arial Narrow"/>
          <w:color w:val="000000"/>
          <w:sz w:val="22"/>
          <w:szCs w:val="22"/>
        </w:rPr>
      </w:pPr>
      <w:r w:rsidRPr="000D2C50">
        <w:rPr>
          <w:rFonts w:ascii="Arial Narrow" w:hAnsi="Arial Narrow"/>
          <w:color w:val="000000"/>
          <w:sz w:val="22"/>
          <w:szCs w:val="22"/>
        </w:rPr>
        <w:t>Wykonawcy przysługują środki ochrony prawnej określone w dziale VI ustawy. W szczególności wykonawcom przysługuje odwołanie</w:t>
      </w:r>
      <w:r w:rsidR="002B5C55">
        <w:rPr>
          <w:rFonts w:ascii="Arial Narrow" w:hAnsi="Arial Narrow"/>
          <w:color w:val="000000"/>
          <w:sz w:val="22"/>
          <w:szCs w:val="22"/>
        </w:rPr>
        <w:t xml:space="preserve"> na:</w:t>
      </w:r>
    </w:p>
    <w:p w14:paraId="6BE1B065" w14:textId="77777777" w:rsidR="002B5C55" w:rsidRDefault="002B5C55" w:rsidP="004D6981">
      <w:pPr>
        <w:pStyle w:val="Style1"/>
        <w:numPr>
          <w:ilvl w:val="0"/>
          <w:numId w:val="16"/>
        </w:numPr>
        <w:jc w:val="both"/>
        <w:rPr>
          <w:rFonts w:ascii="Arial Narrow" w:hAnsi="Arial Narrow"/>
          <w:color w:val="000000"/>
          <w:sz w:val="22"/>
          <w:szCs w:val="22"/>
        </w:rPr>
      </w:pPr>
      <w:r>
        <w:rPr>
          <w:rFonts w:ascii="Arial Narrow" w:hAnsi="Arial Narrow"/>
          <w:color w:val="000000"/>
          <w:sz w:val="22"/>
          <w:szCs w:val="22"/>
        </w:rPr>
        <w:t>Opis przedmiotu zamówienia,</w:t>
      </w:r>
    </w:p>
    <w:p w14:paraId="401320ED" w14:textId="77777777" w:rsidR="002B5C55" w:rsidRDefault="002B5C55" w:rsidP="004D6981">
      <w:pPr>
        <w:pStyle w:val="Style1"/>
        <w:numPr>
          <w:ilvl w:val="0"/>
          <w:numId w:val="16"/>
        </w:numPr>
        <w:jc w:val="both"/>
        <w:rPr>
          <w:rFonts w:ascii="Arial Narrow" w:hAnsi="Arial Narrow"/>
          <w:color w:val="000000"/>
          <w:sz w:val="22"/>
          <w:szCs w:val="22"/>
        </w:rPr>
      </w:pPr>
      <w:r>
        <w:rPr>
          <w:rFonts w:ascii="Arial Narrow" w:hAnsi="Arial Narrow"/>
          <w:color w:val="000000"/>
          <w:sz w:val="22"/>
          <w:szCs w:val="22"/>
        </w:rPr>
        <w:t>Wykluczenie odwołującego z postępowania,</w:t>
      </w:r>
    </w:p>
    <w:p w14:paraId="4B8F352A" w14:textId="16AAFD09" w:rsidR="002B5C55" w:rsidRDefault="002B5C55" w:rsidP="004D6981">
      <w:pPr>
        <w:pStyle w:val="Style1"/>
        <w:numPr>
          <w:ilvl w:val="0"/>
          <w:numId w:val="16"/>
        </w:numPr>
        <w:jc w:val="both"/>
        <w:rPr>
          <w:rFonts w:ascii="Arial Narrow" w:hAnsi="Arial Narrow"/>
          <w:color w:val="000000"/>
          <w:sz w:val="22"/>
          <w:szCs w:val="22"/>
        </w:rPr>
      </w:pPr>
      <w:r>
        <w:rPr>
          <w:rFonts w:ascii="Arial Narrow" w:hAnsi="Arial Narrow"/>
          <w:color w:val="000000"/>
          <w:sz w:val="22"/>
          <w:szCs w:val="22"/>
        </w:rPr>
        <w:t>Odrzucenie oferty odwołującego</w:t>
      </w:r>
      <w:r w:rsidR="006D1CD3">
        <w:rPr>
          <w:rFonts w:ascii="Arial Narrow" w:hAnsi="Arial Narrow"/>
          <w:color w:val="000000"/>
          <w:sz w:val="22"/>
          <w:szCs w:val="22"/>
        </w:rPr>
        <w:t>,</w:t>
      </w:r>
    </w:p>
    <w:p w14:paraId="0EB991CE" w14:textId="57A0C6E6" w:rsidR="000D2C50" w:rsidRPr="00B40B90" w:rsidRDefault="002B5C55" w:rsidP="004D6981">
      <w:pPr>
        <w:pStyle w:val="Style1"/>
        <w:numPr>
          <w:ilvl w:val="0"/>
          <w:numId w:val="16"/>
        </w:numPr>
        <w:jc w:val="both"/>
        <w:rPr>
          <w:rFonts w:ascii="Arial Narrow" w:hAnsi="Arial Narrow"/>
          <w:color w:val="000000"/>
          <w:sz w:val="22"/>
          <w:szCs w:val="22"/>
        </w:rPr>
      </w:pPr>
      <w:r w:rsidRPr="00DB24AD">
        <w:rPr>
          <w:rFonts w:ascii="Arial Narrow" w:hAnsi="Arial Narrow"/>
          <w:color w:val="000000"/>
          <w:sz w:val="22"/>
          <w:szCs w:val="22"/>
        </w:rPr>
        <w:t>Wybór najkorzystniejszej oferty</w:t>
      </w:r>
      <w:r w:rsidR="000D2C50" w:rsidRPr="00DB24AD">
        <w:rPr>
          <w:rFonts w:ascii="Arial Narrow" w:hAnsi="Arial Narrow"/>
          <w:color w:val="000000"/>
          <w:sz w:val="22"/>
          <w:szCs w:val="22"/>
        </w:rPr>
        <w:t>.</w:t>
      </w:r>
      <w:r w:rsidR="000D2C50" w:rsidRPr="00B40B90">
        <w:rPr>
          <w:rFonts w:ascii="Arial Narrow" w:hAnsi="Arial Narrow"/>
          <w:color w:val="000000"/>
          <w:sz w:val="22"/>
          <w:szCs w:val="22"/>
        </w:rPr>
        <w:br w:type="page"/>
      </w:r>
    </w:p>
    <w:p w14:paraId="578F9B09" w14:textId="59A91260" w:rsidR="00C01ADD" w:rsidRPr="00FE7C39" w:rsidRDefault="00C01ADD" w:rsidP="00C01ADD">
      <w:pPr>
        <w:ind w:left="7200" w:hanging="679"/>
        <w:jc w:val="right"/>
        <w:rPr>
          <w:rFonts w:ascii="Arial Narrow" w:hAnsi="Arial Narrow"/>
          <w:b/>
          <w:color w:val="000000"/>
          <w:sz w:val="22"/>
          <w:szCs w:val="22"/>
        </w:rPr>
      </w:pPr>
      <w:r w:rsidRPr="00FE7C39">
        <w:rPr>
          <w:rFonts w:ascii="Arial Narrow" w:hAnsi="Arial Narrow"/>
          <w:b/>
          <w:color w:val="000000"/>
          <w:sz w:val="22"/>
          <w:szCs w:val="22"/>
        </w:rPr>
        <w:lastRenderedPageBreak/>
        <w:t>ZAŁĄCZNIK NR 1</w:t>
      </w:r>
      <w:r w:rsidR="00301BB1">
        <w:rPr>
          <w:rFonts w:ascii="Arial Narrow" w:hAnsi="Arial Narrow"/>
          <w:b/>
          <w:color w:val="000000"/>
          <w:sz w:val="22"/>
          <w:szCs w:val="22"/>
        </w:rPr>
        <w:t xml:space="preserve"> </w:t>
      </w:r>
      <w:r w:rsidRPr="00FE7C39">
        <w:rPr>
          <w:rFonts w:ascii="Arial Narrow" w:hAnsi="Arial Narrow"/>
          <w:b/>
          <w:color w:val="000000"/>
          <w:sz w:val="22"/>
          <w:szCs w:val="22"/>
        </w:rPr>
        <w:t>DO SIWZ</w:t>
      </w:r>
    </w:p>
    <w:p w14:paraId="74126851" w14:textId="77777777" w:rsidR="00C01ADD" w:rsidRPr="00FE7C39" w:rsidRDefault="00C01ADD" w:rsidP="00C01ADD">
      <w:pPr>
        <w:jc w:val="right"/>
        <w:rPr>
          <w:rFonts w:ascii="Arial Narrow" w:hAnsi="Arial Narrow"/>
          <w:b/>
          <w:color w:val="000000"/>
          <w:sz w:val="22"/>
          <w:szCs w:val="22"/>
        </w:rPr>
      </w:pPr>
    </w:p>
    <w:p w14:paraId="63E73BEB" w14:textId="77777777" w:rsidR="006668DD" w:rsidRPr="00786CB2" w:rsidRDefault="006668DD" w:rsidP="006668DD">
      <w:pPr>
        <w:jc w:val="center"/>
        <w:rPr>
          <w:rFonts w:ascii="Calibri" w:hAnsi="Calibri"/>
          <w:b/>
          <w:color w:val="000000"/>
          <w:sz w:val="28"/>
          <w:szCs w:val="28"/>
        </w:rPr>
      </w:pPr>
      <w:r w:rsidRPr="00786CB2">
        <w:rPr>
          <w:rFonts w:ascii="Calibri" w:hAnsi="Calibri"/>
          <w:b/>
          <w:color w:val="000000"/>
          <w:sz w:val="28"/>
          <w:szCs w:val="28"/>
        </w:rPr>
        <w:t>FORMULARZ OFERTOWY</w:t>
      </w:r>
    </w:p>
    <w:p w14:paraId="38F28994" w14:textId="77777777" w:rsidR="006668DD" w:rsidRPr="00786CB2" w:rsidRDefault="006668DD" w:rsidP="006668DD">
      <w:pPr>
        <w:spacing w:after="240" w:line="276" w:lineRule="auto"/>
        <w:jc w:val="both"/>
        <w:rPr>
          <w:rFonts w:ascii="Calibri" w:hAnsi="Calibri" w:cs="Calibri"/>
          <w:szCs w:val="24"/>
        </w:rPr>
      </w:pPr>
    </w:p>
    <w:p w14:paraId="238EC99B"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r w:rsidRPr="00786CB2">
        <w:rPr>
          <w:rFonts w:cs="Arial"/>
          <w:sz w:val="22"/>
          <w:szCs w:val="22"/>
        </w:rPr>
        <w:t>…………………………………………………………………………………………………………..</w:t>
      </w:r>
    </w:p>
    <w:p w14:paraId="37D91600" w14:textId="77777777" w:rsidR="006668DD" w:rsidRPr="00786CB2" w:rsidRDefault="006668DD" w:rsidP="006668DD">
      <w:pPr>
        <w:widowControl w:val="0"/>
        <w:autoSpaceDE w:val="0"/>
        <w:autoSpaceDN w:val="0"/>
        <w:adjustRightInd w:val="0"/>
        <w:ind w:left="2177" w:hanging="2177"/>
        <w:rPr>
          <w:rFonts w:cs="Arial"/>
          <w:sz w:val="22"/>
          <w:szCs w:val="22"/>
        </w:rPr>
      </w:pPr>
      <w:r w:rsidRPr="00786CB2">
        <w:rPr>
          <w:rFonts w:cs="Arial"/>
          <w:sz w:val="22"/>
          <w:szCs w:val="22"/>
        </w:rPr>
        <w:t>…………………………………………………………………………………………………………..</w:t>
      </w:r>
    </w:p>
    <w:p w14:paraId="1E2DDDE9" w14:textId="77777777" w:rsidR="006668DD" w:rsidRPr="00786CB2" w:rsidRDefault="006668DD" w:rsidP="006668DD">
      <w:pPr>
        <w:widowControl w:val="0"/>
        <w:autoSpaceDE w:val="0"/>
        <w:autoSpaceDN w:val="0"/>
        <w:adjustRightInd w:val="0"/>
        <w:rPr>
          <w:rFonts w:cs="Arial"/>
          <w:i/>
          <w:color w:val="000000"/>
          <w:sz w:val="16"/>
          <w:szCs w:val="16"/>
        </w:rPr>
      </w:pPr>
      <w:r w:rsidRPr="00786CB2">
        <w:rPr>
          <w:rFonts w:cs="Arial"/>
          <w:i/>
          <w:color w:val="000000"/>
          <w:sz w:val="16"/>
          <w:szCs w:val="16"/>
        </w:rPr>
        <w:t>Nazwa Wykonawcy</w:t>
      </w:r>
    </w:p>
    <w:p w14:paraId="60A6FA4D" w14:textId="77777777" w:rsidR="006668DD" w:rsidRPr="00786CB2" w:rsidRDefault="006668DD" w:rsidP="006668DD">
      <w:pPr>
        <w:widowControl w:val="0"/>
        <w:autoSpaceDE w:val="0"/>
        <w:autoSpaceDN w:val="0"/>
        <w:adjustRightInd w:val="0"/>
        <w:rPr>
          <w:rFonts w:cs="Arial"/>
          <w:i/>
          <w:color w:val="000000"/>
          <w:sz w:val="16"/>
          <w:szCs w:val="16"/>
        </w:rPr>
      </w:pPr>
    </w:p>
    <w:p w14:paraId="00DD40D5"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r w:rsidRPr="00786CB2">
        <w:rPr>
          <w:rFonts w:cs="Arial"/>
          <w:sz w:val="22"/>
          <w:szCs w:val="22"/>
        </w:rPr>
        <w:t>…………………………………………………………………………………………………………..</w:t>
      </w:r>
    </w:p>
    <w:p w14:paraId="430CCB39" w14:textId="77777777" w:rsidR="006668DD" w:rsidRPr="00786CB2" w:rsidRDefault="006668DD" w:rsidP="006668DD">
      <w:pPr>
        <w:widowControl w:val="0"/>
        <w:autoSpaceDE w:val="0"/>
        <w:autoSpaceDN w:val="0"/>
        <w:adjustRightInd w:val="0"/>
        <w:ind w:left="2177" w:hanging="2177"/>
        <w:rPr>
          <w:rFonts w:cs="Arial"/>
          <w:sz w:val="22"/>
          <w:szCs w:val="22"/>
        </w:rPr>
      </w:pPr>
      <w:r w:rsidRPr="00786CB2">
        <w:rPr>
          <w:rFonts w:cs="Arial"/>
          <w:sz w:val="22"/>
          <w:szCs w:val="22"/>
        </w:rPr>
        <w:t>…………………………………………………………………………………………………………..</w:t>
      </w:r>
    </w:p>
    <w:p w14:paraId="5CDD2B1D" w14:textId="77777777" w:rsidR="006668DD" w:rsidRPr="00786CB2" w:rsidRDefault="006668DD" w:rsidP="006668DD">
      <w:pPr>
        <w:widowControl w:val="0"/>
        <w:autoSpaceDE w:val="0"/>
        <w:autoSpaceDN w:val="0"/>
        <w:adjustRightInd w:val="0"/>
        <w:rPr>
          <w:rFonts w:cs="Arial"/>
          <w:i/>
          <w:color w:val="000000"/>
          <w:sz w:val="16"/>
          <w:szCs w:val="16"/>
        </w:rPr>
      </w:pPr>
      <w:r w:rsidRPr="00786CB2">
        <w:rPr>
          <w:rFonts w:cs="Arial"/>
          <w:i/>
          <w:color w:val="000000"/>
          <w:sz w:val="16"/>
          <w:szCs w:val="16"/>
        </w:rPr>
        <w:t>Siedziba (kod, miejscowość, województwo, powiat, ulica, nr domu, nr lokalu)</w:t>
      </w:r>
    </w:p>
    <w:p w14:paraId="2BCBE1EF" w14:textId="77777777" w:rsidR="006668DD" w:rsidRPr="00786CB2" w:rsidRDefault="006668DD" w:rsidP="006668DD">
      <w:pPr>
        <w:widowControl w:val="0"/>
        <w:autoSpaceDE w:val="0"/>
        <w:autoSpaceDN w:val="0"/>
        <w:adjustRightInd w:val="0"/>
        <w:rPr>
          <w:rFonts w:cs="Arial"/>
          <w:i/>
          <w:color w:val="000000"/>
          <w:sz w:val="16"/>
          <w:szCs w:val="16"/>
        </w:rPr>
      </w:pPr>
    </w:p>
    <w:p w14:paraId="47A764F7"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NIP ……………………………………, </w:t>
      </w:r>
      <w:r w:rsidRPr="00786CB2">
        <w:rPr>
          <w:rFonts w:ascii="Calibri" w:hAnsi="Calibri" w:cs="Calibri"/>
          <w:szCs w:val="24"/>
        </w:rPr>
        <w:tab/>
      </w:r>
      <w:r w:rsidRPr="00786CB2">
        <w:rPr>
          <w:rFonts w:ascii="Calibri" w:hAnsi="Calibri" w:cs="Calibri"/>
          <w:szCs w:val="24"/>
        </w:rPr>
        <w:tab/>
      </w:r>
      <w:r w:rsidRPr="00786CB2">
        <w:rPr>
          <w:rFonts w:ascii="Calibri" w:hAnsi="Calibri" w:cs="Calibri"/>
          <w:szCs w:val="24"/>
        </w:rPr>
        <w:tab/>
        <w:t xml:space="preserve">REGON </w:t>
      </w:r>
      <w:r w:rsidRPr="00786CB2">
        <w:rPr>
          <w:rFonts w:ascii="Calibri" w:hAnsi="Calibri" w:cs="Calibri"/>
          <w:szCs w:val="24"/>
        </w:rPr>
        <w:tab/>
        <w:t>……………………………………………………</w:t>
      </w:r>
    </w:p>
    <w:p w14:paraId="7BD93B15"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Nr KRS………………….………….., </w:t>
      </w:r>
      <w:r w:rsidRPr="00786CB2">
        <w:rPr>
          <w:rFonts w:ascii="Calibri" w:hAnsi="Calibri" w:cs="Calibri"/>
          <w:szCs w:val="24"/>
        </w:rPr>
        <w:tab/>
      </w:r>
      <w:r w:rsidRPr="00786CB2">
        <w:rPr>
          <w:rFonts w:ascii="Calibri" w:hAnsi="Calibri" w:cs="Calibri"/>
          <w:szCs w:val="24"/>
        </w:rPr>
        <w:tab/>
      </w:r>
      <w:r w:rsidRPr="00786CB2">
        <w:rPr>
          <w:rFonts w:ascii="Calibri" w:hAnsi="Calibri" w:cs="Calibri"/>
          <w:szCs w:val="24"/>
        </w:rPr>
        <w:tab/>
        <w:t>Nr telefonu</w:t>
      </w:r>
      <w:r w:rsidRPr="00786CB2">
        <w:rPr>
          <w:rFonts w:ascii="Calibri" w:hAnsi="Calibri" w:cs="Calibri"/>
          <w:szCs w:val="24"/>
        </w:rPr>
        <w:tab/>
        <w:t xml:space="preserve"> …………………………………………………..</w:t>
      </w:r>
    </w:p>
    <w:p w14:paraId="57BC8F49"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Nr faksu ……........………….……….., </w:t>
      </w:r>
      <w:r w:rsidRPr="00786CB2">
        <w:rPr>
          <w:rFonts w:ascii="Calibri" w:hAnsi="Calibri" w:cs="Calibri"/>
          <w:szCs w:val="24"/>
        </w:rPr>
        <w:tab/>
      </w:r>
      <w:r w:rsidRPr="00786CB2">
        <w:rPr>
          <w:rFonts w:ascii="Calibri" w:hAnsi="Calibri" w:cs="Calibri"/>
          <w:szCs w:val="24"/>
        </w:rPr>
        <w:tab/>
        <w:t xml:space="preserve">e-mail: .............................@.................................. </w:t>
      </w:r>
    </w:p>
    <w:p w14:paraId="77D1CAB1"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Wykonawca jest małym lub średnim przedsiębiorcą </w:t>
      </w:r>
      <w:r w:rsidRPr="00786CB2">
        <w:rPr>
          <w:rFonts w:ascii="Calibri" w:hAnsi="Calibri" w:cs="Calibri"/>
          <w:szCs w:val="24"/>
        </w:rPr>
        <w:fldChar w:fldCharType="begin">
          <w:ffData>
            <w:name w:val=""/>
            <w:enabled/>
            <w:calcOnExit w:val="0"/>
            <w:checkBox>
              <w:size w:val="28"/>
              <w:default w:val="0"/>
            </w:checkBox>
          </w:ffData>
        </w:fldChar>
      </w:r>
      <w:r w:rsidRPr="00786CB2">
        <w:rPr>
          <w:rFonts w:ascii="Calibri" w:hAnsi="Calibri" w:cs="Calibri"/>
          <w:szCs w:val="24"/>
        </w:rPr>
        <w:instrText xml:space="preserve"> FORMCHECKBOX </w:instrText>
      </w:r>
      <w:r w:rsidR="002A5390">
        <w:rPr>
          <w:rFonts w:ascii="Calibri" w:hAnsi="Calibri" w:cs="Calibri"/>
          <w:szCs w:val="24"/>
        </w:rPr>
      </w:r>
      <w:r w:rsidR="002A5390">
        <w:rPr>
          <w:rFonts w:ascii="Calibri" w:hAnsi="Calibri" w:cs="Calibri"/>
          <w:szCs w:val="24"/>
        </w:rPr>
        <w:fldChar w:fldCharType="separate"/>
      </w:r>
      <w:r w:rsidRPr="00786CB2">
        <w:rPr>
          <w:rFonts w:ascii="Calibri" w:hAnsi="Calibri" w:cs="Calibri"/>
          <w:szCs w:val="24"/>
        </w:rPr>
        <w:fldChar w:fldCharType="end"/>
      </w:r>
      <w:r w:rsidRPr="00786CB2">
        <w:rPr>
          <w:rFonts w:ascii="Calibri" w:hAnsi="Calibri" w:cs="Calibri"/>
          <w:szCs w:val="24"/>
        </w:rPr>
        <w:tab/>
      </w:r>
    </w:p>
    <w:p w14:paraId="4659ED13"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p>
    <w:p w14:paraId="02E8C6A6" w14:textId="77777777" w:rsidR="006668DD" w:rsidRPr="00786CB2" w:rsidRDefault="006668DD" w:rsidP="006668DD">
      <w:pPr>
        <w:widowControl w:val="0"/>
        <w:autoSpaceDE w:val="0"/>
        <w:autoSpaceDN w:val="0"/>
        <w:adjustRightInd w:val="0"/>
        <w:spacing w:line="276" w:lineRule="auto"/>
        <w:rPr>
          <w:rFonts w:cs="Arial"/>
          <w:color w:val="000000"/>
        </w:rPr>
      </w:pP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t>…………………………………..</w:t>
      </w:r>
    </w:p>
    <w:p w14:paraId="3719927E" w14:textId="77777777" w:rsidR="006668DD" w:rsidRPr="006668DD" w:rsidRDefault="006668DD" w:rsidP="006668DD">
      <w:pPr>
        <w:widowControl w:val="0"/>
        <w:autoSpaceDE w:val="0"/>
        <w:autoSpaceDN w:val="0"/>
        <w:adjustRightInd w:val="0"/>
        <w:spacing w:line="276" w:lineRule="auto"/>
        <w:ind w:firstLine="6237"/>
        <w:rPr>
          <w:rFonts w:cs="Arial"/>
          <w:color w:val="000000"/>
          <w:sz w:val="16"/>
          <w:szCs w:val="16"/>
        </w:rPr>
      </w:pPr>
      <w:r w:rsidRPr="00786CB2">
        <w:rPr>
          <w:rFonts w:cs="Arial"/>
          <w:color w:val="000000"/>
          <w:sz w:val="16"/>
          <w:szCs w:val="16"/>
        </w:rPr>
        <w:t>Miejscowość i data</w:t>
      </w:r>
    </w:p>
    <w:p w14:paraId="39181472" w14:textId="77777777" w:rsidR="00BB1FBB" w:rsidRDefault="00BB1FBB" w:rsidP="006668DD">
      <w:pPr>
        <w:tabs>
          <w:tab w:val="left" w:pos="4253"/>
          <w:tab w:val="left" w:pos="4536"/>
        </w:tabs>
        <w:spacing w:line="276" w:lineRule="auto"/>
        <w:ind w:firstLine="3969"/>
        <w:rPr>
          <w:rFonts w:ascii="Calibri" w:hAnsi="Calibri"/>
          <w:b/>
          <w:color w:val="000000"/>
        </w:rPr>
      </w:pPr>
    </w:p>
    <w:p w14:paraId="7BFC1014"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Wielkopolski Oddział Wojewódzki</w:t>
      </w:r>
    </w:p>
    <w:p w14:paraId="1001D76A"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Narodowego Funduszu Zdrowia</w:t>
      </w:r>
    </w:p>
    <w:p w14:paraId="31B1B2A2"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w Poznaniu</w:t>
      </w:r>
    </w:p>
    <w:p w14:paraId="091EC261"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ul. Piekary 14/15</w:t>
      </w:r>
    </w:p>
    <w:p w14:paraId="7C13A853"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u w:val="single"/>
        </w:rPr>
        <w:t>61-823 Poznań</w:t>
      </w:r>
    </w:p>
    <w:p w14:paraId="192D74FC" w14:textId="77777777" w:rsidR="00786CB2" w:rsidRPr="006668DD" w:rsidRDefault="00786CB2" w:rsidP="00786CB2">
      <w:pPr>
        <w:spacing w:line="276" w:lineRule="auto"/>
        <w:ind w:firstLine="3969"/>
        <w:rPr>
          <w:rFonts w:ascii="Calibri" w:hAnsi="Calibri"/>
          <w:color w:val="000000"/>
        </w:rPr>
      </w:pPr>
      <w:r w:rsidRPr="006668DD">
        <w:rPr>
          <w:rFonts w:ascii="Calibri" w:hAnsi="Calibri"/>
          <w:color w:val="000000"/>
        </w:rPr>
        <w:t xml:space="preserve">adres do korespondencji: </w:t>
      </w:r>
    </w:p>
    <w:p w14:paraId="7FEDB2B2" w14:textId="77777777" w:rsidR="00786CB2" w:rsidRPr="006668DD" w:rsidRDefault="00786CB2" w:rsidP="00786CB2">
      <w:pPr>
        <w:spacing w:line="276" w:lineRule="auto"/>
        <w:ind w:firstLine="3969"/>
        <w:rPr>
          <w:rFonts w:ascii="Calibri" w:hAnsi="Calibri"/>
          <w:color w:val="000000"/>
        </w:rPr>
      </w:pPr>
      <w:r w:rsidRPr="006668DD">
        <w:rPr>
          <w:rFonts w:ascii="Calibri" w:hAnsi="Calibri"/>
          <w:color w:val="000000"/>
        </w:rPr>
        <w:t>ul. Grunwaldzka 158,</w:t>
      </w:r>
    </w:p>
    <w:p w14:paraId="5CED5DFC" w14:textId="77777777" w:rsidR="00786CB2" w:rsidRPr="006668DD" w:rsidRDefault="00786CB2" w:rsidP="00786CB2">
      <w:pPr>
        <w:spacing w:line="276" w:lineRule="auto"/>
        <w:ind w:firstLine="3969"/>
        <w:rPr>
          <w:rFonts w:ascii="Calibri" w:hAnsi="Calibri"/>
          <w:color w:val="000000"/>
        </w:rPr>
      </w:pPr>
      <w:r w:rsidRPr="006668DD">
        <w:rPr>
          <w:rFonts w:ascii="Calibri" w:hAnsi="Calibri"/>
          <w:color w:val="000000"/>
        </w:rPr>
        <w:t>60-309 Poznań</w:t>
      </w:r>
    </w:p>
    <w:p w14:paraId="193B6830" w14:textId="77777777" w:rsidR="00786CB2" w:rsidRPr="006668DD" w:rsidRDefault="00786CB2" w:rsidP="00786CB2">
      <w:pPr>
        <w:spacing w:line="276" w:lineRule="auto"/>
        <w:ind w:firstLine="3969"/>
        <w:rPr>
          <w:rFonts w:ascii="Calibri" w:hAnsi="Calibri"/>
          <w:color w:val="000000"/>
        </w:rPr>
      </w:pPr>
    </w:p>
    <w:p w14:paraId="1718B289" w14:textId="61F8B8FF" w:rsidR="00786CB2" w:rsidRPr="00F876CC" w:rsidRDefault="00786CB2" w:rsidP="004D6981">
      <w:pPr>
        <w:pStyle w:val="Nagwek1"/>
        <w:numPr>
          <w:ilvl w:val="0"/>
          <w:numId w:val="32"/>
        </w:numPr>
        <w:jc w:val="both"/>
        <w:rPr>
          <w:rFonts w:asciiTheme="minorHAnsi" w:hAnsiTheme="minorHAnsi" w:cs="Times New Roman"/>
          <w:b w:val="0"/>
          <w:bCs w:val="0"/>
          <w:color w:val="000000"/>
          <w:kern w:val="0"/>
          <w:sz w:val="24"/>
          <w:szCs w:val="24"/>
          <w:lang w:eastAsia="en-US"/>
        </w:rPr>
      </w:pPr>
      <w:r w:rsidRPr="00F876CC">
        <w:rPr>
          <w:rFonts w:asciiTheme="minorHAnsi" w:hAnsiTheme="minorHAnsi"/>
          <w:b w:val="0"/>
          <w:sz w:val="24"/>
          <w:szCs w:val="24"/>
        </w:rPr>
        <w:t xml:space="preserve">W związku z zamówieniem publicznym organizowanym w trybie przetargu nieograniczonego na: </w:t>
      </w:r>
      <w:r w:rsidR="00F876CC" w:rsidRPr="00F876CC">
        <w:rPr>
          <w:rFonts w:asciiTheme="minorHAnsi" w:hAnsiTheme="minorHAnsi"/>
          <w:sz w:val="24"/>
          <w:szCs w:val="24"/>
        </w:rPr>
        <w:t xml:space="preserve">rozbudowę </w:t>
      </w:r>
      <w:r w:rsidR="00763771">
        <w:rPr>
          <w:rFonts w:asciiTheme="minorHAnsi" w:hAnsiTheme="minorHAnsi"/>
          <w:sz w:val="24"/>
          <w:szCs w:val="24"/>
        </w:rPr>
        <w:t xml:space="preserve">i aktualizację systemu IBM </w:t>
      </w:r>
      <w:proofErr w:type="spellStart"/>
      <w:r w:rsidR="00763771">
        <w:rPr>
          <w:rFonts w:asciiTheme="minorHAnsi" w:hAnsiTheme="minorHAnsi"/>
          <w:sz w:val="24"/>
          <w:szCs w:val="24"/>
        </w:rPr>
        <w:t>QRadar</w:t>
      </w:r>
      <w:proofErr w:type="spellEnd"/>
      <w:r w:rsidR="00763771">
        <w:rPr>
          <w:rFonts w:asciiTheme="minorHAnsi" w:hAnsiTheme="minorHAnsi"/>
          <w:sz w:val="24"/>
          <w:szCs w:val="24"/>
        </w:rPr>
        <w:t xml:space="preserve"> SIEM</w:t>
      </w:r>
      <w:r w:rsidR="00F876CC" w:rsidRPr="00F876CC">
        <w:rPr>
          <w:rFonts w:asciiTheme="minorHAnsi" w:hAnsiTheme="minorHAnsi"/>
          <w:sz w:val="24"/>
          <w:szCs w:val="24"/>
        </w:rPr>
        <w:t xml:space="preserve"> </w:t>
      </w:r>
      <w:r w:rsidRPr="00F876CC">
        <w:rPr>
          <w:rFonts w:asciiTheme="minorHAnsi" w:hAnsiTheme="minorHAnsi"/>
          <w:b w:val="0"/>
          <w:sz w:val="24"/>
          <w:szCs w:val="24"/>
        </w:rPr>
        <w:t>(</w:t>
      </w:r>
      <w:r w:rsidR="008D32B5" w:rsidRPr="00F876CC">
        <w:rPr>
          <w:rFonts w:asciiTheme="minorHAnsi" w:hAnsiTheme="minorHAnsi"/>
          <w:b w:val="0"/>
          <w:sz w:val="24"/>
          <w:szCs w:val="24"/>
        </w:rPr>
        <w:t>ZP.261.</w:t>
      </w:r>
      <w:r w:rsidR="00F876CC">
        <w:rPr>
          <w:rFonts w:asciiTheme="minorHAnsi" w:hAnsiTheme="minorHAnsi"/>
          <w:b w:val="0"/>
          <w:sz w:val="24"/>
          <w:szCs w:val="24"/>
        </w:rPr>
        <w:t>1</w:t>
      </w:r>
      <w:r w:rsidR="00763771">
        <w:rPr>
          <w:rFonts w:asciiTheme="minorHAnsi" w:hAnsiTheme="minorHAnsi"/>
          <w:b w:val="0"/>
          <w:sz w:val="24"/>
          <w:szCs w:val="24"/>
        </w:rPr>
        <w:t>5</w:t>
      </w:r>
      <w:r w:rsidR="002867C3" w:rsidRPr="00F876CC">
        <w:rPr>
          <w:rFonts w:asciiTheme="minorHAnsi" w:hAnsiTheme="minorHAnsi"/>
          <w:b w:val="0"/>
          <w:sz w:val="24"/>
          <w:szCs w:val="24"/>
        </w:rPr>
        <w:t>.201</w:t>
      </w:r>
      <w:r w:rsidR="00AC7875" w:rsidRPr="00F876CC">
        <w:rPr>
          <w:rFonts w:asciiTheme="minorHAnsi" w:hAnsiTheme="minorHAnsi"/>
          <w:b w:val="0"/>
          <w:sz w:val="24"/>
          <w:szCs w:val="24"/>
        </w:rPr>
        <w:t>8</w:t>
      </w:r>
      <w:r w:rsidRPr="00F876CC">
        <w:rPr>
          <w:rFonts w:asciiTheme="minorHAnsi" w:hAnsiTheme="minorHAnsi"/>
          <w:b w:val="0"/>
          <w:sz w:val="24"/>
          <w:szCs w:val="24"/>
        </w:rPr>
        <w:t>) oferujemy:</w:t>
      </w:r>
    </w:p>
    <w:p w14:paraId="2985F4FB" w14:textId="77777777" w:rsidR="00786CB2" w:rsidRPr="00753E41" w:rsidRDefault="00786CB2" w:rsidP="00786CB2">
      <w:pPr>
        <w:rPr>
          <w:rFonts w:asciiTheme="minorHAnsi" w:hAnsiTheme="minorHAnsi"/>
          <w:color w:val="000000"/>
          <w:szCs w:val="24"/>
          <w:lang w:eastAsia="en-US"/>
        </w:rPr>
      </w:pPr>
    </w:p>
    <w:p w14:paraId="13141867" w14:textId="5DF0523E" w:rsidR="00786CB2" w:rsidRPr="00753E41" w:rsidRDefault="00786CB2" w:rsidP="004D6981">
      <w:pPr>
        <w:pStyle w:val="Akapitzlist"/>
        <w:numPr>
          <w:ilvl w:val="0"/>
          <w:numId w:val="31"/>
        </w:numPr>
        <w:tabs>
          <w:tab w:val="left" w:pos="567"/>
        </w:tabs>
        <w:jc w:val="both"/>
        <w:rPr>
          <w:rFonts w:asciiTheme="minorHAnsi" w:hAnsiTheme="minorHAnsi"/>
          <w:color w:val="000000"/>
          <w:sz w:val="24"/>
          <w:szCs w:val="24"/>
        </w:rPr>
      </w:pPr>
      <w:r w:rsidRPr="00D25B29">
        <w:rPr>
          <w:rFonts w:asciiTheme="minorHAnsi" w:hAnsiTheme="minorHAnsi"/>
          <w:color w:val="000000"/>
          <w:sz w:val="24"/>
          <w:szCs w:val="24"/>
        </w:rPr>
        <w:t>Wykonanie całości zamówienia za cenę</w:t>
      </w:r>
      <w:r w:rsidRPr="00753E41">
        <w:rPr>
          <w:rFonts w:asciiTheme="minorHAnsi" w:hAnsiTheme="minorHAnsi"/>
          <w:color w:val="000000"/>
          <w:sz w:val="24"/>
          <w:szCs w:val="24"/>
        </w:rPr>
        <w:t xml:space="preserve"> (wartość brutto) w wys. ……………………………. zł (słownie zł: ……………………………………</w:t>
      </w:r>
      <w:r w:rsidR="006064B8" w:rsidRPr="00753E41">
        <w:rPr>
          <w:rFonts w:asciiTheme="minorHAnsi" w:hAnsiTheme="minorHAnsi"/>
          <w:color w:val="000000"/>
          <w:sz w:val="24"/>
          <w:szCs w:val="24"/>
        </w:rPr>
        <w:t>…………………………………………….….………………………</w:t>
      </w:r>
      <w:r w:rsidRPr="00753E41">
        <w:rPr>
          <w:rFonts w:asciiTheme="minorHAnsi" w:hAnsiTheme="minorHAnsi"/>
          <w:color w:val="000000"/>
          <w:sz w:val="24"/>
          <w:szCs w:val="24"/>
        </w:rPr>
        <w:t>….), wartość netto wynosi …………………….. zł (słownie zł:  ……………………..………………………………</w:t>
      </w:r>
      <w:r w:rsidR="006064B8" w:rsidRPr="00753E41">
        <w:rPr>
          <w:rFonts w:asciiTheme="minorHAnsi" w:hAnsiTheme="minorHAnsi"/>
          <w:color w:val="000000"/>
          <w:sz w:val="24"/>
          <w:szCs w:val="24"/>
        </w:rPr>
        <w:t>…</w:t>
      </w:r>
      <w:r w:rsidRPr="00753E41">
        <w:rPr>
          <w:rFonts w:ascii="Arial Narrow" w:hAnsi="Arial Narrow"/>
          <w:color w:val="000000"/>
          <w:sz w:val="24"/>
          <w:szCs w:val="24"/>
        </w:rPr>
        <w:t xml:space="preserve"> </w:t>
      </w:r>
      <w:r w:rsidRPr="00753E41">
        <w:rPr>
          <w:rFonts w:asciiTheme="minorHAnsi" w:hAnsiTheme="minorHAnsi"/>
          <w:color w:val="000000"/>
          <w:sz w:val="24"/>
          <w:szCs w:val="24"/>
        </w:rPr>
        <w:t>………………………………………………..…………</w:t>
      </w:r>
      <w:r w:rsidR="006064B8" w:rsidRPr="00753E41">
        <w:rPr>
          <w:rFonts w:asciiTheme="minorHAnsi" w:hAnsiTheme="minorHAnsi"/>
          <w:color w:val="000000"/>
          <w:sz w:val="24"/>
          <w:szCs w:val="24"/>
        </w:rPr>
        <w:t>…………………………………………………………………………..</w:t>
      </w:r>
      <w:r w:rsidRPr="00753E41">
        <w:rPr>
          <w:rFonts w:asciiTheme="minorHAnsi" w:hAnsiTheme="minorHAnsi"/>
          <w:color w:val="000000"/>
          <w:sz w:val="24"/>
          <w:szCs w:val="24"/>
        </w:rPr>
        <w:t>), Podatek VAT w wys. ……..%, tj. …………</w:t>
      </w:r>
      <w:r w:rsidR="006064B8" w:rsidRPr="00753E41">
        <w:rPr>
          <w:rFonts w:asciiTheme="minorHAnsi" w:hAnsiTheme="minorHAnsi"/>
          <w:color w:val="000000"/>
          <w:sz w:val="24"/>
          <w:szCs w:val="24"/>
        </w:rPr>
        <w:t xml:space="preserve">…………. </w:t>
      </w:r>
      <w:r w:rsidRPr="00753E41">
        <w:rPr>
          <w:rFonts w:asciiTheme="minorHAnsi" w:hAnsiTheme="minorHAnsi"/>
          <w:color w:val="000000"/>
          <w:sz w:val="24"/>
          <w:szCs w:val="24"/>
        </w:rPr>
        <w:t xml:space="preserve">zł (słownie zł: </w:t>
      </w:r>
      <w:r w:rsidR="006064B8" w:rsidRPr="00753E41">
        <w:rPr>
          <w:rFonts w:asciiTheme="minorHAnsi" w:hAnsiTheme="minorHAnsi"/>
          <w:color w:val="000000"/>
          <w:sz w:val="24"/>
          <w:szCs w:val="24"/>
        </w:rPr>
        <w:t>….……………………..………………</w:t>
      </w:r>
      <w:r w:rsidRPr="00753E41">
        <w:rPr>
          <w:rFonts w:asciiTheme="minorHAnsi" w:hAnsiTheme="minorHAnsi"/>
          <w:color w:val="000000"/>
          <w:sz w:val="24"/>
          <w:szCs w:val="24"/>
        </w:rPr>
        <w:t>…</w:t>
      </w:r>
      <w:r w:rsidR="006064B8" w:rsidRPr="00753E41">
        <w:rPr>
          <w:rFonts w:asciiTheme="minorHAnsi" w:hAnsiTheme="minorHAnsi"/>
          <w:color w:val="000000"/>
          <w:sz w:val="24"/>
          <w:szCs w:val="24"/>
        </w:rPr>
        <w:t xml:space="preserve"> </w:t>
      </w:r>
      <w:r w:rsidRPr="00753E41">
        <w:rPr>
          <w:rFonts w:asciiTheme="minorHAnsi" w:hAnsiTheme="minorHAnsi"/>
          <w:color w:val="000000"/>
          <w:sz w:val="24"/>
          <w:szCs w:val="24"/>
        </w:rPr>
        <w:t>……….…………………………………………………</w:t>
      </w:r>
      <w:r w:rsidR="006064B8" w:rsidRPr="00753E41">
        <w:rPr>
          <w:rFonts w:asciiTheme="minorHAnsi" w:hAnsiTheme="minorHAnsi"/>
          <w:color w:val="000000"/>
          <w:sz w:val="24"/>
          <w:szCs w:val="24"/>
        </w:rPr>
        <w:t>……….</w:t>
      </w:r>
      <w:r w:rsidRPr="00753E41">
        <w:rPr>
          <w:rFonts w:asciiTheme="minorHAnsi" w:hAnsiTheme="minorHAnsi"/>
          <w:color w:val="000000"/>
          <w:sz w:val="24"/>
          <w:szCs w:val="24"/>
        </w:rPr>
        <w:t xml:space="preserve">.), został naliczony zgodnie z obowiązującymi </w:t>
      </w:r>
      <w:r w:rsidRPr="00753E41">
        <w:rPr>
          <w:rFonts w:asciiTheme="minorHAnsi" w:hAnsiTheme="minorHAnsi"/>
          <w:color w:val="000000"/>
          <w:sz w:val="24"/>
          <w:szCs w:val="24"/>
        </w:rPr>
        <w:lastRenderedPageBreak/>
        <w:t>przepisami. Określona wyżej cena zawiera wszelkie – łączne i całkowite koszty związane z realizacją zamówienia.</w:t>
      </w:r>
    </w:p>
    <w:p w14:paraId="40DF6D77" w14:textId="2D2A781E" w:rsidR="00AC7875" w:rsidRPr="00EC0BC5" w:rsidRDefault="00276DDA" w:rsidP="004D6981">
      <w:pPr>
        <w:pStyle w:val="Akapitzlist"/>
        <w:numPr>
          <w:ilvl w:val="0"/>
          <w:numId w:val="33"/>
        </w:numPr>
        <w:tabs>
          <w:tab w:val="left" w:pos="567"/>
        </w:tabs>
        <w:jc w:val="both"/>
        <w:rPr>
          <w:rFonts w:asciiTheme="minorHAnsi" w:hAnsiTheme="minorHAnsi"/>
          <w:color w:val="000000"/>
          <w:sz w:val="24"/>
          <w:szCs w:val="24"/>
        </w:rPr>
      </w:pPr>
      <w:r w:rsidRPr="00EC0BC5">
        <w:rPr>
          <w:rFonts w:asciiTheme="minorHAnsi" w:hAnsiTheme="minorHAnsi"/>
          <w:color w:val="000000"/>
          <w:sz w:val="24"/>
          <w:szCs w:val="24"/>
        </w:rPr>
        <w:t xml:space="preserve">Realizację zamówienia określonego w § 1 umowy w </w:t>
      </w:r>
      <w:r w:rsidR="00AC7875" w:rsidRPr="00EC0BC5">
        <w:rPr>
          <w:rFonts w:asciiTheme="minorHAnsi" w:hAnsiTheme="minorHAnsi"/>
          <w:color w:val="000000"/>
          <w:sz w:val="24"/>
          <w:szCs w:val="24"/>
        </w:rPr>
        <w:t xml:space="preserve">terminie </w:t>
      </w:r>
      <w:r w:rsidR="00EC0BC5" w:rsidRPr="00D25B29">
        <w:rPr>
          <w:rFonts w:asciiTheme="minorHAnsi" w:hAnsiTheme="minorHAnsi"/>
          <w:color w:val="000000"/>
          <w:sz w:val="24"/>
          <w:szCs w:val="24"/>
        </w:rPr>
        <w:t>……………</w:t>
      </w:r>
      <w:r w:rsidR="00D25B29">
        <w:rPr>
          <w:rFonts w:asciiTheme="minorHAnsi" w:hAnsiTheme="minorHAnsi"/>
          <w:color w:val="000000"/>
          <w:sz w:val="24"/>
          <w:szCs w:val="24"/>
        </w:rPr>
        <w:t xml:space="preserve"> </w:t>
      </w:r>
      <w:r w:rsidR="003657E2" w:rsidRPr="00EC0BC5">
        <w:rPr>
          <w:rFonts w:asciiTheme="minorHAnsi" w:hAnsiTheme="minorHAnsi"/>
          <w:color w:val="000000"/>
          <w:sz w:val="24"/>
          <w:szCs w:val="24"/>
        </w:rPr>
        <w:t>dni od dnia podpisania umowy</w:t>
      </w:r>
      <w:r w:rsidR="00806D0D" w:rsidRPr="00EC0BC5">
        <w:rPr>
          <w:rFonts w:asciiTheme="minorHAnsi" w:hAnsiTheme="minorHAnsi"/>
          <w:color w:val="000000"/>
          <w:sz w:val="24"/>
          <w:szCs w:val="24"/>
        </w:rPr>
        <w:t>.</w:t>
      </w:r>
    </w:p>
    <w:p w14:paraId="15CF0F98" w14:textId="3654B43C" w:rsidR="00EA4FC0" w:rsidRDefault="00AC7875" w:rsidP="00EA4FC0">
      <w:pPr>
        <w:pStyle w:val="Akapitzlist"/>
        <w:numPr>
          <w:ilvl w:val="0"/>
          <w:numId w:val="33"/>
        </w:numPr>
        <w:tabs>
          <w:tab w:val="left" w:pos="567"/>
        </w:tabs>
        <w:jc w:val="both"/>
        <w:rPr>
          <w:rFonts w:asciiTheme="minorHAnsi" w:hAnsiTheme="minorHAnsi"/>
          <w:color w:val="000000"/>
          <w:sz w:val="24"/>
          <w:szCs w:val="24"/>
        </w:rPr>
      </w:pPr>
      <w:r w:rsidRPr="00D855DB">
        <w:rPr>
          <w:rFonts w:asciiTheme="minorHAnsi" w:hAnsiTheme="minorHAnsi"/>
          <w:color w:val="000000"/>
          <w:sz w:val="24"/>
          <w:szCs w:val="24"/>
        </w:rPr>
        <w:t>Oferujemy …</w:t>
      </w:r>
      <w:r w:rsidR="00B60F2F" w:rsidRPr="00D855DB">
        <w:rPr>
          <w:rFonts w:asciiTheme="minorHAnsi" w:hAnsiTheme="minorHAnsi"/>
          <w:color w:val="000000"/>
          <w:sz w:val="24"/>
          <w:szCs w:val="24"/>
        </w:rPr>
        <w:t>………..</w:t>
      </w:r>
      <w:r w:rsidRPr="00D855DB">
        <w:rPr>
          <w:rFonts w:asciiTheme="minorHAnsi" w:hAnsiTheme="minorHAnsi"/>
          <w:color w:val="000000"/>
          <w:sz w:val="24"/>
          <w:szCs w:val="24"/>
        </w:rPr>
        <w:t>.</w:t>
      </w:r>
      <w:r w:rsidR="00753E41" w:rsidRPr="00D855DB">
        <w:rPr>
          <w:rFonts w:asciiTheme="minorHAnsi" w:hAnsiTheme="minorHAnsi"/>
          <w:color w:val="000000"/>
          <w:sz w:val="24"/>
          <w:szCs w:val="24"/>
        </w:rPr>
        <w:t>..........</w:t>
      </w:r>
      <w:r w:rsidRPr="00D855DB">
        <w:rPr>
          <w:rFonts w:asciiTheme="minorHAnsi" w:hAnsiTheme="minorHAnsi"/>
          <w:color w:val="000000"/>
          <w:sz w:val="24"/>
          <w:szCs w:val="24"/>
        </w:rPr>
        <w:t xml:space="preserve">. </w:t>
      </w:r>
      <w:r w:rsidR="00806D0D" w:rsidRPr="00D855DB">
        <w:rPr>
          <w:rFonts w:asciiTheme="minorHAnsi" w:hAnsiTheme="minorHAnsi"/>
          <w:color w:val="000000"/>
          <w:sz w:val="24"/>
          <w:szCs w:val="24"/>
        </w:rPr>
        <w:t xml:space="preserve">dni </w:t>
      </w:r>
      <w:r w:rsidR="00376F30" w:rsidRPr="00D855DB">
        <w:rPr>
          <w:rFonts w:asciiTheme="minorHAnsi" w:hAnsiTheme="minorHAnsi"/>
          <w:color w:val="000000"/>
          <w:sz w:val="24"/>
          <w:szCs w:val="24"/>
        </w:rPr>
        <w:t>prac serwisowych</w:t>
      </w:r>
      <w:r w:rsidR="00806D0D" w:rsidRPr="00D855DB">
        <w:rPr>
          <w:rFonts w:asciiTheme="minorHAnsi" w:hAnsiTheme="minorHAnsi"/>
          <w:color w:val="000000"/>
          <w:sz w:val="24"/>
          <w:szCs w:val="24"/>
        </w:rPr>
        <w:t>, o</w:t>
      </w:r>
      <w:r w:rsidR="00376F30" w:rsidRPr="00D855DB">
        <w:rPr>
          <w:rFonts w:asciiTheme="minorHAnsi" w:hAnsiTheme="minorHAnsi"/>
          <w:color w:val="000000"/>
          <w:sz w:val="24"/>
          <w:szCs w:val="24"/>
        </w:rPr>
        <w:t>kreślonych</w:t>
      </w:r>
      <w:r w:rsidR="00806D0D" w:rsidRPr="00D855DB">
        <w:rPr>
          <w:rFonts w:asciiTheme="minorHAnsi" w:hAnsiTheme="minorHAnsi"/>
          <w:color w:val="000000"/>
          <w:sz w:val="24"/>
          <w:szCs w:val="24"/>
        </w:rPr>
        <w:t xml:space="preserve"> w</w:t>
      </w:r>
      <w:r w:rsidR="00D855DB" w:rsidRPr="00D855DB">
        <w:rPr>
          <w:rFonts w:asciiTheme="minorHAnsi" w:hAnsiTheme="minorHAnsi"/>
          <w:color w:val="000000"/>
          <w:sz w:val="24"/>
          <w:szCs w:val="24"/>
        </w:rPr>
        <w:t xml:space="preserve"> pkt IV </w:t>
      </w:r>
      <w:r w:rsidR="00376F30" w:rsidRPr="00D855DB">
        <w:rPr>
          <w:rFonts w:asciiTheme="minorHAnsi" w:hAnsiTheme="minorHAnsi"/>
          <w:color w:val="000000"/>
          <w:sz w:val="24"/>
          <w:szCs w:val="24"/>
        </w:rPr>
        <w:t>Załącznik</w:t>
      </w:r>
      <w:r w:rsidR="00D855DB" w:rsidRPr="00D855DB">
        <w:rPr>
          <w:rFonts w:asciiTheme="minorHAnsi" w:hAnsiTheme="minorHAnsi"/>
          <w:color w:val="000000"/>
          <w:sz w:val="24"/>
          <w:szCs w:val="24"/>
        </w:rPr>
        <w:t>a</w:t>
      </w:r>
      <w:r w:rsidR="00376F30" w:rsidRPr="00D855DB">
        <w:rPr>
          <w:rFonts w:asciiTheme="minorHAnsi" w:hAnsiTheme="minorHAnsi"/>
          <w:color w:val="000000"/>
          <w:sz w:val="24"/>
          <w:szCs w:val="24"/>
        </w:rPr>
        <w:t xml:space="preserve"> nr 1 do umowy</w:t>
      </w:r>
      <w:r w:rsidR="00806D0D" w:rsidRPr="00D855DB">
        <w:rPr>
          <w:rFonts w:asciiTheme="minorHAnsi" w:hAnsiTheme="minorHAnsi"/>
          <w:color w:val="000000"/>
          <w:sz w:val="24"/>
          <w:szCs w:val="24"/>
        </w:rPr>
        <w:t>.</w:t>
      </w:r>
    </w:p>
    <w:p w14:paraId="6A932754" w14:textId="1FCA64E0" w:rsidR="00D855DB" w:rsidRDefault="00D855DB" w:rsidP="00EA4FC0">
      <w:pPr>
        <w:pStyle w:val="Akapitzlist"/>
        <w:numPr>
          <w:ilvl w:val="0"/>
          <w:numId w:val="33"/>
        </w:numPr>
        <w:tabs>
          <w:tab w:val="left" w:pos="567"/>
        </w:tabs>
        <w:jc w:val="both"/>
        <w:rPr>
          <w:rFonts w:asciiTheme="minorHAnsi" w:hAnsiTheme="minorHAnsi"/>
          <w:color w:val="000000"/>
          <w:sz w:val="24"/>
          <w:szCs w:val="24"/>
        </w:rPr>
      </w:pPr>
      <w:r>
        <w:rPr>
          <w:rFonts w:asciiTheme="minorHAnsi" w:hAnsiTheme="minorHAnsi"/>
          <w:color w:val="000000"/>
          <w:sz w:val="24"/>
          <w:szCs w:val="24"/>
        </w:rPr>
        <w:t>Oświadczamy, że pakiety serwisowe producenta dla licencji z tabeli I.1.1. (Załącznik nr 1 do umowy) będą obowiązywały do dnia 31.12.201</w:t>
      </w:r>
      <w:r w:rsidR="001C10C8">
        <w:rPr>
          <w:rFonts w:asciiTheme="minorHAnsi" w:hAnsiTheme="minorHAnsi"/>
          <w:color w:val="000000"/>
          <w:sz w:val="24"/>
          <w:szCs w:val="24"/>
        </w:rPr>
        <w:t>9</w:t>
      </w:r>
      <w:r>
        <w:rPr>
          <w:rFonts w:asciiTheme="minorHAnsi" w:hAnsiTheme="minorHAnsi"/>
          <w:color w:val="000000"/>
          <w:sz w:val="24"/>
          <w:szCs w:val="24"/>
        </w:rPr>
        <w:t xml:space="preserve"> r.</w:t>
      </w:r>
    </w:p>
    <w:p w14:paraId="736099EE" w14:textId="0721B781" w:rsidR="00D855DB" w:rsidRPr="00D855DB" w:rsidRDefault="00D855DB" w:rsidP="00D855DB">
      <w:pPr>
        <w:pStyle w:val="Akapitzlist"/>
        <w:numPr>
          <w:ilvl w:val="0"/>
          <w:numId w:val="33"/>
        </w:numPr>
        <w:tabs>
          <w:tab w:val="left" w:pos="567"/>
        </w:tabs>
        <w:jc w:val="both"/>
        <w:rPr>
          <w:rFonts w:asciiTheme="minorHAnsi" w:hAnsiTheme="minorHAnsi"/>
          <w:color w:val="000000"/>
          <w:sz w:val="24"/>
          <w:szCs w:val="24"/>
        </w:rPr>
      </w:pPr>
      <w:r w:rsidRPr="00D855DB">
        <w:rPr>
          <w:rFonts w:asciiTheme="minorHAnsi" w:hAnsiTheme="minorHAnsi"/>
          <w:color w:val="000000"/>
          <w:sz w:val="24"/>
          <w:szCs w:val="24"/>
        </w:rPr>
        <w:t xml:space="preserve">Oświadczamy, że pakiety serwisowe producenta dla licencji z tabeli </w:t>
      </w:r>
      <w:r>
        <w:rPr>
          <w:rFonts w:asciiTheme="minorHAnsi" w:hAnsiTheme="minorHAnsi"/>
          <w:color w:val="000000"/>
          <w:sz w:val="24"/>
          <w:szCs w:val="24"/>
        </w:rPr>
        <w:t>I</w:t>
      </w:r>
      <w:r w:rsidRPr="00D855DB">
        <w:rPr>
          <w:rFonts w:asciiTheme="minorHAnsi" w:hAnsiTheme="minorHAnsi"/>
          <w:color w:val="000000"/>
          <w:sz w:val="24"/>
          <w:szCs w:val="24"/>
        </w:rPr>
        <w:t>I.1.1. (Załącznik nr 1 do umowy) będą obowiązywały do dnia 31.12.201</w:t>
      </w:r>
      <w:r w:rsidR="001C10C8">
        <w:rPr>
          <w:rFonts w:asciiTheme="minorHAnsi" w:hAnsiTheme="minorHAnsi"/>
          <w:color w:val="000000"/>
          <w:sz w:val="24"/>
          <w:szCs w:val="24"/>
        </w:rPr>
        <w:t>9</w:t>
      </w:r>
      <w:r w:rsidRPr="00D855DB">
        <w:rPr>
          <w:rFonts w:asciiTheme="minorHAnsi" w:hAnsiTheme="minorHAnsi"/>
          <w:color w:val="000000"/>
          <w:sz w:val="24"/>
          <w:szCs w:val="24"/>
        </w:rPr>
        <w:t xml:space="preserve"> r.</w:t>
      </w:r>
    </w:p>
    <w:p w14:paraId="33322B8C" w14:textId="5AC137BC" w:rsidR="00786CB2" w:rsidRPr="00753E41" w:rsidRDefault="00786CB2" w:rsidP="004D6981">
      <w:pPr>
        <w:pStyle w:val="Akapitzlist"/>
        <w:numPr>
          <w:ilvl w:val="0"/>
          <w:numId w:val="33"/>
        </w:numPr>
        <w:jc w:val="both"/>
        <w:rPr>
          <w:rFonts w:asciiTheme="minorHAnsi" w:hAnsiTheme="minorHAnsi"/>
          <w:color w:val="000000"/>
          <w:sz w:val="24"/>
          <w:szCs w:val="24"/>
        </w:rPr>
      </w:pPr>
      <w:r w:rsidRPr="00753E41">
        <w:rPr>
          <w:rFonts w:asciiTheme="minorHAnsi" w:hAnsiTheme="minorHAnsi"/>
          <w:color w:val="000000"/>
          <w:sz w:val="24"/>
          <w:szCs w:val="24"/>
        </w:rPr>
        <w:t xml:space="preserve">Oświadczamy, że zapoznaliśmy się ze specyfikacją istotnych warunków zamówienia </w:t>
      </w:r>
      <w:r w:rsidR="008D32B5" w:rsidRPr="00753E41">
        <w:rPr>
          <w:rFonts w:asciiTheme="minorHAnsi" w:hAnsiTheme="minorHAnsi"/>
          <w:color w:val="000000"/>
          <w:sz w:val="24"/>
          <w:szCs w:val="24"/>
        </w:rPr>
        <w:br/>
      </w:r>
      <w:r w:rsidRPr="00753E41">
        <w:rPr>
          <w:rFonts w:asciiTheme="minorHAnsi" w:hAnsiTheme="minorHAnsi"/>
          <w:color w:val="000000"/>
          <w:sz w:val="24"/>
          <w:szCs w:val="24"/>
        </w:rPr>
        <w:t>i uznajemy się za związanych określonymi w niej wymaganiami i zasadami postępowania.</w:t>
      </w:r>
    </w:p>
    <w:p w14:paraId="26BD5A4D" w14:textId="18B06D6E" w:rsidR="00786CB2" w:rsidRPr="00753E41" w:rsidRDefault="00786CB2" w:rsidP="004D6981">
      <w:pPr>
        <w:pStyle w:val="Akapitzlist"/>
        <w:numPr>
          <w:ilvl w:val="0"/>
          <w:numId w:val="33"/>
        </w:numPr>
        <w:jc w:val="both"/>
        <w:rPr>
          <w:rFonts w:asciiTheme="minorHAnsi" w:hAnsiTheme="minorHAnsi"/>
          <w:color w:val="000000"/>
          <w:sz w:val="24"/>
          <w:szCs w:val="24"/>
        </w:rPr>
      </w:pPr>
      <w:r w:rsidRPr="00753E41">
        <w:rPr>
          <w:rFonts w:asciiTheme="minorHAnsi" w:hAnsiTheme="minorHAnsi"/>
          <w:color w:val="000000"/>
          <w:sz w:val="24"/>
          <w:szCs w:val="24"/>
        </w:rPr>
        <w:t>Oświadczamy, że zawarty w specyfikacji</w:t>
      </w:r>
      <w:r w:rsidRPr="00E14583">
        <w:rPr>
          <w:rFonts w:asciiTheme="minorHAnsi" w:hAnsiTheme="minorHAnsi"/>
          <w:color w:val="000000"/>
          <w:sz w:val="24"/>
          <w:szCs w:val="24"/>
        </w:rPr>
        <w:t xml:space="preserve"> istotnych warunków zamówienia projekt umowy jest nam znany i przez nas akceptowany i zobowiązujemy się w przypadku wyboru naszej oferty do </w:t>
      </w:r>
      <w:r w:rsidRPr="00753E41">
        <w:rPr>
          <w:rFonts w:asciiTheme="minorHAnsi" w:hAnsiTheme="minorHAnsi"/>
          <w:color w:val="000000"/>
          <w:sz w:val="24"/>
          <w:szCs w:val="24"/>
        </w:rPr>
        <w:t xml:space="preserve">zawarcia umowy na warunkach określonych w projekcie umowy, który stanowi załącznik nr </w:t>
      </w:r>
      <w:r w:rsidR="00F876CC">
        <w:rPr>
          <w:rFonts w:asciiTheme="minorHAnsi" w:hAnsiTheme="minorHAnsi"/>
          <w:color w:val="000000"/>
          <w:sz w:val="24"/>
          <w:szCs w:val="24"/>
        </w:rPr>
        <w:t>4</w:t>
      </w:r>
      <w:r w:rsidRPr="00753E41">
        <w:rPr>
          <w:rFonts w:asciiTheme="minorHAnsi" w:hAnsiTheme="minorHAnsi"/>
          <w:color w:val="000000"/>
          <w:sz w:val="24"/>
          <w:szCs w:val="24"/>
        </w:rPr>
        <w:t xml:space="preserve"> do SIWZ.</w:t>
      </w:r>
    </w:p>
    <w:p w14:paraId="48B51EC6" w14:textId="4B4D96A1" w:rsidR="00DF53D2" w:rsidRPr="00E14583" w:rsidRDefault="00DF53D2" w:rsidP="004D6981">
      <w:pPr>
        <w:pStyle w:val="Akapitzlist"/>
        <w:numPr>
          <w:ilvl w:val="0"/>
          <w:numId w:val="33"/>
        </w:numPr>
        <w:jc w:val="both"/>
        <w:rPr>
          <w:rFonts w:asciiTheme="minorHAnsi" w:hAnsiTheme="minorHAnsi"/>
          <w:color w:val="000000"/>
          <w:sz w:val="24"/>
          <w:szCs w:val="24"/>
        </w:rPr>
      </w:pPr>
      <w:r w:rsidRPr="00E14583">
        <w:rPr>
          <w:rFonts w:asciiTheme="minorHAnsi" w:hAnsiTheme="minorHAnsi"/>
          <w:color w:val="000000"/>
          <w:sz w:val="24"/>
          <w:szCs w:val="24"/>
        </w:rPr>
        <w:t>Oświadczamy, że akceptujemy warunki płatności</w:t>
      </w:r>
      <w:r w:rsidRPr="00E14583">
        <w:rPr>
          <w:rFonts w:asciiTheme="minorHAnsi" w:hAnsiTheme="minorHAnsi"/>
          <w:sz w:val="24"/>
          <w:szCs w:val="24"/>
        </w:rPr>
        <w:t xml:space="preserve"> </w:t>
      </w:r>
      <w:r w:rsidRPr="00E14583">
        <w:rPr>
          <w:rFonts w:asciiTheme="minorHAnsi" w:hAnsiTheme="minorHAnsi"/>
          <w:color w:val="000000"/>
          <w:sz w:val="24"/>
          <w:szCs w:val="24"/>
        </w:rPr>
        <w:t xml:space="preserve">przedstawione przez Zamawiającego </w:t>
      </w:r>
      <w:r w:rsidR="004C55B6">
        <w:rPr>
          <w:rFonts w:asciiTheme="minorHAnsi" w:hAnsiTheme="minorHAnsi"/>
          <w:color w:val="000000"/>
          <w:sz w:val="24"/>
          <w:szCs w:val="24"/>
        </w:rPr>
        <w:br/>
      </w:r>
      <w:r w:rsidRPr="00E14583">
        <w:rPr>
          <w:rFonts w:asciiTheme="minorHAnsi" w:hAnsiTheme="minorHAnsi"/>
          <w:color w:val="000000"/>
          <w:sz w:val="24"/>
          <w:szCs w:val="24"/>
        </w:rPr>
        <w:t>z tytułu realizacji umowy w sprawie niniejszego zamówienia publicznego.</w:t>
      </w:r>
    </w:p>
    <w:p w14:paraId="676A6360" w14:textId="77777777" w:rsidR="00DF53D2" w:rsidRPr="00E14583" w:rsidRDefault="00DF53D2" w:rsidP="004D6981">
      <w:pPr>
        <w:pStyle w:val="Akapitzlist"/>
        <w:numPr>
          <w:ilvl w:val="0"/>
          <w:numId w:val="33"/>
        </w:numPr>
        <w:jc w:val="both"/>
        <w:rPr>
          <w:rFonts w:asciiTheme="minorHAnsi" w:hAnsiTheme="minorHAnsi"/>
          <w:color w:val="000000"/>
          <w:sz w:val="24"/>
          <w:szCs w:val="24"/>
        </w:rPr>
      </w:pPr>
      <w:r w:rsidRPr="00E14583">
        <w:rPr>
          <w:rFonts w:asciiTheme="minorHAnsi" w:hAnsiTheme="minorHAnsi"/>
          <w:color w:val="000000"/>
          <w:sz w:val="24"/>
          <w:szCs w:val="24"/>
        </w:rPr>
        <w:t xml:space="preserve">Oświadczamy, że zdobyliśmy wszelkie informacje niezbędne do przygotowania oferty </w:t>
      </w:r>
      <w:r>
        <w:rPr>
          <w:rFonts w:asciiTheme="minorHAnsi" w:hAnsiTheme="minorHAnsi"/>
          <w:color w:val="000000"/>
          <w:sz w:val="24"/>
          <w:szCs w:val="24"/>
        </w:rPr>
        <w:br/>
      </w:r>
      <w:r w:rsidRPr="00E14583">
        <w:rPr>
          <w:rFonts w:asciiTheme="minorHAnsi" w:hAnsiTheme="minorHAnsi"/>
          <w:color w:val="000000"/>
          <w:sz w:val="24"/>
          <w:szCs w:val="24"/>
        </w:rPr>
        <w:t>i wykonania zamówienia.</w:t>
      </w:r>
    </w:p>
    <w:p w14:paraId="763758E1" w14:textId="2F0F608A" w:rsidR="00DF53D2" w:rsidRPr="00F42397" w:rsidRDefault="00DF53D2" w:rsidP="004D6981">
      <w:pPr>
        <w:pStyle w:val="Akapitzlist"/>
        <w:numPr>
          <w:ilvl w:val="0"/>
          <w:numId w:val="33"/>
        </w:numPr>
        <w:jc w:val="both"/>
        <w:rPr>
          <w:rFonts w:asciiTheme="minorHAnsi" w:hAnsiTheme="minorHAnsi"/>
          <w:color w:val="000000"/>
          <w:szCs w:val="24"/>
        </w:rPr>
      </w:pPr>
      <w:r w:rsidRPr="007952C7">
        <w:rPr>
          <w:rFonts w:asciiTheme="minorHAnsi" w:hAnsiTheme="minorHAnsi"/>
          <w:color w:val="000000"/>
          <w:sz w:val="24"/>
          <w:szCs w:val="24"/>
        </w:rPr>
        <w:t>Oświadczamy, że uważamy się za związanych niniejszą ofertą przez 30 dni, licząc od dnia upływu terminu składania ofert.</w:t>
      </w:r>
    </w:p>
    <w:p w14:paraId="7BF756F6" w14:textId="2ABF19B1" w:rsidR="00F42397" w:rsidRPr="007952C7" w:rsidRDefault="003A7B52" w:rsidP="004D6981">
      <w:pPr>
        <w:pStyle w:val="Akapitzlist"/>
        <w:numPr>
          <w:ilvl w:val="0"/>
          <w:numId w:val="33"/>
        </w:numPr>
        <w:jc w:val="both"/>
        <w:rPr>
          <w:rFonts w:asciiTheme="minorHAnsi" w:hAnsiTheme="minorHAnsi"/>
          <w:color w:val="000000"/>
          <w:szCs w:val="24"/>
        </w:rPr>
      </w:pPr>
      <w:r>
        <w:rPr>
          <w:rFonts w:asciiTheme="minorHAnsi" w:hAnsiTheme="minorHAnsi"/>
          <w:color w:val="000000"/>
          <w:sz w:val="24"/>
          <w:szCs w:val="24"/>
        </w:rPr>
        <w:t>Oświadczamy</w:t>
      </w:r>
      <w:r w:rsidR="005B24FE">
        <w:rPr>
          <w:rFonts w:asciiTheme="minorHAnsi" w:hAnsiTheme="minorHAnsi"/>
          <w:color w:val="000000"/>
          <w:sz w:val="24"/>
          <w:szCs w:val="24"/>
        </w:rPr>
        <w:t>, że wypełniliśmy obowiązki inf</w:t>
      </w:r>
      <w:r>
        <w:rPr>
          <w:rFonts w:asciiTheme="minorHAnsi" w:hAnsiTheme="minorHAnsi"/>
          <w:color w:val="000000"/>
          <w:sz w:val="24"/>
          <w:szCs w:val="24"/>
        </w:rPr>
        <w:t>o</w:t>
      </w:r>
      <w:r w:rsidR="005B24FE">
        <w:rPr>
          <w:rFonts w:asciiTheme="minorHAnsi" w:hAnsiTheme="minorHAnsi"/>
          <w:color w:val="000000"/>
          <w:sz w:val="24"/>
          <w:szCs w:val="24"/>
        </w:rPr>
        <w:t>r</w:t>
      </w:r>
      <w:r>
        <w:rPr>
          <w:rFonts w:asciiTheme="minorHAnsi" w:hAnsiTheme="minorHAnsi"/>
          <w:color w:val="000000"/>
          <w:sz w:val="24"/>
          <w:szCs w:val="24"/>
        </w:rPr>
        <w:t xml:space="preserve">macyjne przewidziane w art. 13 lub art. 14 RODO (rozporządzenie Parlamentu Europejskiego i Rady (UE) 2016/679 z dnia 27 kwietnia 2016 r. w sprawie ochrony osób fizycznych w związku z przetwarzaniem danych osobowych i w sprawie swobodnego przepływu takich danych oraz uchylenia dyrektywy 95/46/WE – Dz. </w:t>
      </w:r>
      <w:proofErr w:type="spellStart"/>
      <w:r>
        <w:rPr>
          <w:rFonts w:asciiTheme="minorHAnsi" w:hAnsiTheme="minorHAnsi"/>
          <w:color w:val="000000"/>
          <w:sz w:val="24"/>
          <w:szCs w:val="24"/>
        </w:rPr>
        <w:t>Urz.UE</w:t>
      </w:r>
      <w:proofErr w:type="spellEnd"/>
      <w:r>
        <w:rPr>
          <w:rFonts w:asciiTheme="minorHAnsi" w:hAnsiTheme="minorHAnsi"/>
          <w:color w:val="000000"/>
          <w:sz w:val="24"/>
          <w:szCs w:val="24"/>
        </w:rPr>
        <w:t xml:space="preserve"> L 119 z 04.05.2016) wobec osób fizycznych, od których dane osobowe bezpośrednio lub pośrednio pozyskałem w celu ubiegania się o udzielenie zamówienia publicznego w niniejszym postępowaniu.</w:t>
      </w:r>
    </w:p>
    <w:p w14:paraId="1C2047CC" w14:textId="77777777" w:rsidR="00DF53D2" w:rsidRPr="006668DD" w:rsidRDefault="00DF53D2" w:rsidP="004D6981">
      <w:pPr>
        <w:numPr>
          <w:ilvl w:val="0"/>
          <w:numId w:val="33"/>
        </w:numPr>
        <w:spacing w:line="276" w:lineRule="auto"/>
        <w:contextualSpacing/>
        <w:jc w:val="both"/>
        <w:rPr>
          <w:rFonts w:ascii="Calibri" w:hAnsi="Calibri"/>
          <w:color w:val="000000"/>
          <w:szCs w:val="24"/>
          <w:lang w:eastAsia="en-US"/>
        </w:rPr>
      </w:pPr>
      <w:r w:rsidRPr="006668DD">
        <w:rPr>
          <w:rFonts w:ascii="Calibri" w:hAnsi="Calibri"/>
          <w:color w:val="000000"/>
          <w:szCs w:val="24"/>
          <w:lang w:eastAsia="en-US"/>
        </w:rPr>
        <w:t xml:space="preserve">Oświadczamy, że następujące części zamówienia zostaną powierzone podwykonawcom: </w:t>
      </w:r>
    </w:p>
    <w:tbl>
      <w:tblPr>
        <w:tblStyle w:val="Tabela-Siatka1"/>
        <w:tblW w:w="0" w:type="auto"/>
        <w:tblLook w:val="04A0" w:firstRow="1" w:lastRow="0" w:firstColumn="1" w:lastColumn="0" w:noHBand="0" w:noVBand="1"/>
      </w:tblPr>
      <w:tblGrid>
        <w:gridCol w:w="553"/>
        <w:gridCol w:w="2062"/>
        <w:gridCol w:w="2217"/>
        <w:gridCol w:w="2115"/>
        <w:gridCol w:w="2115"/>
      </w:tblGrid>
      <w:tr w:rsidR="00DF53D2" w:rsidRPr="006668DD" w14:paraId="35257CDF" w14:textId="77777777" w:rsidTr="000F43BC">
        <w:tc>
          <w:tcPr>
            <w:tcW w:w="553" w:type="dxa"/>
          </w:tcPr>
          <w:p w14:paraId="1D6F27D1" w14:textId="77777777" w:rsidR="00DF53D2" w:rsidRPr="006668DD" w:rsidRDefault="00DF53D2" w:rsidP="000F43BC">
            <w:pPr>
              <w:rPr>
                <w:rFonts w:ascii="Calibri" w:hAnsi="Calibri"/>
                <w:szCs w:val="24"/>
              </w:rPr>
            </w:pPr>
            <w:r w:rsidRPr="006668DD">
              <w:rPr>
                <w:rFonts w:ascii="Calibri" w:hAnsi="Calibri"/>
                <w:szCs w:val="24"/>
              </w:rPr>
              <w:t>Lp</w:t>
            </w:r>
            <w:r>
              <w:rPr>
                <w:rFonts w:ascii="Calibri" w:hAnsi="Calibri"/>
                <w:szCs w:val="24"/>
              </w:rPr>
              <w:t>.</w:t>
            </w:r>
          </w:p>
        </w:tc>
        <w:tc>
          <w:tcPr>
            <w:tcW w:w="2062" w:type="dxa"/>
          </w:tcPr>
          <w:p w14:paraId="4C573413" w14:textId="77777777" w:rsidR="00DF53D2" w:rsidRPr="006668DD" w:rsidRDefault="00DF53D2" w:rsidP="000F43BC">
            <w:pPr>
              <w:rPr>
                <w:rFonts w:ascii="Calibri" w:hAnsi="Calibri"/>
                <w:szCs w:val="24"/>
              </w:rPr>
            </w:pPr>
            <w:r w:rsidRPr="006668DD">
              <w:rPr>
                <w:rFonts w:ascii="Calibri" w:hAnsi="Calibri"/>
                <w:szCs w:val="24"/>
              </w:rPr>
              <w:t>Część zamówienia</w:t>
            </w:r>
          </w:p>
        </w:tc>
        <w:tc>
          <w:tcPr>
            <w:tcW w:w="2217" w:type="dxa"/>
          </w:tcPr>
          <w:p w14:paraId="48758AC1" w14:textId="77777777" w:rsidR="00DF53D2" w:rsidRPr="006668DD" w:rsidRDefault="00DF53D2" w:rsidP="000F43BC">
            <w:pPr>
              <w:rPr>
                <w:rFonts w:ascii="Calibri" w:hAnsi="Calibri"/>
                <w:szCs w:val="24"/>
              </w:rPr>
            </w:pPr>
            <w:r w:rsidRPr="006668DD">
              <w:rPr>
                <w:rFonts w:ascii="Calibri" w:hAnsi="Calibri"/>
                <w:szCs w:val="24"/>
              </w:rPr>
              <w:t>Podwykonawca (firma) albo imię i na</w:t>
            </w:r>
            <w:r>
              <w:rPr>
                <w:rFonts w:ascii="Calibri" w:hAnsi="Calibri"/>
                <w:szCs w:val="24"/>
              </w:rPr>
              <w:t>z</w:t>
            </w:r>
            <w:r w:rsidRPr="006668DD">
              <w:rPr>
                <w:rFonts w:ascii="Calibri" w:hAnsi="Calibri"/>
                <w:szCs w:val="24"/>
              </w:rPr>
              <w:t>wisko</w:t>
            </w:r>
          </w:p>
        </w:tc>
        <w:tc>
          <w:tcPr>
            <w:tcW w:w="2115" w:type="dxa"/>
          </w:tcPr>
          <w:p w14:paraId="6058DD63" w14:textId="77777777" w:rsidR="00DF53D2" w:rsidRPr="006668DD" w:rsidRDefault="00DF53D2" w:rsidP="000F43BC">
            <w:pPr>
              <w:rPr>
                <w:rFonts w:ascii="Calibri" w:hAnsi="Calibri"/>
                <w:szCs w:val="24"/>
              </w:rPr>
            </w:pPr>
            <w:r w:rsidRPr="006668DD">
              <w:rPr>
                <w:rFonts w:ascii="Calibri" w:hAnsi="Calibri"/>
                <w:szCs w:val="24"/>
              </w:rPr>
              <w:t>Dane kontaktowe podwykonawcy</w:t>
            </w:r>
          </w:p>
        </w:tc>
        <w:tc>
          <w:tcPr>
            <w:tcW w:w="2115" w:type="dxa"/>
          </w:tcPr>
          <w:p w14:paraId="4C31FF8C" w14:textId="77777777" w:rsidR="00DF53D2" w:rsidRPr="006668DD" w:rsidRDefault="00DF53D2" w:rsidP="000F43BC">
            <w:pPr>
              <w:rPr>
                <w:rFonts w:ascii="Calibri" w:hAnsi="Calibri"/>
                <w:szCs w:val="24"/>
              </w:rPr>
            </w:pPr>
            <w:r w:rsidRPr="006668DD">
              <w:rPr>
                <w:rFonts w:ascii="Calibri" w:hAnsi="Calibri"/>
                <w:szCs w:val="24"/>
              </w:rPr>
              <w:t>Osoba do kontaktów</w:t>
            </w:r>
          </w:p>
        </w:tc>
      </w:tr>
      <w:tr w:rsidR="00DF53D2" w:rsidRPr="006668DD" w14:paraId="12F16665" w14:textId="77777777" w:rsidTr="000802A8">
        <w:trPr>
          <w:trHeight w:val="315"/>
        </w:trPr>
        <w:tc>
          <w:tcPr>
            <w:tcW w:w="553" w:type="dxa"/>
          </w:tcPr>
          <w:p w14:paraId="7A3436C6" w14:textId="77777777" w:rsidR="00DF53D2" w:rsidRPr="006668DD" w:rsidRDefault="00DF53D2" w:rsidP="000F43BC">
            <w:pPr>
              <w:rPr>
                <w:rFonts w:ascii="Calibri" w:hAnsi="Calibri"/>
                <w:szCs w:val="24"/>
              </w:rPr>
            </w:pPr>
          </w:p>
        </w:tc>
        <w:tc>
          <w:tcPr>
            <w:tcW w:w="2062" w:type="dxa"/>
          </w:tcPr>
          <w:p w14:paraId="402639DF" w14:textId="77777777" w:rsidR="00DF53D2" w:rsidRPr="006668DD" w:rsidRDefault="00DF53D2" w:rsidP="000F43BC">
            <w:pPr>
              <w:rPr>
                <w:rFonts w:ascii="Calibri" w:hAnsi="Calibri"/>
                <w:szCs w:val="24"/>
              </w:rPr>
            </w:pPr>
          </w:p>
          <w:p w14:paraId="1587083D" w14:textId="77777777" w:rsidR="00DF53D2" w:rsidRPr="006668DD" w:rsidRDefault="00DF53D2" w:rsidP="000F43BC">
            <w:pPr>
              <w:rPr>
                <w:rFonts w:ascii="Calibri" w:hAnsi="Calibri"/>
                <w:szCs w:val="24"/>
              </w:rPr>
            </w:pPr>
          </w:p>
        </w:tc>
        <w:tc>
          <w:tcPr>
            <w:tcW w:w="2217" w:type="dxa"/>
          </w:tcPr>
          <w:p w14:paraId="7853D909" w14:textId="77777777" w:rsidR="00DF53D2" w:rsidRPr="006668DD" w:rsidRDefault="00DF53D2" w:rsidP="000F43BC">
            <w:pPr>
              <w:rPr>
                <w:rFonts w:ascii="Calibri" w:hAnsi="Calibri"/>
                <w:szCs w:val="24"/>
              </w:rPr>
            </w:pPr>
          </w:p>
        </w:tc>
        <w:tc>
          <w:tcPr>
            <w:tcW w:w="2115" w:type="dxa"/>
          </w:tcPr>
          <w:p w14:paraId="43BA160C" w14:textId="77777777" w:rsidR="00DF53D2" w:rsidRPr="006668DD" w:rsidRDefault="00DF53D2" w:rsidP="000F43BC">
            <w:pPr>
              <w:rPr>
                <w:rFonts w:ascii="Calibri" w:hAnsi="Calibri"/>
                <w:szCs w:val="24"/>
              </w:rPr>
            </w:pPr>
          </w:p>
        </w:tc>
        <w:tc>
          <w:tcPr>
            <w:tcW w:w="2115" w:type="dxa"/>
          </w:tcPr>
          <w:p w14:paraId="54EC93DD" w14:textId="77777777" w:rsidR="00DF53D2" w:rsidRPr="006668DD" w:rsidRDefault="00DF53D2" w:rsidP="000F43BC">
            <w:pPr>
              <w:rPr>
                <w:rFonts w:ascii="Calibri" w:hAnsi="Calibri"/>
                <w:szCs w:val="24"/>
              </w:rPr>
            </w:pPr>
          </w:p>
        </w:tc>
      </w:tr>
      <w:tr w:rsidR="00DF53D2" w:rsidRPr="006668DD" w14:paraId="05086093" w14:textId="77777777" w:rsidTr="000802A8">
        <w:trPr>
          <w:trHeight w:val="422"/>
        </w:trPr>
        <w:tc>
          <w:tcPr>
            <w:tcW w:w="553" w:type="dxa"/>
          </w:tcPr>
          <w:p w14:paraId="51F1F3C0" w14:textId="77777777" w:rsidR="00DF53D2" w:rsidRPr="006668DD" w:rsidRDefault="00DF53D2" w:rsidP="000F43BC">
            <w:pPr>
              <w:rPr>
                <w:rFonts w:ascii="Calibri" w:hAnsi="Calibri"/>
                <w:szCs w:val="24"/>
              </w:rPr>
            </w:pPr>
          </w:p>
        </w:tc>
        <w:tc>
          <w:tcPr>
            <w:tcW w:w="2062" w:type="dxa"/>
          </w:tcPr>
          <w:p w14:paraId="4A20FC65" w14:textId="77777777" w:rsidR="00DF53D2" w:rsidRPr="006668DD" w:rsidRDefault="00DF53D2" w:rsidP="000F43BC">
            <w:pPr>
              <w:rPr>
                <w:rFonts w:ascii="Calibri" w:hAnsi="Calibri"/>
                <w:szCs w:val="24"/>
              </w:rPr>
            </w:pPr>
          </w:p>
          <w:p w14:paraId="6E7F7AE4" w14:textId="77777777" w:rsidR="00DF53D2" w:rsidRPr="006668DD" w:rsidRDefault="00DF53D2" w:rsidP="000F43BC">
            <w:pPr>
              <w:rPr>
                <w:rFonts w:ascii="Calibri" w:hAnsi="Calibri"/>
                <w:szCs w:val="24"/>
              </w:rPr>
            </w:pPr>
          </w:p>
        </w:tc>
        <w:tc>
          <w:tcPr>
            <w:tcW w:w="2217" w:type="dxa"/>
          </w:tcPr>
          <w:p w14:paraId="2B9A729E" w14:textId="77777777" w:rsidR="00DF53D2" w:rsidRPr="006668DD" w:rsidRDefault="00DF53D2" w:rsidP="000F43BC">
            <w:pPr>
              <w:rPr>
                <w:rFonts w:ascii="Calibri" w:hAnsi="Calibri"/>
                <w:szCs w:val="24"/>
              </w:rPr>
            </w:pPr>
          </w:p>
        </w:tc>
        <w:tc>
          <w:tcPr>
            <w:tcW w:w="2115" w:type="dxa"/>
          </w:tcPr>
          <w:p w14:paraId="5F2BDF8E" w14:textId="77777777" w:rsidR="00DF53D2" w:rsidRPr="006668DD" w:rsidRDefault="00DF53D2" w:rsidP="000F43BC">
            <w:pPr>
              <w:rPr>
                <w:rFonts w:ascii="Calibri" w:hAnsi="Calibri"/>
                <w:szCs w:val="24"/>
              </w:rPr>
            </w:pPr>
          </w:p>
        </w:tc>
        <w:tc>
          <w:tcPr>
            <w:tcW w:w="2115" w:type="dxa"/>
          </w:tcPr>
          <w:p w14:paraId="312C215B" w14:textId="77777777" w:rsidR="00DF53D2" w:rsidRPr="006668DD" w:rsidRDefault="00DF53D2" w:rsidP="000F43BC">
            <w:pPr>
              <w:rPr>
                <w:rFonts w:ascii="Calibri" w:hAnsi="Calibri"/>
                <w:szCs w:val="24"/>
              </w:rPr>
            </w:pPr>
          </w:p>
        </w:tc>
      </w:tr>
    </w:tbl>
    <w:p w14:paraId="2D6DA9F1" w14:textId="77777777" w:rsidR="00DF53D2" w:rsidRPr="006668DD" w:rsidRDefault="00DF53D2" w:rsidP="00DF53D2">
      <w:pPr>
        <w:rPr>
          <w:rFonts w:ascii="Calibri" w:hAnsi="Calibri"/>
          <w:szCs w:val="24"/>
        </w:rPr>
      </w:pPr>
    </w:p>
    <w:p w14:paraId="631D416A" w14:textId="44EAB594" w:rsidR="00DF53D2" w:rsidRPr="00363C5E" w:rsidRDefault="00DF53D2" w:rsidP="004D6981">
      <w:pPr>
        <w:numPr>
          <w:ilvl w:val="0"/>
          <w:numId w:val="33"/>
        </w:numPr>
        <w:spacing w:line="276" w:lineRule="auto"/>
        <w:contextualSpacing/>
        <w:jc w:val="both"/>
        <w:rPr>
          <w:rFonts w:ascii="Calibri" w:hAnsi="Calibri"/>
          <w:color w:val="000000"/>
          <w:szCs w:val="24"/>
          <w:lang w:eastAsia="en-US"/>
        </w:rPr>
      </w:pPr>
      <w:r w:rsidRPr="00363C5E">
        <w:rPr>
          <w:rFonts w:ascii="Calibri" w:hAnsi="Calibri"/>
          <w:color w:val="000000"/>
          <w:szCs w:val="24"/>
          <w:lang w:eastAsia="en-US"/>
        </w:rPr>
        <w:t xml:space="preserve">Oświadczamy, że wnieśliśmy wadium w wysokości </w:t>
      </w:r>
      <w:r w:rsidR="0070322B">
        <w:rPr>
          <w:rFonts w:ascii="Calibri" w:hAnsi="Calibri"/>
          <w:color w:val="000000"/>
          <w:szCs w:val="24"/>
          <w:lang w:eastAsia="en-US"/>
        </w:rPr>
        <w:t>1</w:t>
      </w:r>
      <w:r w:rsidR="00193CE5">
        <w:rPr>
          <w:rFonts w:ascii="Calibri" w:hAnsi="Calibri"/>
          <w:color w:val="000000"/>
          <w:szCs w:val="24"/>
          <w:lang w:eastAsia="en-US"/>
        </w:rPr>
        <w:t>0</w:t>
      </w:r>
      <w:r w:rsidRPr="00363C5E">
        <w:rPr>
          <w:rFonts w:ascii="Calibri" w:hAnsi="Calibri"/>
          <w:color w:val="000000"/>
          <w:szCs w:val="24"/>
          <w:lang w:eastAsia="en-US"/>
        </w:rPr>
        <w:t>.000,00 zł. Załączamy do oferty dowód wniesienia wadium.</w:t>
      </w:r>
    </w:p>
    <w:p w14:paraId="7463688E" w14:textId="77777777" w:rsidR="00DF53D2" w:rsidRPr="00363C5E" w:rsidRDefault="00DF53D2" w:rsidP="00DF53D2">
      <w:pPr>
        <w:spacing w:line="276" w:lineRule="auto"/>
        <w:ind w:left="567" w:hanging="141"/>
        <w:rPr>
          <w:rFonts w:ascii="Calibri" w:hAnsi="Calibri" w:cs="Arial"/>
          <w:szCs w:val="24"/>
        </w:rPr>
      </w:pPr>
      <w:r w:rsidRPr="00363C5E">
        <w:rPr>
          <w:rFonts w:ascii="Calibri" w:hAnsi="Calibri" w:cs="Arial"/>
          <w:szCs w:val="24"/>
        </w:rPr>
        <w:t xml:space="preserve">Wadium przetargowe zostało wniesione na rzecz Zamawiającego w dniu .............................................: </w:t>
      </w:r>
    </w:p>
    <w:p w14:paraId="24AF02C1" w14:textId="77777777" w:rsidR="00DF53D2" w:rsidRPr="00363C5E" w:rsidRDefault="00DF53D2" w:rsidP="00DF53D2">
      <w:pPr>
        <w:spacing w:line="276" w:lineRule="auto"/>
        <w:ind w:left="851" w:hanging="284"/>
        <w:rPr>
          <w:rFonts w:ascii="Calibri" w:hAnsi="Calibri" w:cs="Arial"/>
          <w:szCs w:val="24"/>
        </w:rPr>
      </w:pPr>
      <w:r w:rsidRPr="00363C5E">
        <w:rPr>
          <w:rFonts w:ascii="Calibri" w:hAnsi="Calibri" w:cs="Arial"/>
          <w:szCs w:val="24"/>
        </w:rPr>
        <w:lastRenderedPageBreak/>
        <w:fldChar w:fldCharType="begin">
          <w:ffData>
            <w:name w:val=""/>
            <w:enabled/>
            <w:calcOnExit w:val="0"/>
            <w:checkBox>
              <w:size w:val="28"/>
              <w:default w:val="0"/>
            </w:checkBox>
          </w:ffData>
        </w:fldChar>
      </w:r>
      <w:r w:rsidRPr="00363C5E">
        <w:rPr>
          <w:rFonts w:ascii="Calibri" w:hAnsi="Calibri" w:cs="Arial"/>
          <w:szCs w:val="24"/>
        </w:rPr>
        <w:instrText xml:space="preserve"> FORMCHECKBOX </w:instrText>
      </w:r>
      <w:r w:rsidR="002A5390">
        <w:rPr>
          <w:rFonts w:ascii="Calibri" w:hAnsi="Calibri" w:cs="Arial"/>
          <w:szCs w:val="24"/>
        </w:rPr>
      </w:r>
      <w:r w:rsidR="002A5390">
        <w:rPr>
          <w:rFonts w:ascii="Calibri" w:hAnsi="Calibri" w:cs="Arial"/>
          <w:szCs w:val="24"/>
        </w:rPr>
        <w:fldChar w:fldCharType="separate"/>
      </w:r>
      <w:r w:rsidRPr="00363C5E">
        <w:rPr>
          <w:rFonts w:ascii="Calibri" w:hAnsi="Calibri" w:cs="Arial"/>
          <w:szCs w:val="24"/>
        </w:rPr>
        <w:fldChar w:fldCharType="end"/>
      </w:r>
      <w:r w:rsidRPr="00363C5E">
        <w:rPr>
          <w:rFonts w:ascii="Calibri" w:hAnsi="Calibri" w:cs="Arial"/>
          <w:szCs w:val="24"/>
        </w:rPr>
        <w:t xml:space="preserve"> w pieniądzu przelewem na rachunek bankowy</w:t>
      </w:r>
    </w:p>
    <w:p w14:paraId="690960A1" w14:textId="77777777" w:rsidR="00DF53D2" w:rsidRPr="00363C5E" w:rsidRDefault="00DF53D2" w:rsidP="00DF53D2">
      <w:pPr>
        <w:spacing w:line="276" w:lineRule="auto"/>
        <w:ind w:left="851" w:hanging="284"/>
        <w:rPr>
          <w:rFonts w:ascii="Calibri" w:hAnsi="Calibri" w:cs="Arial"/>
          <w:szCs w:val="24"/>
        </w:rPr>
      </w:pPr>
      <w:r w:rsidRPr="00363C5E">
        <w:rPr>
          <w:rFonts w:ascii="Calibri" w:hAnsi="Calibri" w:cs="Arial"/>
          <w:szCs w:val="24"/>
        </w:rPr>
        <w:fldChar w:fldCharType="begin">
          <w:ffData>
            <w:name w:val=""/>
            <w:enabled/>
            <w:calcOnExit w:val="0"/>
            <w:checkBox>
              <w:size w:val="28"/>
              <w:default w:val="0"/>
            </w:checkBox>
          </w:ffData>
        </w:fldChar>
      </w:r>
      <w:r w:rsidRPr="00363C5E">
        <w:rPr>
          <w:rFonts w:ascii="Calibri" w:hAnsi="Calibri" w:cs="Arial"/>
          <w:szCs w:val="24"/>
        </w:rPr>
        <w:instrText xml:space="preserve"> FORMCHECKBOX </w:instrText>
      </w:r>
      <w:r w:rsidR="002A5390">
        <w:rPr>
          <w:rFonts w:ascii="Calibri" w:hAnsi="Calibri" w:cs="Arial"/>
          <w:szCs w:val="24"/>
        </w:rPr>
      </w:r>
      <w:r w:rsidR="002A5390">
        <w:rPr>
          <w:rFonts w:ascii="Calibri" w:hAnsi="Calibri" w:cs="Arial"/>
          <w:szCs w:val="24"/>
        </w:rPr>
        <w:fldChar w:fldCharType="separate"/>
      </w:r>
      <w:r w:rsidRPr="00363C5E">
        <w:rPr>
          <w:rFonts w:ascii="Calibri" w:hAnsi="Calibri" w:cs="Arial"/>
          <w:szCs w:val="24"/>
        </w:rPr>
        <w:fldChar w:fldCharType="end"/>
      </w:r>
      <w:r w:rsidRPr="00363C5E">
        <w:rPr>
          <w:rFonts w:ascii="Calibri" w:hAnsi="Calibri" w:cs="Arial"/>
          <w:szCs w:val="24"/>
        </w:rPr>
        <w:t xml:space="preserve"> w formie ........................................................................................</w:t>
      </w:r>
      <w:r>
        <w:rPr>
          <w:rFonts w:ascii="Calibri" w:hAnsi="Calibri" w:cs="Arial"/>
          <w:szCs w:val="24"/>
        </w:rPr>
        <w:t xml:space="preserve">.............................. </w:t>
      </w:r>
    </w:p>
    <w:p w14:paraId="27CCFB5F" w14:textId="77777777" w:rsidR="00DF53D2" w:rsidRPr="00363C5E" w:rsidRDefault="00DF53D2" w:rsidP="00DF53D2">
      <w:pPr>
        <w:spacing w:line="276" w:lineRule="auto"/>
        <w:ind w:left="851" w:hanging="284"/>
        <w:rPr>
          <w:rFonts w:ascii="Calibri" w:hAnsi="Calibri" w:cs="Arial"/>
          <w:szCs w:val="24"/>
        </w:rPr>
      </w:pPr>
      <w:r w:rsidRPr="00363C5E">
        <w:rPr>
          <w:rFonts w:ascii="Calibri" w:hAnsi="Calibri" w:cs="Arial"/>
          <w:szCs w:val="24"/>
        </w:rPr>
        <w:t>W razie zaistnienia przesłanek zwrotu wadium, proszę o jego zwrot na:</w:t>
      </w:r>
    </w:p>
    <w:p w14:paraId="7DD44127" w14:textId="77777777" w:rsidR="00DF53D2" w:rsidRPr="00363C5E" w:rsidRDefault="00DF53D2" w:rsidP="00DF53D2">
      <w:pPr>
        <w:spacing w:line="276" w:lineRule="auto"/>
        <w:ind w:left="851" w:hanging="284"/>
        <w:rPr>
          <w:rFonts w:ascii="Calibri" w:hAnsi="Calibri" w:cs="Arial"/>
          <w:szCs w:val="24"/>
        </w:rPr>
      </w:pPr>
      <w:r w:rsidRPr="00363C5E">
        <w:rPr>
          <w:rFonts w:ascii="Calibri" w:hAnsi="Calibri" w:cs="Arial"/>
          <w:szCs w:val="24"/>
        </w:rPr>
        <w:fldChar w:fldCharType="begin">
          <w:ffData>
            <w:name w:val=""/>
            <w:enabled/>
            <w:calcOnExit w:val="0"/>
            <w:checkBox>
              <w:size w:val="28"/>
              <w:default w:val="0"/>
            </w:checkBox>
          </w:ffData>
        </w:fldChar>
      </w:r>
      <w:r w:rsidRPr="00363C5E">
        <w:rPr>
          <w:rFonts w:ascii="Calibri" w:hAnsi="Calibri" w:cs="Arial"/>
          <w:szCs w:val="24"/>
        </w:rPr>
        <w:instrText xml:space="preserve"> FORMCHECKBOX </w:instrText>
      </w:r>
      <w:r w:rsidR="002A5390">
        <w:rPr>
          <w:rFonts w:ascii="Calibri" w:hAnsi="Calibri" w:cs="Arial"/>
          <w:szCs w:val="24"/>
        </w:rPr>
      </w:r>
      <w:r w:rsidR="002A5390">
        <w:rPr>
          <w:rFonts w:ascii="Calibri" w:hAnsi="Calibri" w:cs="Arial"/>
          <w:szCs w:val="24"/>
        </w:rPr>
        <w:fldChar w:fldCharType="separate"/>
      </w:r>
      <w:r w:rsidRPr="00363C5E">
        <w:rPr>
          <w:rFonts w:ascii="Calibri" w:hAnsi="Calibri" w:cs="Arial"/>
          <w:szCs w:val="24"/>
        </w:rPr>
        <w:fldChar w:fldCharType="end"/>
      </w:r>
      <w:r w:rsidRPr="00363C5E">
        <w:rPr>
          <w:rFonts w:ascii="Calibri" w:hAnsi="Calibri" w:cs="Arial"/>
          <w:szCs w:val="24"/>
        </w:rPr>
        <w:t xml:space="preserve"> nr konta ...................................................................................................................... </w:t>
      </w:r>
    </w:p>
    <w:p w14:paraId="52D4669C" w14:textId="77777777" w:rsidR="00DF53D2" w:rsidRPr="00363C5E" w:rsidRDefault="00DF53D2" w:rsidP="00DF53D2">
      <w:pPr>
        <w:spacing w:line="276" w:lineRule="auto"/>
        <w:ind w:left="851" w:hanging="284"/>
        <w:rPr>
          <w:rFonts w:ascii="Calibri" w:hAnsi="Calibri" w:cs="Arial"/>
          <w:szCs w:val="24"/>
        </w:rPr>
      </w:pPr>
      <w:r w:rsidRPr="00363C5E">
        <w:rPr>
          <w:rFonts w:ascii="Calibri" w:hAnsi="Calibri" w:cs="Arial"/>
          <w:szCs w:val="24"/>
        </w:rPr>
        <w:fldChar w:fldCharType="begin">
          <w:ffData>
            <w:name w:val=""/>
            <w:enabled/>
            <w:calcOnExit w:val="0"/>
            <w:checkBox>
              <w:size w:val="28"/>
              <w:default w:val="0"/>
            </w:checkBox>
          </w:ffData>
        </w:fldChar>
      </w:r>
      <w:r w:rsidRPr="00363C5E">
        <w:rPr>
          <w:rFonts w:ascii="Calibri" w:hAnsi="Calibri" w:cs="Arial"/>
          <w:szCs w:val="24"/>
        </w:rPr>
        <w:instrText xml:space="preserve"> FORMCHECKBOX </w:instrText>
      </w:r>
      <w:r w:rsidR="002A5390">
        <w:rPr>
          <w:rFonts w:ascii="Calibri" w:hAnsi="Calibri" w:cs="Arial"/>
          <w:szCs w:val="24"/>
        </w:rPr>
      </w:r>
      <w:r w:rsidR="002A5390">
        <w:rPr>
          <w:rFonts w:ascii="Calibri" w:hAnsi="Calibri" w:cs="Arial"/>
          <w:szCs w:val="24"/>
        </w:rPr>
        <w:fldChar w:fldCharType="separate"/>
      </w:r>
      <w:r w:rsidRPr="00363C5E">
        <w:rPr>
          <w:rFonts w:ascii="Calibri" w:hAnsi="Calibri" w:cs="Arial"/>
          <w:szCs w:val="24"/>
        </w:rPr>
        <w:fldChar w:fldCharType="end"/>
      </w:r>
      <w:r w:rsidRPr="00363C5E">
        <w:rPr>
          <w:rFonts w:ascii="Calibri" w:hAnsi="Calibri" w:cs="Arial"/>
          <w:szCs w:val="24"/>
        </w:rPr>
        <w:t xml:space="preserve"> na adres ..................................................................................................................... </w:t>
      </w:r>
    </w:p>
    <w:p w14:paraId="4A031ABE" w14:textId="77777777" w:rsidR="00DF53D2" w:rsidRPr="006064B8" w:rsidRDefault="00DF53D2" w:rsidP="00DF53D2">
      <w:pPr>
        <w:spacing w:after="120" w:line="276" w:lineRule="auto"/>
        <w:ind w:left="284"/>
        <w:jc w:val="both"/>
        <w:rPr>
          <w:rFonts w:ascii="Calibri" w:hAnsi="Calibri" w:cs="Arial"/>
          <w:sz w:val="20"/>
        </w:rPr>
      </w:pPr>
      <w:r w:rsidRPr="006064B8">
        <w:rPr>
          <w:rFonts w:ascii="Calibri" w:hAnsi="Calibri" w:cs="Arial"/>
          <w:sz w:val="20"/>
        </w:rPr>
        <w:t xml:space="preserve">Wykonawca zobowiązany jest załączyć do oferty potwierdzenie wniesienia wymaganego wadium przetargowego (potwierdzenie wpłaty wadium na dobro wskazanego w specyfikacji rachunku Zamawiającego) lub załączyć do oferty dokument </w:t>
      </w:r>
      <w:r w:rsidRPr="006064B8">
        <w:rPr>
          <w:rFonts w:ascii="Calibri" w:hAnsi="Calibri" w:cs="Arial"/>
          <w:b/>
          <w:sz w:val="20"/>
        </w:rPr>
        <w:t>(oryginał)</w:t>
      </w:r>
      <w:r w:rsidRPr="006064B8">
        <w:rPr>
          <w:rFonts w:ascii="Calibri" w:hAnsi="Calibri" w:cs="Arial"/>
          <w:sz w:val="20"/>
        </w:rPr>
        <w:t xml:space="preserve"> potwierdzający zobowiązanie do pokrycia wadium (wadium w formie niepieniężnej).</w:t>
      </w:r>
    </w:p>
    <w:p w14:paraId="7425DA4A" w14:textId="77777777" w:rsidR="00DF53D2" w:rsidRPr="00363C5E" w:rsidRDefault="00DF53D2" w:rsidP="004D6981">
      <w:pPr>
        <w:numPr>
          <w:ilvl w:val="0"/>
          <w:numId w:val="33"/>
        </w:numPr>
        <w:spacing w:line="276" w:lineRule="auto"/>
        <w:contextualSpacing/>
        <w:jc w:val="both"/>
        <w:rPr>
          <w:rFonts w:ascii="Calibri" w:hAnsi="Calibri"/>
          <w:color w:val="000000"/>
          <w:szCs w:val="24"/>
          <w:lang w:eastAsia="en-US"/>
        </w:rPr>
      </w:pPr>
      <w:r w:rsidRPr="00363C5E">
        <w:rPr>
          <w:rFonts w:ascii="Calibri" w:hAnsi="Calibri"/>
          <w:color w:val="000000"/>
          <w:szCs w:val="24"/>
          <w:lang w:eastAsia="en-US"/>
        </w:rPr>
        <w:t>Oświadczamy, że oferta:</w:t>
      </w:r>
    </w:p>
    <w:p w14:paraId="6B343EF8" w14:textId="77777777" w:rsidR="00DF53D2" w:rsidRPr="00363C5E" w:rsidRDefault="00DF53D2" w:rsidP="00DF53D2">
      <w:pPr>
        <w:spacing w:line="276" w:lineRule="auto"/>
        <w:ind w:left="851" w:hanging="284"/>
        <w:rPr>
          <w:rFonts w:ascii="Calibri" w:hAnsi="Calibri" w:cs="Arial"/>
          <w:szCs w:val="24"/>
        </w:rPr>
      </w:pPr>
      <w:r w:rsidRPr="00363C5E">
        <w:rPr>
          <w:rFonts w:ascii="Calibri" w:hAnsi="Calibri" w:cs="Arial"/>
          <w:szCs w:val="24"/>
        </w:rPr>
        <w:fldChar w:fldCharType="begin">
          <w:ffData>
            <w:name w:val=""/>
            <w:enabled/>
            <w:calcOnExit w:val="0"/>
            <w:checkBox>
              <w:size w:val="28"/>
              <w:default w:val="0"/>
            </w:checkBox>
          </w:ffData>
        </w:fldChar>
      </w:r>
      <w:r w:rsidRPr="00363C5E">
        <w:rPr>
          <w:rFonts w:ascii="Calibri" w:hAnsi="Calibri" w:cs="Arial"/>
          <w:szCs w:val="24"/>
        </w:rPr>
        <w:instrText xml:space="preserve"> FORMCHECKBOX </w:instrText>
      </w:r>
      <w:r w:rsidR="002A5390">
        <w:rPr>
          <w:rFonts w:ascii="Calibri" w:hAnsi="Calibri" w:cs="Arial"/>
          <w:szCs w:val="24"/>
        </w:rPr>
      </w:r>
      <w:r w:rsidR="002A5390">
        <w:rPr>
          <w:rFonts w:ascii="Calibri" w:hAnsi="Calibri" w:cs="Arial"/>
          <w:szCs w:val="24"/>
        </w:rPr>
        <w:fldChar w:fldCharType="separate"/>
      </w:r>
      <w:r w:rsidRPr="00363C5E">
        <w:rPr>
          <w:rFonts w:ascii="Calibri" w:hAnsi="Calibri" w:cs="Arial"/>
          <w:szCs w:val="24"/>
        </w:rPr>
        <w:fldChar w:fldCharType="end"/>
      </w:r>
      <w:r>
        <w:rPr>
          <w:rFonts w:ascii="Calibri" w:hAnsi="Calibri" w:cs="Arial"/>
          <w:szCs w:val="24"/>
        </w:rPr>
        <w:t xml:space="preserve"> </w:t>
      </w:r>
      <w:r w:rsidRPr="00363C5E">
        <w:rPr>
          <w:rFonts w:ascii="Calibri" w:hAnsi="Calibri" w:cs="Arial"/>
          <w:szCs w:val="24"/>
        </w:rPr>
        <w:t xml:space="preserve">nie zawiera informacji stanowiących tajemnicę przedsiębiorstwa w rozumieniu przepisów o zwalczaniu nieuczciwej konkurencji </w:t>
      </w:r>
    </w:p>
    <w:p w14:paraId="6A1F55FB" w14:textId="77777777" w:rsidR="00DF53D2" w:rsidRPr="00363C5E" w:rsidRDefault="00DF53D2" w:rsidP="00DF53D2">
      <w:pPr>
        <w:spacing w:line="276" w:lineRule="auto"/>
        <w:ind w:left="851" w:hanging="284"/>
        <w:rPr>
          <w:rFonts w:ascii="Calibri" w:hAnsi="Calibri" w:cs="Arial"/>
          <w:szCs w:val="24"/>
        </w:rPr>
      </w:pPr>
      <w:r w:rsidRPr="00363C5E">
        <w:rPr>
          <w:rFonts w:ascii="Calibri" w:hAnsi="Calibri" w:cs="Arial"/>
          <w:szCs w:val="24"/>
        </w:rPr>
        <w:fldChar w:fldCharType="begin">
          <w:ffData>
            <w:name w:val=""/>
            <w:enabled/>
            <w:calcOnExit w:val="0"/>
            <w:checkBox>
              <w:size w:val="28"/>
              <w:default w:val="0"/>
            </w:checkBox>
          </w:ffData>
        </w:fldChar>
      </w:r>
      <w:r w:rsidRPr="00363C5E">
        <w:rPr>
          <w:rFonts w:ascii="Calibri" w:hAnsi="Calibri" w:cs="Arial"/>
          <w:szCs w:val="24"/>
        </w:rPr>
        <w:instrText xml:space="preserve"> FORMCHECKBOX </w:instrText>
      </w:r>
      <w:r w:rsidR="002A5390">
        <w:rPr>
          <w:rFonts w:ascii="Calibri" w:hAnsi="Calibri" w:cs="Arial"/>
          <w:szCs w:val="24"/>
        </w:rPr>
      </w:r>
      <w:r w:rsidR="002A5390">
        <w:rPr>
          <w:rFonts w:ascii="Calibri" w:hAnsi="Calibri" w:cs="Arial"/>
          <w:szCs w:val="24"/>
        </w:rPr>
        <w:fldChar w:fldCharType="separate"/>
      </w:r>
      <w:r w:rsidRPr="00363C5E">
        <w:rPr>
          <w:rFonts w:ascii="Calibri" w:hAnsi="Calibri" w:cs="Arial"/>
          <w:szCs w:val="24"/>
        </w:rPr>
        <w:fldChar w:fldCharType="end"/>
      </w:r>
      <w:r w:rsidRPr="00363C5E">
        <w:rPr>
          <w:rFonts w:ascii="Calibri" w:hAnsi="Calibri" w:cs="Arial"/>
          <w:szCs w:val="24"/>
        </w:rPr>
        <w:t xml:space="preserve"> zawiera informacje stanowiące tajemnicę przedsiębiorstwa w rozumieniu przepisów o zwalczaniu nieuczciwej konkurencji·- informacje takie zawarte są w następujących dokumentach:  …………………….………………………………</w:t>
      </w:r>
      <w:r>
        <w:rPr>
          <w:rFonts w:ascii="Calibri" w:hAnsi="Calibri" w:cs="Arial"/>
          <w:szCs w:val="24"/>
        </w:rPr>
        <w:t>……………………</w:t>
      </w:r>
    </w:p>
    <w:p w14:paraId="4F326D87" w14:textId="77777777" w:rsidR="00DF53D2" w:rsidRPr="00363C5E" w:rsidRDefault="00DF53D2" w:rsidP="00DF53D2">
      <w:pPr>
        <w:spacing w:line="276" w:lineRule="auto"/>
        <w:ind w:left="851"/>
        <w:rPr>
          <w:rFonts w:ascii="Calibri" w:hAnsi="Calibri" w:cs="Arial"/>
          <w:szCs w:val="24"/>
        </w:rPr>
      </w:pPr>
      <w:r w:rsidRPr="00363C5E">
        <w:rPr>
          <w:rFonts w:ascii="Calibri" w:hAnsi="Calibri" w:cs="Arial"/>
          <w:szCs w:val="24"/>
        </w:rPr>
        <w:t>……………………………………………………………………………………………</w:t>
      </w:r>
      <w:r>
        <w:rPr>
          <w:rFonts w:ascii="Calibri" w:hAnsi="Calibri" w:cs="Arial"/>
          <w:szCs w:val="24"/>
        </w:rPr>
        <w:t>…………………………….</w:t>
      </w:r>
    </w:p>
    <w:p w14:paraId="5CA0AABC" w14:textId="77777777" w:rsidR="00DF53D2" w:rsidRPr="00363C5E" w:rsidRDefault="00DF53D2" w:rsidP="00DF53D2">
      <w:pPr>
        <w:spacing w:line="276" w:lineRule="auto"/>
        <w:ind w:left="851"/>
        <w:rPr>
          <w:rFonts w:ascii="Calibri" w:hAnsi="Calibri" w:cs="Arial"/>
          <w:szCs w:val="24"/>
        </w:rPr>
      </w:pPr>
      <w:r w:rsidRPr="00363C5E">
        <w:rPr>
          <w:rFonts w:ascii="Calibri" w:hAnsi="Calibri" w:cs="Arial"/>
          <w:szCs w:val="24"/>
        </w:rPr>
        <w:t>……………………………………………………………………………………………</w:t>
      </w:r>
      <w:r>
        <w:rPr>
          <w:rFonts w:ascii="Calibri" w:hAnsi="Calibri" w:cs="Arial"/>
          <w:szCs w:val="24"/>
        </w:rPr>
        <w:t>…………………………….</w:t>
      </w:r>
    </w:p>
    <w:p w14:paraId="1AC2CE35" w14:textId="131C6021" w:rsidR="00DF53D2" w:rsidRPr="00363C5E" w:rsidRDefault="00DF53D2" w:rsidP="004D6981">
      <w:pPr>
        <w:widowControl w:val="0"/>
        <w:numPr>
          <w:ilvl w:val="0"/>
          <w:numId w:val="33"/>
        </w:numPr>
        <w:autoSpaceDE w:val="0"/>
        <w:autoSpaceDN w:val="0"/>
        <w:adjustRightInd w:val="0"/>
        <w:spacing w:after="200" w:line="276" w:lineRule="auto"/>
        <w:contextualSpacing/>
        <w:rPr>
          <w:rFonts w:ascii="Calibri" w:hAnsi="Calibri" w:cs="Arial"/>
          <w:szCs w:val="24"/>
          <w:lang w:eastAsia="en-US"/>
        </w:rPr>
      </w:pPr>
      <w:r w:rsidRPr="00363C5E">
        <w:rPr>
          <w:rFonts w:ascii="Calibri" w:hAnsi="Calibri"/>
          <w:color w:val="000000"/>
          <w:szCs w:val="24"/>
          <w:lang w:eastAsia="en-US"/>
        </w:rPr>
        <w:t>Osobą odpowiedzialną za realizację zamówienia jest ........................................................ tel.</w:t>
      </w:r>
      <w:r w:rsidRPr="00363C5E">
        <w:rPr>
          <w:rFonts w:ascii="Calibri" w:hAnsi="Calibri" w:cs="Arial"/>
          <w:szCs w:val="24"/>
          <w:lang w:eastAsia="en-US"/>
        </w:rPr>
        <w:t xml:space="preserve"> ……………………………</w:t>
      </w:r>
      <w:r w:rsidR="006064B8">
        <w:rPr>
          <w:rFonts w:ascii="Calibri" w:hAnsi="Calibri" w:cs="Arial"/>
          <w:szCs w:val="24"/>
          <w:lang w:eastAsia="en-US"/>
        </w:rPr>
        <w:t>………., e-mail: ……………………………………………………………………………</w:t>
      </w:r>
    </w:p>
    <w:p w14:paraId="4057E612" w14:textId="7CE9229E" w:rsidR="00AC7875" w:rsidRDefault="00806D0D" w:rsidP="004D6981">
      <w:pPr>
        <w:numPr>
          <w:ilvl w:val="0"/>
          <w:numId w:val="33"/>
        </w:numPr>
        <w:spacing w:line="276" w:lineRule="auto"/>
        <w:contextualSpacing/>
        <w:jc w:val="both"/>
        <w:rPr>
          <w:rFonts w:ascii="Calibri" w:hAnsi="Calibri"/>
          <w:color w:val="000000"/>
          <w:szCs w:val="24"/>
          <w:lang w:eastAsia="en-US"/>
        </w:rPr>
      </w:pPr>
      <w:r>
        <w:rPr>
          <w:rFonts w:ascii="Calibri" w:hAnsi="Calibri"/>
          <w:color w:val="000000"/>
          <w:szCs w:val="24"/>
          <w:lang w:eastAsia="en-US"/>
        </w:rPr>
        <w:t>W</w:t>
      </w:r>
      <w:r w:rsidR="00AC7875">
        <w:rPr>
          <w:rFonts w:ascii="Calibri" w:hAnsi="Calibri"/>
          <w:color w:val="000000"/>
          <w:szCs w:val="24"/>
          <w:lang w:eastAsia="en-US"/>
        </w:rPr>
        <w:t>skazujemy, że załączamy do oferty następujące dokumenty:</w:t>
      </w:r>
    </w:p>
    <w:p w14:paraId="154216FF" w14:textId="59B99268" w:rsidR="00AC7875" w:rsidRDefault="00AC7875" w:rsidP="00AC7875">
      <w:pPr>
        <w:spacing w:line="276" w:lineRule="auto"/>
        <w:contextualSpacing/>
        <w:jc w:val="both"/>
        <w:rPr>
          <w:rFonts w:ascii="Calibri" w:hAnsi="Calibri"/>
          <w:color w:val="000000"/>
          <w:szCs w:val="24"/>
          <w:lang w:eastAsia="en-US"/>
        </w:rPr>
      </w:pPr>
      <w:r>
        <w:rPr>
          <w:rFonts w:ascii="Calibri" w:hAnsi="Calibri"/>
          <w:color w:val="000000"/>
          <w:szCs w:val="24"/>
          <w:lang w:eastAsia="en-US"/>
        </w:rPr>
        <w:t>………………………………………………………………………………………………………..</w:t>
      </w:r>
    </w:p>
    <w:p w14:paraId="3F328263" w14:textId="53DA7B45" w:rsidR="00AC7875" w:rsidRDefault="00AC7875" w:rsidP="00AC7875">
      <w:pPr>
        <w:spacing w:line="276" w:lineRule="auto"/>
        <w:contextualSpacing/>
        <w:jc w:val="both"/>
        <w:rPr>
          <w:rFonts w:ascii="Calibri" w:hAnsi="Calibri"/>
          <w:color w:val="000000"/>
          <w:szCs w:val="24"/>
          <w:lang w:eastAsia="en-US"/>
        </w:rPr>
      </w:pPr>
      <w:r>
        <w:rPr>
          <w:rFonts w:ascii="Calibri" w:hAnsi="Calibri"/>
          <w:color w:val="000000"/>
          <w:szCs w:val="24"/>
          <w:lang w:eastAsia="en-US"/>
        </w:rPr>
        <w:t>………………………………………………………………………………………………………..</w:t>
      </w:r>
    </w:p>
    <w:p w14:paraId="7FB7F076" w14:textId="144B7043" w:rsidR="00AC7875" w:rsidRDefault="00AC7875" w:rsidP="00AC7875">
      <w:pPr>
        <w:spacing w:line="276" w:lineRule="auto"/>
        <w:contextualSpacing/>
        <w:jc w:val="both"/>
        <w:rPr>
          <w:rFonts w:ascii="Calibri" w:hAnsi="Calibri"/>
          <w:color w:val="000000"/>
          <w:szCs w:val="24"/>
          <w:lang w:eastAsia="en-US"/>
        </w:rPr>
      </w:pPr>
      <w:r>
        <w:rPr>
          <w:rFonts w:ascii="Calibri" w:hAnsi="Calibri"/>
          <w:color w:val="000000"/>
          <w:szCs w:val="24"/>
          <w:lang w:eastAsia="en-US"/>
        </w:rPr>
        <w:t>…………………………………………………………………………………………………………</w:t>
      </w:r>
    </w:p>
    <w:p w14:paraId="2D1E7A08" w14:textId="52099475" w:rsidR="00AC7875" w:rsidRDefault="00AC7875" w:rsidP="00AC7875">
      <w:pPr>
        <w:spacing w:line="276" w:lineRule="auto"/>
        <w:contextualSpacing/>
        <w:jc w:val="both"/>
        <w:rPr>
          <w:rFonts w:ascii="Calibri" w:hAnsi="Calibri"/>
          <w:color w:val="000000"/>
          <w:szCs w:val="24"/>
          <w:lang w:eastAsia="en-US"/>
        </w:rPr>
      </w:pPr>
      <w:r>
        <w:rPr>
          <w:rFonts w:ascii="Calibri" w:hAnsi="Calibri"/>
          <w:color w:val="000000"/>
          <w:szCs w:val="24"/>
          <w:lang w:eastAsia="en-US"/>
        </w:rPr>
        <w:t>…………………………………………………………………………………………………………</w:t>
      </w:r>
    </w:p>
    <w:p w14:paraId="3D8FBD76" w14:textId="06052E13" w:rsidR="00AC7875" w:rsidRPr="00AC7875" w:rsidRDefault="00AC7875" w:rsidP="004D6981">
      <w:pPr>
        <w:numPr>
          <w:ilvl w:val="0"/>
          <w:numId w:val="33"/>
        </w:numPr>
        <w:spacing w:line="276" w:lineRule="auto"/>
        <w:contextualSpacing/>
        <w:jc w:val="both"/>
        <w:rPr>
          <w:rFonts w:ascii="Calibri" w:hAnsi="Calibri"/>
          <w:color w:val="000000"/>
          <w:szCs w:val="24"/>
          <w:lang w:eastAsia="en-US"/>
        </w:rPr>
      </w:pPr>
      <w:r w:rsidRPr="00AC7875">
        <w:rPr>
          <w:rFonts w:ascii="Calibri" w:hAnsi="Calibri"/>
          <w:color w:val="000000"/>
          <w:szCs w:val="24"/>
          <w:lang w:eastAsia="en-US"/>
        </w:rPr>
        <w:t xml:space="preserve">Wskazujemy dostępność następujących dokumentów w </w:t>
      </w:r>
      <w:r w:rsidR="006064B8">
        <w:rPr>
          <w:rFonts w:ascii="Calibri" w:hAnsi="Calibri"/>
          <w:color w:val="000000"/>
          <w:szCs w:val="24"/>
          <w:lang w:eastAsia="en-US"/>
        </w:rPr>
        <w:t xml:space="preserve">formie elektronicznej </w:t>
      </w:r>
      <w:r w:rsidR="006064B8">
        <w:rPr>
          <w:rFonts w:ascii="Calibri" w:hAnsi="Calibri"/>
          <w:color w:val="000000"/>
          <w:szCs w:val="24"/>
          <w:lang w:eastAsia="en-US"/>
        </w:rPr>
        <w:br/>
        <w:t>i wskazujemy</w:t>
      </w:r>
      <w:r w:rsidRPr="00AC7875">
        <w:rPr>
          <w:rFonts w:ascii="Calibri" w:hAnsi="Calibri"/>
          <w:color w:val="000000"/>
          <w:szCs w:val="24"/>
          <w:lang w:eastAsia="en-US"/>
        </w:rPr>
        <w:t xml:space="preserve"> ich adresy internetowe: </w:t>
      </w:r>
    </w:p>
    <w:p w14:paraId="146AE62D" w14:textId="448DE7F7" w:rsidR="00AC7875" w:rsidRPr="00AC7875" w:rsidRDefault="00AC7875" w:rsidP="00AC7875">
      <w:pPr>
        <w:spacing w:line="276" w:lineRule="auto"/>
        <w:contextualSpacing/>
        <w:jc w:val="both"/>
        <w:rPr>
          <w:rFonts w:ascii="Calibri" w:hAnsi="Calibri"/>
          <w:color w:val="000000"/>
          <w:szCs w:val="24"/>
          <w:lang w:eastAsia="en-US"/>
        </w:rPr>
      </w:pPr>
      <w:r w:rsidRPr="00AC7875">
        <w:rPr>
          <w:rFonts w:ascii="Calibri" w:hAnsi="Calibri"/>
          <w:color w:val="000000"/>
          <w:szCs w:val="24"/>
          <w:lang w:eastAsia="en-US"/>
        </w:rPr>
        <w:t>…………………………………………………………………………………………………</w:t>
      </w:r>
      <w:r>
        <w:rPr>
          <w:rFonts w:ascii="Calibri" w:hAnsi="Calibri"/>
          <w:color w:val="000000"/>
          <w:szCs w:val="24"/>
          <w:lang w:eastAsia="en-US"/>
        </w:rPr>
        <w:t>………………………………..</w:t>
      </w:r>
    </w:p>
    <w:p w14:paraId="0BEA0880" w14:textId="77777777" w:rsidR="00DF53D2" w:rsidRPr="00954D27" w:rsidRDefault="00DF53D2" w:rsidP="00DF53D2">
      <w:pPr>
        <w:spacing w:line="360" w:lineRule="auto"/>
        <w:jc w:val="both"/>
        <w:rPr>
          <w:rFonts w:ascii="Arial Narrow" w:hAnsi="Arial Narrow"/>
          <w:color w:val="000000"/>
        </w:rPr>
      </w:pPr>
    </w:p>
    <w:p w14:paraId="2C54DCB6" w14:textId="77777777" w:rsidR="00DF53D2" w:rsidRPr="00954D27" w:rsidRDefault="00DF53D2" w:rsidP="00DF53D2">
      <w:pPr>
        <w:spacing w:line="360" w:lineRule="auto"/>
        <w:jc w:val="both"/>
        <w:rPr>
          <w:rFonts w:ascii="Arial Narrow" w:hAnsi="Arial Narrow"/>
          <w:color w:val="000000"/>
        </w:rPr>
      </w:pPr>
    </w:p>
    <w:p w14:paraId="4EA3ED29" w14:textId="77777777" w:rsidR="00DF53D2" w:rsidRPr="00954D27" w:rsidRDefault="00DF53D2" w:rsidP="00DF53D2">
      <w:pPr>
        <w:ind w:firstLine="5245"/>
        <w:jc w:val="center"/>
        <w:rPr>
          <w:rFonts w:ascii="Arial Narrow" w:hAnsi="Arial Narrow"/>
          <w:color w:val="000000"/>
        </w:rPr>
      </w:pPr>
      <w:r w:rsidRPr="00954D27">
        <w:rPr>
          <w:rFonts w:ascii="Arial Narrow" w:hAnsi="Arial Narrow"/>
          <w:color w:val="000000"/>
        </w:rPr>
        <w:t>…………………………..……………….</w:t>
      </w:r>
    </w:p>
    <w:p w14:paraId="01CE1CD5" w14:textId="269F7C2E" w:rsidR="007952C7" w:rsidRDefault="00DF53D2" w:rsidP="00DF53D2">
      <w:pPr>
        <w:ind w:left="4956" w:firstLine="289"/>
        <w:jc w:val="center"/>
        <w:rPr>
          <w:rFonts w:asciiTheme="minorHAnsi" w:hAnsiTheme="minorHAnsi"/>
          <w:i/>
          <w:sz w:val="22"/>
        </w:rPr>
      </w:pPr>
      <w:r w:rsidRPr="0096289D">
        <w:rPr>
          <w:rFonts w:asciiTheme="minorHAnsi" w:hAnsiTheme="minorHAnsi"/>
          <w:color w:val="000000"/>
        </w:rPr>
        <w:t>upoważniony przedstawiciel Wykonawcy</w:t>
      </w:r>
      <w:r w:rsidRPr="0096289D">
        <w:rPr>
          <w:rFonts w:asciiTheme="minorHAnsi" w:hAnsiTheme="minorHAnsi"/>
          <w:i/>
          <w:sz w:val="22"/>
        </w:rPr>
        <w:t xml:space="preserve"> (Podpis, pieczęć, data)</w:t>
      </w:r>
    </w:p>
    <w:p w14:paraId="4F6BB665" w14:textId="67A48F75" w:rsidR="00071EAF" w:rsidRDefault="00071EAF">
      <w:pPr>
        <w:rPr>
          <w:rFonts w:asciiTheme="minorHAnsi" w:hAnsiTheme="minorHAnsi"/>
          <w:i/>
          <w:sz w:val="22"/>
        </w:rPr>
      </w:pPr>
      <w:r>
        <w:rPr>
          <w:rFonts w:asciiTheme="minorHAnsi" w:hAnsiTheme="minorHAnsi"/>
          <w:i/>
          <w:sz w:val="22"/>
        </w:rPr>
        <w:br w:type="page"/>
      </w:r>
    </w:p>
    <w:p w14:paraId="214947E9" w14:textId="77777777" w:rsidR="00B568AE" w:rsidRPr="00BD549A" w:rsidRDefault="00B568AE" w:rsidP="00B568AE">
      <w:pPr>
        <w:jc w:val="right"/>
        <w:rPr>
          <w:rFonts w:ascii="Arial Narrow" w:hAnsi="Arial Narrow"/>
          <w:b/>
          <w:color w:val="000000"/>
          <w:szCs w:val="24"/>
        </w:rPr>
      </w:pPr>
      <w:r w:rsidRPr="00BD549A">
        <w:rPr>
          <w:rFonts w:ascii="Arial Narrow" w:hAnsi="Arial Narrow"/>
          <w:b/>
          <w:color w:val="000000"/>
          <w:szCs w:val="24"/>
        </w:rPr>
        <w:lastRenderedPageBreak/>
        <w:t>ZAŁĄCZNIK NR 2</w:t>
      </w:r>
      <w:r w:rsidRPr="00BD549A">
        <w:rPr>
          <w:rFonts w:ascii="Arial Narrow" w:hAnsi="Arial Narrow"/>
          <w:color w:val="000000"/>
          <w:szCs w:val="24"/>
        </w:rPr>
        <w:t xml:space="preserve"> </w:t>
      </w:r>
      <w:r w:rsidRPr="00BD549A">
        <w:rPr>
          <w:rFonts w:ascii="Arial Narrow" w:hAnsi="Arial Narrow"/>
          <w:b/>
          <w:color w:val="000000"/>
          <w:szCs w:val="24"/>
        </w:rPr>
        <w:t>DO SIWZ</w:t>
      </w:r>
    </w:p>
    <w:p w14:paraId="13587855" w14:textId="77777777" w:rsidR="00B568AE" w:rsidRPr="00BD549A" w:rsidRDefault="00B568AE" w:rsidP="00B568AE">
      <w:pPr>
        <w:jc w:val="right"/>
        <w:rPr>
          <w:rFonts w:ascii="Arial Narrow" w:hAnsi="Arial Narrow"/>
          <w:b/>
          <w:color w:val="000000"/>
          <w:szCs w:val="24"/>
        </w:rPr>
      </w:pPr>
    </w:p>
    <w:p w14:paraId="440D21AE" w14:textId="77777777" w:rsidR="00B568AE" w:rsidRPr="006668DD" w:rsidRDefault="00B568AE" w:rsidP="00B568AE">
      <w:pPr>
        <w:spacing w:line="259" w:lineRule="auto"/>
        <w:ind w:left="5246" w:firstLine="708"/>
        <w:rPr>
          <w:rFonts w:asciiTheme="minorHAnsi" w:eastAsia="Calibri" w:hAnsiTheme="minorHAnsi" w:cs="Arial"/>
          <w:b/>
          <w:sz w:val="20"/>
          <w:lang w:eastAsia="en-US"/>
        </w:rPr>
      </w:pPr>
      <w:r w:rsidRPr="006668DD">
        <w:rPr>
          <w:rFonts w:asciiTheme="minorHAnsi" w:eastAsia="Calibri" w:hAnsiTheme="minorHAnsi" w:cs="Arial"/>
          <w:b/>
          <w:sz w:val="20"/>
          <w:lang w:eastAsia="en-US"/>
        </w:rPr>
        <w:t>Zamawiający:</w:t>
      </w:r>
    </w:p>
    <w:p w14:paraId="46D1F105" w14:textId="3DACCBE8" w:rsidR="00B568AE" w:rsidRPr="001A37AC" w:rsidRDefault="001A37AC" w:rsidP="001A37AC">
      <w:pPr>
        <w:ind w:left="5954"/>
        <w:rPr>
          <w:rFonts w:asciiTheme="minorHAnsi" w:eastAsia="Calibri" w:hAnsiTheme="minorHAnsi" w:cs="Arial"/>
          <w:b/>
          <w:i/>
          <w:sz w:val="20"/>
          <w:lang w:eastAsia="en-US"/>
        </w:rPr>
      </w:pPr>
      <w:r w:rsidRPr="001A37AC">
        <w:rPr>
          <w:rFonts w:asciiTheme="minorHAnsi" w:eastAsia="Calibri" w:hAnsiTheme="minorHAnsi" w:cs="Arial"/>
          <w:b/>
          <w:i/>
          <w:sz w:val="20"/>
          <w:lang w:eastAsia="en-US"/>
        </w:rPr>
        <w:t xml:space="preserve">Wielkopolski Oddział Wojewódzki </w:t>
      </w:r>
    </w:p>
    <w:p w14:paraId="29176524" w14:textId="438001F5" w:rsidR="001A37AC" w:rsidRPr="001A37AC" w:rsidRDefault="001A37AC" w:rsidP="001A37AC">
      <w:pPr>
        <w:ind w:left="5954"/>
        <w:rPr>
          <w:rFonts w:asciiTheme="minorHAnsi" w:eastAsia="Calibri" w:hAnsiTheme="minorHAnsi" w:cs="Arial"/>
          <w:b/>
          <w:i/>
          <w:sz w:val="20"/>
          <w:lang w:eastAsia="en-US"/>
        </w:rPr>
      </w:pPr>
      <w:r w:rsidRPr="001A37AC">
        <w:rPr>
          <w:rFonts w:asciiTheme="minorHAnsi" w:eastAsia="Calibri" w:hAnsiTheme="minorHAnsi" w:cs="Arial"/>
          <w:b/>
          <w:i/>
          <w:sz w:val="20"/>
          <w:lang w:eastAsia="en-US"/>
        </w:rPr>
        <w:t>Narodowego Funduszu Zdrowia</w:t>
      </w:r>
    </w:p>
    <w:p w14:paraId="20D7F530" w14:textId="38539A8D" w:rsidR="001A37AC" w:rsidRDefault="001A37AC" w:rsidP="001A37AC">
      <w:pPr>
        <w:ind w:left="5954"/>
        <w:rPr>
          <w:rFonts w:asciiTheme="minorHAnsi" w:eastAsia="Calibri" w:hAnsiTheme="minorHAnsi" w:cs="Arial"/>
          <w:sz w:val="20"/>
          <w:lang w:eastAsia="en-US"/>
        </w:rPr>
      </w:pPr>
      <w:r>
        <w:rPr>
          <w:rFonts w:asciiTheme="minorHAnsi" w:eastAsia="Calibri" w:hAnsiTheme="minorHAnsi" w:cs="Arial"/>
          <w:sz w:val="20"/>
          <w:lang w:eastAsia="en-US"/>
        </w:rPr>
        <w:t>ul. Piekary 14/15, 61-823 Poznań</w:t>
      </w:r>
    </w:p>
    <w:p w14:paraId="6C7163B9" w14:textId="3CF72D8D" w:rsidR="001A37AC" w:rsidRPr="001A37AC" w:rsidRDefault="001A37AC" w:rsidP="001A37AC">
      <w:pPr>
        <w:ind w:left="5954"/>
        <w:rPr>
          <w:rFonts w:asciiTheme="minorHAnsi" w:eastAsia="Calibri" w:hAnsiTheme="minorHAnsi" w:cs="Arial"/>
          <w:sz w:val="20"/>
          <w:u w:val="single"/>
          <w:lang w:eastAsia="en-US"/>
        </w:rPr>
      </w:pPr>
      <w:r w:rsidRPr="001A37AC">
        <w:rPr>
          <w:rFonts w:asciiTheme="minorHAnsi" w:eastAsia="Calibri" w:hAnsiTheme="minorHAnsi" w:cs="Arial"/>
          <w:sz w:val="20"/>
          <w:u w:val="single"/>
          <w:lang w:eastAsia="en-US"/>
        </w:rPr>
        <w:t>Adres do korespondencji:</w:t>
      </w:r>
    </w:p>
    <w:p w14:paraId="719B3D95" w14:textId="386B456B" w:rsidR="001A37AC" w:rsidRPr="001A37AC" w:rsidRDefault="001A37AC" w:rsidP="001A37AC">
      <w:pPr>
        <w:ind w:left="5954"/>
        <w:rPr>
          <w:rFonts w:asciiTheme="minorHAnsi" w:eastAsia="Calibri" w:hAnsiTheme="minorHAnsi" w:cs="Arial"/>
          <w:b/>
          <w:i/>
          <w:sz w:val="20"/>
          <w:lang w:eastAsia="en-US"/>
        </w:rPr>
      </w:pPr>
      <w:r>
        <w:rPr>
          <w:rFonts w:asciiTheme="minorHAnsi" w:eastAsia="Calibri" w:hAnsiTheme="minorHAnsi" w:cs="Arial"/>
          <w:b/>
          <w:i/>
          <w:sz w:val="20"/>
          <w:lang w:eastAsia="en-US"/>
        </w:rPr>
        <w:t>u</w:t>
      </w:r>
      <w:r w:rsidRPr="001A37AC">
        <w:rPr>
          <w:rFonts w:asciiTheme="minorHAnsi" w:eastAsia="Calibri" w:hAnsiTheme="minorHAnsi" w:cs="Arial"/>
          <w:b/>
          <w:i/>
          <w:sz w:val="20"/>
          <w:lang w:eastAsia="en-US"/>
        </w:rPr>
        <w:t>l. Grunwaldzka 158, 61-309 Poznań</w:t>
      </w:r>
    </w:p>
    <w:p w14:paraId="7F181A5D" w14:textId="3D3E4C9B" w:rsidR="00B568AE" w:rsidRPr="006668DD" w:rsidRDefault="00B568AE" w:rsidP="00B568AE">
      <w:pPr>
        <w:spacing w:after="160" w:line="259" w:lineRule="auto"/>
        <w:ind w:left="5954"/>
        <w:jc w:val="center"/>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w:t>
      </w:r>
    </w:p>
    <w:p w14:paraId="5AB861E9" w14:textId="77777777" w:rsidR="00B568AE" w:rsidRPr="006668DD" w:rsidRDefault="00B568AE" w:rsidP="00B568AE">
      <w:pPr>
        <w:spacing w:line="259" w:lineRule="auto"/>
        <w:rPr>
          <w:rFonts w:asciiTheme="minorHAnsi" w:eastAsia="Calibri" w:hAnsiTheme="minorHAnsi" w:cs="Arial"/>
          <w:b/>
          <w:sz w:val="20"/>
          <w:lang w:eastAsia="en-US"/>
        </w:rPr>
      </w:pPr>
      <w:r w:rsidRPr="006668DD">
        <w:rPr>
          <w:rFonts w:asciiTheme="minorHAnsi" w:eastAsia="Calibri" w:hAnsiTheme="minorHAnsi" w:cs="Arial"/>
          <w:b/>
          <w:sz w:val="20"/>
          <w:lang w:eastAsia="en-US"/>
        </w:rPr>
        <w:t>Wykonawca:</w:t>
      </w:r>
    </w:p>
    <w:p w14:paraId="6E9118DC" w14:textId="77777777" w:rsidR="00B568AE" w:rsidRPr="006668DD" w:rsidRDefault="00B568AE" w:rsidP="00B568A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p>
    <w:p w14:paraId="4F739B5E" w14:textId="77777777" w:rsidR="00B568AE" w:rsidRPr="006668DD" w:rsidRDefault="00B568AE" w:rsidP="00B568AE">
      <w:pPr>
        <w:spacing w:after="160"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(pełna nazwa/firma, adres, w zależności od podmiotu: NIP/PESEL, KRS/</w:t>
      </w:r>
      <w:proofErr w:type="spellStart"/>
      <w:r w:rsidRPr="006668DD">
        <w:rPr>
          <w:rFonts w:asciiTheme="minorHAnsi" w:eastAsia="Calibri" w:hAnsiTheme="minorHAnsi" w:cs="Arial"/>
          <w:i/>
          <w:sz w:val="16"/>
          <w:szCs w:val="16"/>
          <w:lang w:eastAsia="en-US"/>
        </w:rPr>
        <w:t>CEiDG</w:t>
      </w:r>
      <w:proofErr w:type="spellEnd"/>
      <w:r w:rsidRPr="006668DD">
        <w:rPr>
          <w:rFonts w:asciiTheme="minorHAnsi" w:eastAsia="Calibri" w:hAnsiTheme="minorHAnsi" w:cs="Arial"/>
          <w:i/>
          <w:sz w:val="16"/>
          <w:szCs w:val="16"/>
          <w:lang w:eastAsia="en-US"/>
        </w:rPr>
        <w:t>)</w:t>
      </w:r>
    </w:p>
    <w:p w14:paraId="211C5146" w14:textId="77777777" w:rsidR="00B568AE" w:rsidRPr="006668DD" w:rsidRDefault="00B568AE" w:rsidP="00B568AE">
      <w:pPr>
        <w:spacing w:line="259" w:lineRule="auto"/>
        <w:rPr>
          <w:rFonts w:asciiTheme="minorHAnsi" w:eastAsia="Calibri" w:hAnsiTheme="minorHAnsi" w:cs="Arial"/>
          <w:sz w:val="20"/>
          <w:u w:val="single"/>
          <w:lang w:eastAsia="en-US"/>
        </w:rPr>
      </w:pPr>
      <w:r w:rsidRPr="006668DD">
        <w:rPr>
          <w:rFonts w:asciiTheme="minorHAnsi" w:eastAsia="Calibri" w:hAnsiTheme="minorHAnsi" w:cs="Arial"/>
          <w:sz w:val="20"/>
          <w:u w:val="single"/>
          <w:lang w:eastAsia="en-US"/>
        </w:rPr>
        <w:t>reprezentowany przez:</w:t>
      </w:r>
    </w:p>
    <w:p w14:paraId="5666A207" w14:textId="77777777" w:rsidR="00B568AE" w:rsidRPr="006668DD" w:rsidRDefault="00B568AE" w:rsidP="00B568A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p>
    <w:p w14:paraId="3A62B7D7" w14:textId="77777777" w:rsidR="00B568AE" w:rsidRPr="006668DD" w:rsidRDefault="00B568AE" w:rsidP="00B568AE">
      <w:pPr>
        <w:spacing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(imię, nazwisko, stanowisko/podstawa do reprezentacji)</w:t>
      </w:r>
    </w:p>
    <w:p w14:paraId="78339003" w14:textId="77777777" w:rsidR="00B568AE" w:rsidRPr="006668DD" w:rsidRDefault="00B568AE" w:rsidP="00B568AE">
      <w:pPr>
        <w:spacing w:after="160" w:line="259" w:lineRule="auto"/>
        <w:rPr>
          <w:rFonts w:asciiTheme="minorHAnsi" w:eastAsia="Calibri" w:hAnsiTheme="minorHAnsi" w:cs="Arial"/>
          <w:sz w:val="16"/>
          <w:szCs w:val="16"/>
          <w:lang w:eastAsia="en-US"/>
        </w:rPr>
      </w:pPr>
    </w:p>
    <w:p w14:paraId="6D28CC48" w14:textId="77777777" w:rsidR="00B568AE" w:rsidRPr="006668DD" w:rsidRDefault="00B568AE" w:rsidP="00B568AE">
      <w:pPr>
        <w:spacing w:after="120" w:line="360" w:lineRule="auto"/>
        <w:jc w:val="center"/>
        <w:rPr>
          <w:rFonts w:asciiTheme="minorHAnsi" w:eastAsia="Calibri" w:hAnsiTheme="minorHAnsi" w:cs="Arial"/>
          <w:b/>
          <w:sz w:val="22"/>
          <w:szCs w:val="22"/>
          <w:u w:val="single"/>
          <w:lang w:eastAsia="en-US"/>
        </w:rPr>
      </w:pPr>
      <w:r w:rsidRPr="006668DD">
        <w:rPr>
          <w:rFonts w:asciiTheme="minorHAnsi" w:eastAsia="Calibri" w:hAnsiTheme="minorHAnsi" w:cs="Arial"/>
          <w:b/>
          <w:caps/>
          <w:sz w:val="22"/>
          <w:szCs w:val="22"/>
          <w:u w:val="single"/>
          <w:lang w:eastAsia="en-US"/>
        </w:rPr>
        <w:t>Oświadczenie wykonawcy</w:t>
      </w:r>
      <w:r w:rsidRPr="006668DD">
        <w:rPr>
          <w:rFonts w:asciiTheme="minorHAnsi" w:eastAsia="Calibri" w:hAnsiTheme="minorHAnsi" w:cs="Arial"/>
          <w:b/>
          <w:sz w:val="22"/>
          <w:szCs w:val="22"/>
          <w:u w:val="single"/>
          <w:lang w:eastAsia="en-US"/>
        </w:rPr>
        <w:t xml:space="preserve"> DOTYCZĄCE SPEŁNIANIA WARUNKÓW UDZIAŁU </w:t>
      </w:r>
      <w:r w:rsidRPr="006668DD">
        <w:rPr>
          <w:rFonts w:asciiTheme="minorHAnsi" w:eastAsia="Calibri" w:hAnsiTheme="minorHAnsi" w:cs="Arial"/>
          <w:b/>
          <w:sz w:val="22"/>
          <w:szCs w:val="22"/>
          <w:u w:val="single"/>
          <w:lang w:eastAsia="en-US"/>
        </w:rPr>
        <w:br/>
        <w:t>W POSTĘPOWANI</w:t>
      </w:r>
      <w:r>
        <w:rPr>
          <w:rFonts w:asciiTheme="minorHAnsi" w:eastAsia="Calibri" w:hAnsiTheme="minorHAnsi" w:cs="Arial"/>
          <w:b/>
          <w:sz w:val="22"/>
          <w:szCs w:val="22"/>
          <w:u w:val="single"/>
          <w:lang w:eastAsia="en-US"/>
        </w:rPr>
        <w:t>U</w:t>
      </w:r>
    </w:p>
    <w:p w14:paraId="5131D679" w14:textId="77777777" w:rsidR="00B568AE" w:rsidRPr="006668DD" w:rsidRDefault="00B568AE" w:rsidP="00B568AE">
      <w:pPr>
        <w:spacing w:line="360" w:lineRule="auto"/>
        <w:jc w:val="center"/>
        <w:rPr>
          <w:rFonts w:asciiTheme="minorHAnsi" w:eastAsia="Calibri" w:hAnsiTheme="minorHAnsi" w:cs="Arial"/>
          <w:b/>
          <w:sz w:val="20"/>
          <w:lang w:eastAsia="en-US"/>
        </w:rPr>
      </w:pPr>
      <w:r w:rsidRPr="006668DD">
        <w:rPr>
          <w:rFonts w:asciiTheme="minorHAnsi" w:eastAsia="Calibri" w:hAnsiTheme="minorHAnsi" w:cs="Arial"/>
          <w:b/>
          <w:sz w:val="20"/>
          <w:lang w:eastAsia="en-US"/>
        </w:rPr>
        <w:t xml:space="preserve">składane na podstawie art. 25a ust. 1 ustawy </w:t>
      </w:r>
    </w:p>
    <w:p w14:paraId="7FFDC495" w14:textId="77777777" w:rsidR="00B568AE" w:rsidRPr="006668DD" w:rsidRDefault="00B568AE" w:rsidP="00B568AE">
      <w:pPr>
        <w:spacing w:line="360" w:lineRule="auto"/>
        <w:jc w:val="both"/>
        <w:rPr>
          <w:rFonts w:asciiTheme="minorHAnsi" w:eastAsia="Calibri" w:hAnsiTheme="minorHAnsi" w:cs="Arial"/>
          <w:sz w:val="16"/>
          <w:szCs w:val="16"/>
          <w:lang w:eastAsia="en-US"/>
        </w:rPr>
      </w:pPr>
    </w:p>
    <w:p w14:paraId="456B8629" w14:textId="6512203A" w:rsidR="00B568AE" w:rsidRPr="006668DD" w:rsidRDefault="00B568AE" w:rsidP="00B568AE">
      <w:pPr>
        <w:spacing w:line="360" w:lineRule="auto"/>
        <w:ind w:firstLine="708"/>
        <w:jc w:val="both"/>
        <w:rPr>
          <w:rFonts w:asciiTheme="minorHAnsi" w:eastAsia="Calibri" w:hAnsiTheme="minorHAnsi" w:cs="Arial"/>
          <w:sz w:val="22"/>
          <w:szCs w:val="22"/>
          <w:lang w:eastAsia="en-US"/>
        </w:rPr>
      </w:pPr>
      <w:r w:rsidRPr="006668DD">
        <w:rPr>
          <w:rFonts w:asciiTheme="minorHAnsi" w:eastAsia="Calibri" w:hAnsiTheme="minorHAnsi" w:cs="Arial"/>
          <w:sz w:val="22"/>
          <w:szCs w:val="22"/>
          <w:lang w:eastAsia="en-US"/>
        </w:rPr>
        <w:t xml:space="preserve">Na potrzeby postępowania o udzielenie zamówienia publicznego </w:t>
      </w:r>
      <w:r w:rsidR="001A37AC" w:rsidRPr="00775A9E">
        <w:rPr>
          <w:rFonts w:asciiTheme="minorHAnsi" w:hAnsiTheme="minorHAnsi"/>
          <w:b/>
          <w:sz w:val="22"/>
          <w:szCs w:val="22"/>
        </w:rPr>
        <w:t xml:space="preserve">na </w:t>
      </w:r>
      <w:r w:rsidR="00B770DC" w:rsidRPr="00B770DC">
        <w:rPr>
          <w:rFonts w:asciiTheme="minorHAnsi" w:hAnsiTheme="minorHAnsi"/>
          <w:b/>
          <w:sz w:val="22"/>
          <w:szCs w:val="22"/>
        </w:rPr>
        <w:t xml:space="preserve">rozbudowę i aktualizację systemu IBM </w:t>
      </w:r>
      <w:proofErr w:type="spellStart"/>
      <w:r w:rsidR="00B770DC" w:rsidRPr="00B770DC">
        <w:rPr>
          <w:rFonts w:asciiTheme="minorHAnsi" w:hAnsiTheme="minorHAnsi"/>
          <w:b/>
          <w:sz w:val="22"/>
          <w:szCs w:val="22"/>
        </w:rPr>
        <w:t>QRadar</w:t>
      </w:r>
      <w:proofErr w:type="spellEnd"/>
      <w:r w:rsidR="00B770DC" w:rsidRPr="00B770DC">
        <w:rPr>
          <w:rFonts w:asciiTheme="minorHAnsi" w:hAnsiTheme="minorHAnsi"/>
          <w:b/>
          <w:sz w:val="22"/>
          <w:szCs w:val="22"/>
        </w:rPr>
        <w:t xml:space="preserve"> SIEM </w:t>
      </w:r>
      <w:r w:rsidR="001A37AC" w:rsidRPr="00775A9E">
        <w:rPr>
          <w:rFonts w:asciiTheme="minorHAnsi" w:hAnsiTheme="minorHAnsi"/>
          <w:b/>
          <w:sz w:val="22"/>
          <w:szCs w:val="22"/>
        </w:rPr>
        <w:t>(ZP.261.1</w:t>
      </w:r>
      <w:r w:rsidR="00B770DC">
        <w:rPr>
          <w:rFonts w:asciiTheme="minorHAnsi" w:hAnsiTheme="minorHAnsi"/>
          <w:b/>
          <w:sz w:val="22"/>
          <w:szCs w:val="22"/>
        </w:rPr>
        <w:t>5</w:t>
      </w:r>
      <w:r w:rsidR="001A37AC" w:rsidRPr="00775A9E">
        <w:rPr>
          <w:rFonts w:asciiTheme="minorHAnsi" w:hAnsiTheme="minorHAnsi"/>
          <w:b/>
          <w:sz w:val="22"/>
          <w:szCs w:val="22"/>
        </w:rPr>
        <w:t>.2018)</w:t>
      </w:r>
      <w:r w:rsidRPr="00775A9E">
        <w:rPr>
          <w:rFonts w:asciiTheme="minorHAnsi" w:eastAsia="Calibri" w:hAnsiTheme="minorHAnsi"/>
          <w:b/>
          <w:sz w:val="22"/>
          <w:szCs w:val="22"/>
        </w:rPr>
        <w:t>,</w:t>
      </w:r>
      <w:r w:rsidRPr="00775A9E">
        <w:rPr>
          <w:rFonts w:asciiTheme="minorHAnsi" w:eastAsia="Calibri" w:hAnsiTheme="minorHAnsi" w:cs="Arial"/>
          <w:sz w:val="22"/>
          <w:szCs w:val="22"/>
          <w:lang w:eastAsia="en-US"/>
        </w:rPr>
        <w:t xml:space="preserve"> </w:t>
      </w:r>
      <w:r w:rsidRPr="006668DD">
        <w:rPr>
          <w:rFonts w:asciiTheme="minorHAnsi" w:eastAsia="Calibri" w:hAnsiTheme="minorHAnsi" w:cs="Arial"/>
          <w:sz w:val="22"/>
          <w:szCs w:val="22"/>
          <w:lang w:eastAsia="en-US"/>
        </w:rPr>
        <w:t>prowadzonego przez Wielkopolski Oddział Wojewódzki Narodowego Funduszu Zdrowia oświadczam, co następuje:</w:t>
      </w:r>
    </w:p>
    <w:p w14:paraId="49069A73" w14:textId="77777777" w:rsidR="00B568AE" w:rsidRPr="006668DD" w:rsidRDefault="00B568AE" w:rsidP="00B568AE">
      <w:pPr>
        <w:spacing w:line="360" w:lineRule="auto"/>
        <w:jc w:val="both"/>
        <w:rPr>
          <w:rFonts w:asciiTheme="minorHAnsi" w:eastAsia="Calibri" w:hAnsiTheme="minorHAnsi" w:cs="Arial"/>
          <w:sz w:val="16"/>
          <w:szCs w:val="16"/>
          <w:lang w:eastAsia="en-US"/>
        </w:rPr>
      </w:pPr>
    </w:p>
    <w:p w14:paraId="1D601987" w14:textId="77777777" w:rsidR="00B568AE" w:rsidRPr="006668DD" w:rsidRDefault="00B568AE" w:rsidP="00B568AE">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INFORMACJE DOTYCZĄCE WYKONAWCY:</w:t>
      </w:r>
    </w:p>
    <w:p w14:paraId="0AC00B2A" w14:textId="202C3F7A" w:rsidR="00B568AE" w:rsidRPr="00B568AE" w:rsidRDefault="00B568AE" w:rsidP="00B568AE">
      <w:pPr>
        <w:spacing w:line="360" w:lineRule="auto"/>
        <w:contextualSpacing/>
        <w:jc w:val="both"/>
        <w:rPr>
          <w:rFonts w:asciiTheme="minorHAnsi" w:hAnsiTheme="minorHAnsi" w:cstheme="minorHAnsi"/>
          <w:b/>
          <w:color w:val="000000"/>
          <w:sz w:val="22"/>
          <w:szCs w:val="22"/>
        </w:rPr>
      </w:pPr>
      <w:r w:rsidRPr="00831624">
        <w:rPr>
          <w:rFonts w:asciiTheme="minorHAnsi" w:eastAsia="Calibri" w:hAnsiTheme="minorHAnsi" w:cs="Arial"/>
          <w:sz w:val="22"/>
          <w:szCs w:val="22"/>
          <w:lang w:eastAsia="en-US"/>
        </w:rPr>
        <w:t xml:space="preserve">Oświadczam, </w:t>
      </w:r>
      <w:r w:rsidRPr="00753E41">
        <w:rPr>
          <w:rFonts w:asciiTheme="minorHAnsi" w:eastAsia="Calibri" w:hAnsiTheme="minorHAnsi" w:cs="Arial"/>
          <w:sz w:val="22"/>
          <w:szCs w:val="22"/>
          <w:lang w:eastAsia="en-US"/>
        </w:rPr>
        <w:t xml:space="preserve">w imieniu Wykonawcy, że Wykonawca spełnia warunek udziału w postępowaniu określony przez Zamawiającego, tj.: </w:t>
      </w:r>
      <w:r w:rsidR="00741319" w:rsidRPr="008029B9">
        <w:rPr>
          <w:rFonts w:asciiTheme="minorHAnsi" w:hAnsiTheme="minorHAnsi"/>
          <w:b/>
          <w:color w:val="000000"/>
          <w:sz w:val="22"/>
          <w:szCs w:val="22"/>
        </w:rPr>
        <w:t xml:space="preserve">dysponuje przynajmniej jedną osobą, która posiada certyfikat IBM </w:t>
      </w:r>
      <w:proofErr w:type="spellStart"/>
      <w:r w:rsidR="00741319" w:rsidRPr="008029B9">
        <w:rPr>
          <w:rFonts w:asciiTheme="minorHAnsi" w:hAnsiTheme="minorHAnsi"/>
          <w:b/>
          <w:color w:val="000000"/>
          <w:sz w:val="22"/>
          <w:szCs w:val="22"/>
        </w:rPr>
        <w:t>Certified</w:t>
      </w:r>
      <w:proofErr w:type="spellEnd"/>
      <w:r w:rsidR="00741319" w:rsidRPr="008029B9">
        <w:rPr>
          <w:rFonts w:asciiTheme="minorHAnsi" w:hAnsiTheme="minorHAnsi"/>
          <w:b/>
          <w:color w:val="000000"/>
          <w:sz w:val="22"/>
          <w:szCs w:val="22"/>
        </w:rPr>
        <w:t xml:space="preserve"> Deployment Professional Security producenta oprogramowania IBM </w:t>
      </w:r>
      <w:proofErr w:type="spellStart"/>
      <w:r w:rsidR="00741319" w:rsidRPr="008029B9">
        <w:rPr>
          <w:rFonts w:asciiTheme="minorHAnsi" w:hAnsiTheme="minorHAnsi"/>
          <w:b/>
          <w:color w:val="000000"/>
          <w:sz w:val="22"/>
          <w:szCs w:val="22"/>
        </w:rPr>
        <w:t>QRadar</w:t>
      </w:r>
      <w:proofErr w:type="spellEnd"/>
      <w:r w:rsidR="00741319" w:rsidRPr="008029B9">
        <w:rPr>
          <w:rFonts w:asciiTheme="minorHAnsi" w:hAnsiTheme="minorHAnsi"/>
          <w:b/>
          <w:color w:val="000000"/>
          <w:sz w:val="22"/>
          <w:szCs w:val="22"/>
        </w:rPr>
        <w:t xml:space="preserve"> SIEM, </w:t>
      </w:r>
      <w:r w:rsidR="00741319" w:rsidRPr="008029B9">
        <w:rPr>
          <w:rFonts w:asciiTheme="minorHAnsi" w:hAnsiTheme="minorHAnsi"/>
          <w:b/>
          <w:color w:val="000000"/>
          <w:sz w:val="22"/>
          <w:szCs w:val="22"/>
        </w:rPr>
        <w:br/>
        <w:t>a osoba ta zostanie skierowana do realizacji zamówienia</w:t>
      </w:r>
      <w:r w:rsidRPr="008029B9">
        <w:rPr>
          <w:rFonts w:asciiTheme="minorHAnsi" w:hAnsiTheme="minorHAnsi" w:cstheme="minorHAnsi"/>
          <w:b/>
          <w:color w:val="000000"/>
          <w:sz w:val="22"/>
          <w:szCs w:val="22"/>
        </w:rPr>
        <w:t>.</w:t>
      </w:r>
    </w:p>
    <w:p w14:paraId="7509A018" w14:textId="09D40531" w:rsidR="00775A9E" w:rsidRPr="00775A9E" w:rsidRDefault="00775A9E" w:rsidP="00775A9E">
      <w:pPr>
        <w:widowControl w:val="0"/>
        <w:autoSpaceDE w:val="0"/>
        <w:autoSpaceDN w:val="0"/>
        <w:ind w:left="426" w:hanging="142"/>
        <w:jc w:val="both"/>
        <w:rPr>
          <w:rFonts w:asciiTheme="minorHAnsi" w:hAnsiTheme="minorHAnsi" w:cstheme="minorHAnsi"/>
          <w:color w:val="000000"/>
          <w:sz w:val="22"/>
          <w:szCs w:val="22"/>
        </w:rPr>
      </w:pPr>
      <w:r w:rsidRPr="00775A9E">
        <w:rPr>
          <w:rFonts w:asciiTheme="minorHAnsi" w:hAnsiTheme="minorHAnsi" w:cstheme="minorHAnsi"/>
          <w:color w:val="000000"/>
          <w:sz w:val="22"/>
          <w:szCs w:val="22"/>
        </w:rPr>
        <w:t>Niniejszy warunek Wykonawca spełnia</w:t>
      </w:r>
      <w:r>
        <w:rPr>
          <w:rFonts w:asciiTheme="minorHAnsi" w:hAnsiTheme="minorHAnsi" w:cstheme="minorHAnsi"/>
          <w:color w:val="000000"/>
          <w:sz w:val="22"/>
          <w:szCs w:val="22"/>
        </w:rPr>
        <w:t>:</w:t>
      </w:r>
      <w:r w:rsidRPr="00775A9E">
        <w:rPr>
          <w:rFonts w:asciiTheme="minorHAnsi" w:hAnsiTheme="minorHAnsi" w:cstheme="minorHAnsi"/>
          <w:color w:val="000000"/>
          <w:sz w:val="22"/>
          <w:szCs w:val="22"/>
        </w:rPr>
        <w:t xml:space="preserve"> </w:t>
      </w:r>
    </w:p>
    <w:p w14:paraId="0D4FA13F" w14:textId="77777777" w:rsidR="00775A9E" w:rsidRPr="00775A9E" w:rsidRDefault="00775A9E" w:rsidP="00775A9E">
      <w:pPr>
        <w:spacing w:line="276" w:lineRule="auto"/>
        <w:ind w:left="851" w:hanging="284"/>
        <w:rPr>
          <w:rFonts w:asciiTheme="minorHAnsi" w:hAnsiTheme="minorHAnsi" w:cstheme="minorHAnsi"/>
          <w:sz w:val="22"/>
          <w:szCs w:val="22"/>
        </w:rPr>
      </w:pPr>
      <w:r w:rsidRPr="00775A9E">
        <w:rPr>
          <w:rFonts w:asciiTheme="minorHAnsi" w:hAnsiTheme="minorHAnsi" w:cstheme="minorHAnsi"/>
          <w:sz w:val="22"/>
          <w:szCs w:val="22"/>
        </w:rPr>
        <w:fldChar w:fldCharType="begin">
          <w:ffData>
            <w:name w:val=""/>
            <w:enabled/>
            <w:calcOnExit w:val="0"/>
            <w:checkBox>
              <w:size w:val="28"/>
              <w:default w:val="0"/>
            </w:checkBox>
          </w:ffData>
        </w:fldChar>
      </w:r>
      <w:r w:rsidRPr="00775A9E">
        <w:rPr>
          <w:rFonts w:asciiTheme="minorHAnsi" w:hAnsiTheme="minorHAnsi" w:cstheme="minorHAnsi"/>
          <w:sz w:val="22"/>
          <w:szCs w:val="22"/>
        </w:rPr>
        <w:instrText xml:space="preserve"> FORMCHECKBOX </w:instrText>
      </w:r>
      <w:r w:rsidR="002A5390">
        <w:rPr>
          <w:rFonts w:asciiTheme="minorHAnsi" w:hAnsiTheme="minorHAnsi" w:cstheme="minorHAnsi"/>
          <w:sz w:val="22"/>
          <w:szCs w:val="22"/>
        </w:rPr>
      </w:r>
      <w:r w:rsidR="002A5390">
        <w:rPr>
          <w:rFonts w:asciiTheme="minorHAnsi" w:hAnsiTheme="minorHAnsi" w:cstheme="minorHAnsi"/>
          <w:sz w:val="22"/>
          <w:szCs w:val="22"/>
        </w:rPr>
        <w:fldChar w:fldCharType="separate"/>
      </w:r>
      <w:r w:rsidRPr="00775A9E">
        <w:rPr>
          <w:rFonts w:asciiTheme="minorHAnsi" w:hAnsiTheme="minorHAnsi" w:cstheme="minorHAnsi"/>
          <w:sz w:val="22"/>
          <w:szCs w:val="22"/>
        </w:rPr>
        <w:fldChar w:fldCharType="end"/>
      </w:r>
      <w:r w:rsidRPr="00775A9E">
        <w:rPr>
          <w:rFonts w:asciiTheme="minorHAnsi" w:hAnsiTheme="minorHAnsi" w:cstheme="minorHAnsi"/>
          <w:sz w:val="22"/>
          <w:szCs w:val="22"/>
        </w:rPr>
        <w:t xml:space="preserve">   Samodzielnie</w:t>
      </w:r>
    </w:p>
    <w:p w14:paraId="42E9B059" w14:textId="24F7E852" w:rsidR="00775A9E" w:rsidRDefault="00775A9E" w:rsidP="00775A9E">
      <w:pPr>
        <w:widowControl w:val="0"/>
        <w:autoSpaceDE w:val="0"/>
        <w:autoSpaceDN w:val="0"/>
        <w:ind w:left="993" w:hanging="426"/>
        <w:jc w:val="both"/>
        <w:rPr>
          <w:rFonts w:asciiTheme="minorHAnsi" w:hAnsiTheme="minorHAnsi" w:cstheme="minorHAnsi"/>
          <w:b/>
          <w:sz w:val="22"/>
          <w:szCs w:val="22"/>
        </w:rPr>
      </w:pPr>
      <w:r w:rsidRPr="00775A9E">
        <w:rPr>
          <w:rFonts w:asciiTheme="minorHAnsi" w:hAnsiTheme="minorHAnsi" w:cstheme="minorHAnsi"/>
          <w:sz w:val="22"/>
          <w:szCs w:val="22"/>
        </w:rPr>
        <w:fldChar w:fldCharType="begin">
          <w:ffData>
            <w:name w:val=""/>
            <w:enabled/>
            <w:calcOnExit w:val="0"/>
            <w:checkBox>
              <w:size w:val="28"/>
              <w:default w:val="0"/>
            </w:checkBox>
          </w:ffData>
        </w:fldChar>
      </w:r>
      <w:r w:rsidRPr="00775A9E">
        <w:rPr>
          <w:rFonts w:asciiTheme="minorHAnsi" w:hAnsiTheme="minorHAnsi" w:cstheme="minorHAnsi"/>
          <w:sz w:val="22"/>
          <w:szCs w:val="22"/>
        </w:rPr>
        <w:instrText xml:space="preserve"> FORMCHECKBOX </w:instrText>
      </w:r>
      <w:r w:rsidR="002A5390">
        <w:rPr>
          <w:rFonts w:asciiTheme="minorHAnsi" w:hAnsiTheme="minorHAnsi" w:cstheme="minorHAnsi"/>
          <w:sz w:val="22"/>
          <w:szCs w:val="22"/>
        </w:rPr>
      </w:r>
      <w:r w:rsidR="002A5390">
        <w:rPr>
          <w:rFonts w:asciiTheme="minorHAnsi" w:hAnsiTheme="minorHAnsi" w:cstheme="minorHAnsi"/>
          <w:sz w:val="22"/>
          <w:szCs w:val="22"/>
        </w:rPr>
        <w:fldChar w:fldCharType="separate"/>
      </w:r>
      <w:r w:rsidRPr="00775A9E">
        <w:rPr>
          <w:rFonts w:asciiTheme="minorHAnsi" w:hAnsiTheme="minorHAnsi" w:cstheme="minorHAnsi"/>
          <w:sz w:val="22"/>
          <w:szCs w:val="22"/>
        </w:rPr>
        <w:fldChar w:fldCharType="end"/>
      </w:r>
      <w:r w:rsidRPr="00775A9E">
        <w:rPr>
          <w:rFonts w:asciiTheme="minorHAnsi" w:hAnsiTheme="minorHAnsi" w:cstheme="minorHAnsi"/>
          <w:sz w:val="22"/>
          <w:szCs w:val="22"/>
        </w:rPr>
        <w:t xml:space="preserve"> </w:t>
      </w:r>
      <w:r w:rsidRPr="00775A9E">
        <w:rPr>
          <w:rFonts w:asciiTheme="minorHAnsi" w:hAnsiTheme="minorHAnsi" w:cstheme="minorHAnsi"/>
          <w:color w:val="000000"/>
          <w:sz w:val="22"/>
          <w:szCs w:val="22"/>
        </w:rPr>
        <w:t xml:space="preserve">Korzystając z zasobów innych podmiotów (w tym z podwykonawcy w zakresie ………………………………………………………….) i wraz z ofertą składa dokumenty w celu </w:t>
      </w:r>
      <w:r w:rsidRPr="00775A9E">
        <w:rPr>
          <w:rFonts w:asciiTheme="minorHAnsi" w:hAnsiTheme="minorHAnsi" w:cstheme="minorHAnsi"/>
          <w:sz w:val="22"/>
          <w:szCs w:val="22"/>
        </w:rPr>
        <w:t>udowodnienia Zamawiającemu, iż będzie dysponował tymi zasobami w trakcie realizacji zamówienia, w szczególności przedstawiając w tym celu pisemne zobowiązanie tych podmiotów do oddania do dyspozycji Wykonawcy, niezbędnych do wykonania zamówienia</w:t>
      </w:r>
      <w:r w:rsidRPr="00775A9E">
        <w:rPr>
          <w:rFonts w:asciiTheme="minorHAnsi" w:hAnsiTheme="minorHAnsi" w:cstheme="minorHAnsi"/>
          <w:b/>
          <w:sz w:val="22"/>
          <w:szCs w:val="22"/>
        </w:rPr>
        <w:t>.</w:t>
      </w:r>
    </w:p>
    <w:p w14:paraId="74099962" w14:textId="77777777" w:rsidR="00775A9E" w:rsidRPr="00775A9E" w:rsidRDefault="00775A9E" w:rsidP="00775A9E">
      <w:pPr>
        <w:widowControl w:val="0"/>
        <w:autoSpaceDE w:val="0"/>
        <w:autoSpaceDN w:val="0"/>
        <w:ind w:left="993" w:hanging="426"/>
        <w:jc w:val="both"/>
        <w:rPr>
          <w:rFonts w:asciiTheme="minorHAnsi" w:hAnsiTheme="minorHAnsi" w:cstheme="minorHAnsi"/>
          <w:b/>
          <w:color w:val="000000"/>
          <w:sz w:val="22"/>
          <w:szCs w:val="22"/>
        </w:rPr>
      </w:pPr>
    </w:p>
    <w:p w14:paraId="047909CD" w14:textId="0C96FE0B" w:rsidR="00B568AE" w:rsidRPr="00EF09A6" w:rsidRDefault="00B568AE" w:rsidP="00B568AE">
      <w:pPr>
        <w:spacing w:line="360" w:lineRule="auto"/>
        <w:contextualSpacing/>
        <w:jc w:val="both"/>
        <w:rPr>
          <w:rFonts w:asciiTheme="minorHAnsi" w:hAnsiTheme="minorHAnsi"/>
          <w:b/>
          <w:color w:val="000000"/>
          <w:sz w:val="22"/>
          <w:szCs w:val="22"/>
          <w:u w:val="single"/>
        </w:rPr>
      </w:pPr>
      <w:r w:rsidRPr="00B60F2F">
        <w:rPr>
          <w:rFonts w:asciiTheme="minorHAnsi" w:hAnsiTheme="minorHAnsi"/>
          <w:b/>
          <w:color w:val="000000"/>
          <w:sz w:val="22"/>
          <w:szCs w:val="22"/>
          <w:u w:val="single"/>
        </w:rPr>
        <w:lastRenderedPageBreak/>
        <w:t xml:space="preserve">W załączeniu przedkładam wykaz </w:t>
      </w:r>
      <w:r w:rsidR="00741319">
        <w:rPr>
          <w:rFonts w:asciiTheme="minorHAnsi" w:hAnsiTheme="minorHAnsi"/>
          <w:b/>
          <w:color w:val="000000"/>
          <w:sz w:val="22"/>
          <w:szCs w:val="22"/>
          <w:u w:val="single"/>
        </w:rPr>
        <w:t>osób posiadających</w:t>
      </w:r>
      <w:r w:rsidR="00741319" w:rsidRPr="00741319">
        <w:rPr>
          <w:u w:val="single"/>
        </w:rPr>
        <w:t xml:space="preserve"> </w:t>
      </w:r>
      <w:r w:rsidR="00741319" w:rsidRPr="00741319">
        <w:rPr>
          <w:rFonts w:asciiTheme="minorHAnsi" w:hAnsiTheme="minorHAnsi"/>
          <w:b/>
          <w:color w:val="000000"/>
          <w:sz w:val="22"/>
          <w:szCs w:val="22"/>
          <w:u w:val="single"/>
        </w:rPr>
        <w:t xml:space="preserve">certyfikat IBM </w:t>
      </w:r>
      <w:proofErr w:type="spellStart"/>
      <w:r w:rsidR="00741319" w:rsidRPr="00741319">
        <w:rPr>
          <w:rFonts w:asciiTheme="minorHAnsi" w:hAnsiTheme="minorHAnsi"/>
          <w:b/>
          <w:color w:val="000000"/>
          <w:sz w:val="22"/>
          <w:szCs w:val="22"/>
          <w:u w:val="single"/>
        </w:rPr>
        <w:t>Certified</w:t>
      </w:r>
      <w:proofErr w:type="spellEnd"/>
      <w:r w:rsidR="00741319" w:rsidRPr="00741319">
        <w:rPr>
          <w:rFonts w:asciiTheme="minorHAnsi" w:hAnsiTheme="minorHAnsi"/>
          <w:b/>
          <w:color w:val="000000"/>
          <w:sz w:val="22"/>
          <w:szCs w:val="22"/>
          <w:u w:val="single"/>
        </w:rPr>
        <w:t xml:space="preserve"> Deployment Professional Security producenta oprogramowania IBM </w:t>
      </w:r>
      <w:proofErr w:type="spellStart"/>
      <w:r w:rsidR="00741319" w:rsidRPr="00741319">
        <w:rPr>
          <w:rFonts w:asciiTheme="minorHAnsi" w:hAnsiTheme="minorHAnsi"/>
          <w:b/>
          <w:color w:val="000000"/>
          <w:sz w:val="22"/>
          <w:szCs w:val="22"/>
          <w:u w:val="single"/>
        </w:rPr>
        <w:t>QRadar</w:t>
      </w:r>
      <w:proofErr w:type="spellEnd"/>
      <w:r w:rsidR="00741319" w:rsidRPr="00741319">
        <w:rPr>
          <w:rFonts w:asciiTheme="minorHAnsi" w:hAnsiTheme="minorHAnsi"/>
          <w:b/>
          <w:color w:val="000000"/>
          <w:sz w:val="22"/>
          <w:szCs w:val="22"/>
          <w:u w:val="single"/>
        </w:rPr>
        <w:t xml:space="preserve"> SIEM</w:t>
      </w:r>
      <w:r w:rsidRPr="00B60F2F">
        <w:rPr>
          <w:rFonts w:asciiTheme="minorHAnsi" w:hAnsiTheme="minorHAnsi"/>
          <w:b/>
          <w:color w:val="000000"/>
          <w:sz w:val="22"/>
          <w:szCs w:val="22"/>
          <w:u w:val="single"/>
        </w:rPr>
        <w:t>.</w:t>
      </w:r>
    </w:p>
    <w:p w14:paraId="3279B226" w14:textId="64BEEF12" w:rsidR="00B568AE" w:rsidRDefault="00B568AE" w:rsidP="00B568AE">
      <w:pPr>
        <w:spacing w:line="360" w:lineRule="auto"/>
        <w:jc w:val="both"/>
        <w:rPr>
          <w:rFonts w:asciiTheme="minorHAnsi" w:eastAsia="Calibri" w:hAnsiTheme="minorHAnsi" w:cs="Arial"/>
          <w:sz w:val="20"/>
          <w:lang w:eastAsia="en-US"/>
        </w:rPr>
      </w:pPr>
    </w:p>
    <w:p w14:paraId="0BE66DC5" w14:textId="77777777" w:rsidR="00775A9E" w:rsidRDefault="00775A9E" w:rsidP="00B568AE">
      <w:pPr>
        <w:spacing w:line="360" w:lineRule="auto"/>
        <w:jc w:val="both"/>
        <w:rPr>
          <w:rFonts w:asciiTheme="minorHAnsi" w:eastAsia="Calibri" w:hAnsiTheme="minorHAnsi" w:cs="Arial"/>
          <w:sz w:val="20"/>
          <w:lang w:eastAsia="en-US"/>
        </w:rPr>
      </w:pPr>
    </w:p>
    <w:p w14:paraId="01B429E2" w14:textId="77777777" w:rsidR="00B568AE" w:rsidRPr="006668DD" w:rsidRDefault="00B568AE" w:rsidP="00B568A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18"/>
          <w:szCs w:val="18"/>
          <w:lang w:eastAsia="en-US"/>
        </w:rPr>
        <w:t xml:space="preserve"> </w:t>
      </w:r>
      <w:r w:rsidRPr="006668DD">
        <w:rPr>
          <w:rFonts w:asciiTheme="minorHAnsi" w:eastAsia="Calibri" w:hAnsiTheme="minorHAnsi" w:cs="Arial"/>
          <w:sz w:val="20"/>
          <w:lang w:eastAsia="en-US"/>
        </w:rPr>
        <w:t xml:space="preserve">dnia ………….……. r. </w:t>
      </w:r>
    </w:p>
    <w:p w14:paraId="77B780EA" w14:textId="77777777" w:rsidR="00B568AE" w:rsidRPr="006668DD" w:rsidRDefault="00B568AE" w:rsidP="00B568A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5D98B98" w14:textId="66496E89" w:rsidR="00B568AE" w:rsidRDefault="00B568AE" w:rsidP="00B568AE">
      <w:pPr>
        <w:spacing w:line="360" w:lineRule="auto"/>
        <w:ind w:left="5664" w:firstLine="708"/>
        <w:jc w:val="both"/>
        <w:rPr>
          <w:rFonts w:asciiTheme="minorHAnsi" w:eastAsia="Calibri" w:hAnsiTheme="minorHAnsi" w:cs="Arial"/>
          <w:i/>
          <w:sz w:val="18"/>
          <w:szCs w:val="18"/>
          <w:lang w:eastAsia="en-US"/>
        </w:rPr>
      </w:pPr>
      <w:r w:rsidRPr="006668DD">
        <w:rPr>
          <w:rFonts w:asciiTheme="minorHAnsi" w:eastAsia="Calibri" w:hAnsiTheme="minorHAnsi" w:cs="Arial"/>
          <w:i/>
          <w:sz w:val="16"/>
          <w:szCs w:val="16"/>
          <w:lang w:eastAsia="en-US"/>
        </w:rPr>
        <w:t>(podpis)</w:t>
      </w:r>
    </w:p>
    <w:p w14:paraId="15CD1712" w14:textId="77777777" w:rsidR="00B568AE" w:rsidRPr="006668DD" w:rsidRDefault="00B568AE" w:rsidP="00B568AE">
      <w:pPr>
        <w:spacing w:line="360" w:lineRule="auto"/>
        <w:ind w:left="5664" w:firstLine="708"/>
        <w:jc w:val="both"/>
        <w:rPr>
          <w:rFonts w:asciiTheme="minorHAnsi" w:eastAsia="Calibri" w:hAnsiTheme="minorHAnsi" w:cs="Arial"/>
          <w:i/>
          <w:sz w:val="18"/>
          <w:szCs w:val="18"/>
          <w:lang w:eastAsia="en-US"/>
        </w:rPr>
      </w:pPr>
    </w:p>
    <w:p w14:paraId="77FAC0A3" w14:textId="77777777" w:rsidR="00B568AE" w:rsidRPr="00960024" w:rsidRDefault="00B568AE" w:rsidP="00B568AE">
      <w:pPr>
        <w:spacing w:line="360" w:lineRule="auto"/>
        <w:jc w:val="both"/>
        <w:rPr>
          <w:rFonts w:asciiTheme="minorHAnsi" w:eastAsia="Calibri" w:hAnsiTheme="minorHAnsi" w:cs="Arial"/>
          <w:sz w:val="21"/>
          <w:szCs w:val="21"/>
          <w:lang w:eastAsia="en-US"/>
        </w:rPr>
      </w:pPr>
    </w:p>
    <w:p w14:paraId="69BD28C5" w14:textId="77777777" w:rsidR="00B568AE" w:rsidRPr="006668DD" w:rsidRDefault="00B568AE" w:rsidP="00B568AE">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INFORMACJE W ZWIĄZKU Z POLEGANIEM NA ZASOBACH INNYCH PODMIOTÓW:</w:t>
      </w:r>
    </w:p>
    <w:p w14:paraId="18D1FBA4" w14:textId="77777777" w:rsidR="00B568AE" w:rsidRPr="006668DD" w:rsidRDefault="00B568AE" w:rsidP="00B568A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t>
      </w:r>
      <w:r>
        <w:rPr>
          <w:rFonts w:asciiTheme="minorHAnsi" w:eastAsia="Calibri" w:hAnsiTheme="minorHAnsi" w:cs="Arial"/>
          <w:sz w:val="21"/>
          <w:szCs w:val="21"/>
          <w:lang w:eastAsia="en-US"/>
        </w:rPr>
        <w:t xml:space="preserve">w </w:t>
      </w:r>
      <w:r w:rsidRPr="006668DD">
        <w:rPr>
          <w:rFonts w:asciiTheme="minorHAnsi" w:eastAsia="Calibri" w:hAnsiTheme="minorHAnsi" w:cs="Arial"/>
          <w:sz w:val="21"/>
          <w:szCs w:val="21"/>
          <w:lang w:eastAsia="en-US"/>
        </w:rPr>
        <w:t>celu wykazania spełniania warunków udziału w postępowaniu, określonych przez Zamawiającego polegam na zasobach następującego podmiotu/podmiotów ………………………</w:t>
      </w:r>
      <w:r>
        <w:rPr>
          <w:rFonts w:asciiTheme="minorHAnsi" w:eastAsia="Calibri" w:hAnsiTheme="minorHAnsi" w:cs="Arial"/>
          <w:sz w:val="21"/>
          <w:szCs w:val="21"/>
          <w:lang w:eastAsia="en-US"/>
        </w:rPr>
        <w:t>……………………</w:t>
      </w: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 xml:space="preserve"> </w:t>
      </w: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w:t>
      </w:r>
      <w:r w:rsidRPr="006668DD">
        <w:rPr>
          <w:rFonts w:asciiTheme="minorHAnsi" w:eastAsia="Calibri" w:hAnsiTheme="minorHAnsi" w:cs="Arial"/>
          <w:sz w:val="20"/>
          <w:lang w:eastAsia="en-US"/>
        </w:rPr>
        <w:t>.</w:t>
      </w:r>
      <w:r w:rsidRPr="006668DD">
        <w:rPr>
          <w:rFonts w:asciiTheme="minorHAnsi" w:eastAsia="Calibri" w:hAnsiTheme="minorHAnsi" w:cs="Arial"/>
          <w:sz w:val="20"/>
          <w:lang w:eastAsia="en-US"/>
        </w:rPr>
        <w:br/>
      </w:r>
      <w:r w:rsidRPr="006668DD">
        <w:rPr>
          <w:rFonts w:asciiTheme="minorHAnsi" w:eastAsia="Calibri" w:hAnsiTheme="minorHAnsi" w:cs="Arial"/>
          <w:sz w:val="21"/>
          <w:szCs w:val="21"/>
          <w:lang w:eastAsia="en-US"/>
        </w:rPr>
        <w:t>w następującym zakresie</w:t>
      </w:r>
      <w:r w:rsidRPr="006668DD">
        <w:rPr>
          <w:rFonts w:asciiTheme="minorHAnsi" w:eastAsia="Calibri" w:hAnsiTheme="minorHAnsi" w:cs="Arial"/>
          <w:sz w:val="20"/>
          <w:lang w:eastAsia="en-US"/>
        </w:rPr>
        <w:t>: ……………………………………………………………………………………… ……………………………………………………………………………………………………………………………………………………………………………………………………………………………………………</w:t>
      </w:r>
      <w:r>
        <w:rPr>
          <w:rFonts w:asciiTheme="minorHAnsi" w:eastAsia="Calibri" w:hAnsiTheme="minorHAnsi" w:cs="Arial"/>
          <w:sz w:val="20"/>
          <w:lang w:eastAsia="en-US"/>
        </w:rPr>
        <w:t>……………………………………………………………………………………………………………</w:t>
      </w:r>
    </w:p>
    <w:p w14:paraId="4AAF6F89" w14:textId="77777777" w:rsidR="00B568AE" w:rsidRPr="006668DD" w:rsidRDefault="00B568AE" w:rsidP="00B568A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Jednocześnie zobowiązuję się do przedstawienia dowodu, że będę dysponował tymi zasobami, w szczególności przedstawiając zobowiązanie tych podmiotów do oddania do dyspozycji Wykonawcy odpowiednich zasobów podczas realizacji zamówienia.</w:t>
      </w:r>
    </w:p>
    <w:p w14:paraId="4756B402" w14:textId="77777777" w:rsidR="00B568AE" w:rsidRPr="006668DD" w:rsidRDefault="00B568AE" w:rsidP="00B568AE">
      <w:pPr>
        <w:spacing w:line="360" w:lineRule="auto"/>
        <w:jc w:val="both"/>
        <w:rPr>
          <w:rFonts w:asciiTheme="minorHAnsi" w:eastAsia="Calibri" w:hAnsiTheme="minorHAnsi" w:cs="Arial"/>
          <w:sz w:val="20"/>
          <w:lang w:eastAsia="en-US"/>
        </w:rPr>
      </w:pPr>
    </w:p>
    <w:p w14:paraId="64449760" w14:textId="77777777" w:rsidR="00B568AE" w:rsidRPr="006668DD" w:rsidRDefault="00B568AE" w:rsidP="00B568A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0"/>
          <w:lang w:eastAsia="en-US"/>
        </w:rPr>
        <w:t xml:space="preserve">dnia …………………. r. </w:t>
      </w:r>
    </w:p>
    <w:p w14:paraId="3670383C" w14:textId="77777777" w:rsidR="00B568AE" w:rsidRPr="006668DD" w:rsidRDefault="00B568AE" w:rsidP="00B568AE">
      <w:pPr>
        <w:spacing w:line="360" w:lineRule="auto"/>
        <w:jc w:val="both"/>
        <w:rPr>
          <w:rFonts w:asciiTheme="minorHAnsi" w:eastAsia="Calibri" w:hAnsiTheme="minorHAnsi" w:cs="Arial"/>
          <w:sz w:val="20"/>
          <w:lang w:eastAsia="en-US"/>
        </w:rPr>
      </w:pPr>
    </w:p>
    <w:p w14:paraId="0A2A2107" w14:textId="77777777" w:rsidR="00B568AE" w:rsidRPr="006668DD" w:rsidRDefault="00B568AE" w:rsidP="00B568A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0D41CB1C" w14:textId="77777777" w:rsidR="00B568AE" w:rsidRPr="006668DD" w:rsidRDefault="00B568AE" w:rsidP="00B568A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3019A22D" w14:textId="77777777" w:rsidR="00B568AE" w:rsidRPr="006668DD" w:rsidRDefault="00B568AE" w:rsidP="00B568AE">
      <w:pPr>
        <w:shd w:val="clear" w:color="auto" w:fill="BFBFBF"/>
        <w:spacing w:line="360" w:lineRule="auto"/>
        <w:jc w:val="both"/>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OŚWIADCZENIE DOTYCZĄCE PODANYCH INFORMACJI:</w:t>
      </w:r>
    </w:p>
    <w:p w14:paraId="626F6A3E" w14:textId="77777777" w:rsidR="00B568AE" w:rsidRPr="006668DD" w:rsidRDefault="00B568AE" w:rsidP="00B568AE">
      <w:pPr>
        <w:spacing w:line="360" w:lineRule="auto"/>
        <w:jc w:val="both"/>
        <w:rPr>
          <w:rFonts w:asciiTheme="minorHAnsi" w:eastAsia="Calibri" w:hAnsiTheme="minorHAnsi" w:cs="Arial"/>
          <w:b/>
          <w:sz w:val="22"/>
          <w:szCs w:val="22"/>
          <w:lang w:eastAsia="en-US"/>
        </w:rPr>
      </w:pPr>
    </w:p>
    <w:p w14:paraId="674BBAD1" w14:textId="77777777" w:rsidR="00B568AE" w:rsidRPr="006668DD" w:rsidRDefault="00B568AE" w:rsidP="00B568A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wszystkie informacje podane w powyższych oświadczeniach są aktualne </w:t>
      </w:r>
      <w:r w:rsidRPr="006668DD">
        <w:rPr>
          <w:rFonts w:asciiTheme="minorHAnsi" w:eastAsia="Calibri" w:hAnsiTheme="minorHAnsi" w:cs="Arial"/>
          <w:sz w:val="21"/>
          <w:szCs w:val="21"/>
          <w:lang w:eastAsia="en-US"/>
        </w:rPr>
        <w:br/>
        <w:t>i zgodne z prawdą oraz zostały przedstawione z pełną świadomością konsekwencji wprowadzenia zamawiającego w błąd przy przedstawianiu informacji.</w:t>
      </w:r>
    </w:p>
    <w:p w14:paraId="5F4ACC26" w14:textId="77777777" w:rsidR="00B568AE" w:rsidRPr="006668DD" w:rsidRDefault="00B568AE" w:rsidP="00B568AE">
      <w:pPr>
        <w:spacing w:line="360" w:lineRule="auto"/>
        <w:jc w:val="both"/>
        <w:rPr>
          <w:rFonts w:asciiTheme="minorHAnsi" w:eastAsia="Calibri" w:hAnsiTheme="minorHAnsi" w:cs="Arial"/>
          <w:sz w:val="20"/>
          <w:lang w:eastAsia="en-US"/>
        </w:rPr>
      </w:pPr>
    </w:p>
    <w:p w14:paraId="5386C10B" w14:textId="77777777" w:rsidR="00B568AE" w:rsidRPr="006668DD" w:rsidRDefault="00B568AE" w:rsidP="00B568AE">
      <w:pPr>
        <w:spacing w:line="360" w:lineRule="auto"/>
        <w:jc w:val="both"/>
        <w:rPr>
          <w:rFonts w:asciiTheme="minorHAnsi" w:eastAsia="Calibri" w:hAnsiTheme="minorHAnsi" w:cs="Arial"/>
          <w:sz w:val="20"/>
          <w:lang w:eastAsia="en-US"/>
        </w:rPr>
      </w:pPr>
    </w:p>
    <w:p w14:paraId="73A8AAC5" w14:textId="77777777" w:rsidR="00B568AE" w:rsidRDefault="00B568AE" w:rsidP="00B568A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1"/>
          <w:szCs w:val="21"/>
          <w:lang w:eastAsia="en-US"/>
        </w:rPr>
        <w:t>dnia …………………. r.</w:t>
      </w:r>
      <w:r w:rsidRPr="006668DD">
        <w:rPr>
          <w:rFonts w:asciiTheme="minorHAnsi" w:eastAsia="Calibri" w:hAnsiTheme="minorHAnsi" w:cs="Arial"/>
          <w:sz w:val="20"/>
          <w:lang w:eastAsia="en-US"/>
        </w:rPr>
        <w:t xml:space="preserve"> </w:t>
      </w:r>
    </w:p>
    <w:p w14:paraId="28AC375C" w14:textId="77777777" w:rsidR="00B568AE" w:rsidRDefault="00B568AE" w:rsidP="00B568AE">
      <w:pPr>
        <w:rPr>
          <w:rFonts w:asciiTheme="minorHAnsi" w:eastAsia="Calibri" w:hAnsiTheme="minorHAnsi" w:cs="Arial"/>
          <w:sz w:val="20"/>
          <w:lang w:eastAsia="en-US"/>
        </w:rPr>
      </w:pPr>
      <w:r>
        <w:rPr>
          <w:rFonts w:asciiTheme="minorHAnsi" w:eastAsia="Calibri" w:hAnsiTheme="minorHAnsi" w:cs="Arial"/>
          <w:sz w:val="20"/>
          <w:lang w:eastAsia="en-US"/>
        </w:rPr>
        <w:br w:type="page"/>
      </w:r>
    </w:p>
    <w:p w14:paraId="0CDCF569" w14:textId="77777777" w:rsidR="00B568AE" w:rsidRDefault="00B568AE" w:rsidP="00AA1080">
      <w:pPr>
        <w:jc w:val="right"/>
        <w:rPr>
          <w:rFonts w:asciiTheme="minorHAnsi" w:eastAsia="Calibri" w:hAnsiTheme="minorHAnsi" w:cs="Arial"/>
          <w:sz w:val="20"/>
          <w:lang w:eastAsia="en-US"/>
        </w:rPr>
      </w:pPr>
    </w:p>
    <w:p w14:paraId="387712E8" w14:textId="77777777" w:rsidR="00B568AE" w:rsidRDefault="00B568AE" w:rsidP="00AA1080">
      <w:pPr>
        <w:jc w:val="right"/>
        <w:rPr>
          <w:rFonts w:asciiTheme="minorHAnsi" w:eastAsia="Calibri" w:hAnsiTheme="minorHAnsi" w:cs="Arial"/>
          <w:sz w:val="20"/>
          <w:lang w:eastAsia="en-US"/>
        </w:rPr>
      </w:pPr>
    </w:p>
    <w:p w14:paraId="62E83979" w14:textId="54D78B03" w:rsidR="005D659E" w:rsidRPr="006668DD" w:rsidRDefault="00CF640C" w:rsidP="00AA1080">
      <w:pPr>
        <w:jc w:val="right"/>
        <w:rPr>
          <w:rFonts w:asciiTheme="minorHAnsi" w:hAnsiTheme="minorHAnsi"/>
          <w:b/>
          <w:color w:val="000000"/>
          <w:sz w:val="22"/>
          <w:szCs w:val="22"/>
        </w:rPr>
      </w:pPr>
      <w:r>
        <w:rPr>
          <w:rFonts w:asciiTheme="minorHAnsi" w:eastAsia="Calibri" w:hAnsiTheme="minorHAnsi" w:cs="Arial"/>
          <w:sz w:val="20"/>
          <w:lang w:eastAsia="en-US"/>
        </w:rPr>
        <w:t xml:space="preserve"> </w:t>
      </w:r>
      <w:r w:rsidR="00AA1080" w:rsidRPr="006668DD">
        <w:rPr>
          <w:rFonts w:asciiTheme="minorHAnsi" w:eastAsia="Calibri" w:hAnsiTheme="minorHAnsi" w:cs="Arial"/>
          <w:sz w:val="20"/>
          <w:lang w:eastAsia="en-US"/>
        </w:rPr>
        <w:tab/>
      </w:r>
      <w:r w:rsidR="005D659E" w:rsidRPr="006668DD">
        <w:rPr>
          <w:rFonts w:asciiTheme="minorHAnsi" w:hAnsiTheme="minorHAnsi"/>
          <w:b/>
          <w:color w:val="000000"/>
          <w:sz w:val="22"/>
          <w:szCs w:val="22"/>
        </w:rPr>
        <w:t xml:space="preserve">ZAŁĄCZNIK NR </w:t>
      </w:r>
      <w:r w:rsidR="00B568AE">
        <w:rPr>
          <w:rFonts w:asciiTheme="minorHAnsi" w:hAnsiTheme="minorHAnsi"/>
          <w:b/>
          <w:color w:val="000000"/>
          <w:sz w:val="22"/>
          <w:szCs w:val="22"/>
        </w:rPr>
        <w:t>3</w:t>
      </w:r>
      <w:r w:rsidR="005D659E" w:rsidRPr="006668DD">
        <w:rPr>
          <w:rFonts w:asciiTheme="minorHAnsi" w:hAnsiTheme="minorHAnsi"/>
          <w:color w:val="000000"/>
          <w:sz w:val="22"/>
          <w:szCs w:val="22"/>
        </w:rPr>
        <w:t xml:space="preserve"> </w:t>
      </w:r>
      <w:r w:rsidR="005D659E" w:rsidRPr="006668DD">
        <w:rPr>
          <w:rFonts w:asciiTheme="minorHAnsi" w:hAnsiTheme="minorHAnsi"/>
          <w:b/>
          <w:color w:val="000000"/>
          <w:sz w:val="22"/>
          <w:szCs w:val="22"/>
        </w:rPr>
        <w:t>DO SIWZ</w:t>
      </w:r>
    </w:p>
    <w:p w14:paraId="2D410F9B" w14:textId="77777777" w:rsidR="002A47C6" w:rsidRPr="006668DD" w:rsidRDefault="002A47C6">
      <w:pPr>
        <w:rPr>
          <w:rFonts w:asciiTheme="minorHAnsi" w:hAnsiTheme="minorHAnsi"/>
          <w:b/>
          <w:color w:val="000000"/>
          <w:sz w:val="22"/>
          <w:szCs w:val="22"/>
        </w:rPr>
      </w:pPr>
    </w:p>
    <w:p w14:paraId="26D739AD" w14:textId="77777777" w:rsidR="00B5382E" w:rsidRPr="006668DD" w:rsidRDefault="00B5382E" w:rsidP="00B5382E">
      <w:pPr>
        <w:spacing w:line="259" w:lineRule="auto"/>
        <w:ind w:left="5246" w:firstLine="708"/>
        <w:rPr>
          <w:rFonts w:asciiTheme="minorHAnsi" w:eastAsia="Calibri" w:hAnsiTheme="minorHAnsi" w:cs="Arial"/>
          <w:b/>
          <w:sz w:val="20"/>
          <w:lang w:eastAsia="en-US"/>
        </w:rPr>
      </w:pPr>
      <w:r w:rsidRPr="006668DD">
        <w:rPr>
          <w:rFonts w:asciiTheme="minorHAnsi" w:eastAsia="Calibri" w:hAnsiTheme="minorHAnsi" w:cs="Arial"/>
          <w:b/>
          <w:sz w:val="20"/>
          <w:lang w:eastAsia="en-US"/>
        </w:rPr>
        <w:t>Zamawiający:</w:t>
      </w:r>
    </w:p>
    <w:p w14:paraId="04476A58" w14:textId="77777777" w:rsidR="001A37AC" w:rsidRPr="001A37AC" w:rsidRDefault="001A37AC" w:rsidP="001A37AC">
      <w:pPr>
        <w:ind w:left="5954"/>
        <w:rPr>
          <w:rFonts w:asciiTheme="minorHAnsi" w:eastAsia="Calibri" w:hAnsiTheme="minorHAnsi" w:cs="Arial"/>
          <w:b/>
          <w:i/>
          <w:sz w:val="20"/>
          <w:lang w:eastAsia="en-US"/>
        </w:rPr>
      </w:pPr>
      <w:r w:rsidRPr="001A37AC">
        <w:rPr>
          <w:rFonts w:asciiTheme="minorHAnsi" w:eastAsia="Calibri" w:hAnsiTheme="minorHAnsi" w:cs="Arial"/>
          <w:b/>
          <w:i/>
          <w:sz w:val="20"/>
          <w:lang w:eastAsia="en-US"/>
        </w:rPr>
        <w:t xml:space="preserve">Wielkopolski Oddział Wojewódzki </w:t>
      </w:r>
    </w:p>
    <w:p w14:paraId="42C75B54" w14:textId="77777777" w:rsidR="001A37AC" w:rsidRPr="001A37AC" w:rsidRDefault="001A37AC" w:rsidP="001A37AC">
      <w:pPr>
        <w:ind w:left="5954"/>
        <w:rPr>
          <w:rFonts w:asciiTheme="minorHAnsi" w:eastAsia="Calibri" w:hAnsiTheme="minorHAnsi" w:cs="Arial"/>
          <w:b/>
          <w:i/>
          <w:sz w:val="20"/>
          <w:lang w:eastAsia="en-US"/>
        </w:rPr>
      </w:pPr>
      <w:r w:rsidRPr="001A37AC">
        <w:rPr>
          <w:rFonts w:asciiTheme="minorHAnsi" w:eastAsia="Calibri" w:hAnsiTheme="minorHAnsi" w:cs="Arial"/>
          <w:b/>
          <w:i/>
          <w:sz w:val="20"/>
          <w:lang w:eastAsia="en-US"/>
        </w:rPr>
        <w:t>Narodowego Funduszu Zdrowia</w:t>
      </w:r>
    </w:p>
    <w:p w14:paraId="7507898B" w14:textId="77777777" w:rsidR="001A37AC" w:rsidRDefault="001A37AC" w:rsidP="001A37AC">
      <w:pPr>
        <w:ind w:left="5954"/>
        <w:rPr>
          <w:rFonts w:asciiTheme="minorHAnsi" w:eastAsia="Calibri" w:hAnsiTheme="minorHAnsi" w:cs="Arial"/>
          <w:sz w:val="20"/>
          <w:lang w:eastAsia="en-US"/>
        </w:rPr>
      </w:pPr>
      <w:r>
        <w:rPr>
          <w:rFonts w:asciiTheme="minorHAnsi" w:eastAsia="Calibri" w:hAnsiTheme="minorHAnsi" w:cs="Arial"/>
          <w:sz w:val="20"/>
          <w:lang w:eastAsia="en-US"/>
        </w:rPr>
        <w:t>ul. Piekary 14/15, 61-823 Poznań</w:t>
      </w:r>
    </w:p>
    <w:p w14:paraId="3D348625" w14:textId="77777777" w:rsidR="001A37AC" w:rsidRPr="001A37AC" w:rsidRDefault="001A37AC" w:rsidP="001A37AC">
      <w:pPr>
        <w:ind w:left="5954"/>
        <w:rPr>
          <w:rFonts w:asciiTheme="minorHAnsi" w:eastAsia="Calibri" w:hAnsiTheme="minorHAnsi" w:cs="Arial"/>
          <w:sz w:val="20"/>
          <w:u w:val="single"/>
          <w:lang w:eastAsia="en-US"/>
        </w:rPr>
      </w:pPr>
      <w:r w:rsidRPr="001A37AC">
        <w:rPr>
          <w:rFonts w:asciiTheme="minorHAnsi" w:eastAsia="Calibri" w:hAnsiTheme="minorHAnsi" w:cs="Arial"/>
          <w:sz w:val="20"/>
          <w:u w:val="single"/>
          <w:lang w:eastAsia="en-US"/>
        </w:rPr>
        <w:t>Adres do korespondencji:</w:t>
      </w:r>
    </w:p>
    <w:p w14:paraId="230AFB9B" w14:textId="77777777" w:rsidR="001A37AC" w:rsidRPr="001A37AC" w:rsidRDefault="001A37AC" w:rsidP="001A37AC">
      <w:pPr>
        <w:ind w:left="5954"/>
        <w:rPr>
          <w:rFonts w:asciiTheme="minorHAnsi" w:eastAsia="Calibri" w:hAnsiTheme="minorHAnsi" w:cs="Arial"/>
          <w:b/>
          <w:i/>
          <w:sz w:val="20"/>
          <w:lang w:eastAsia="en-US"/>
        </w:rPr>
      </w:pPr>
      <w:r>
        <w:rPr>
          <w:rFonts w:asciiTheme="minorHAnsi" w:eastAsia="Calibri" w:hAnsiTheme="minorHAnsi" w:cs="Arial"/>
          <w:b/>
          <w:i/>
          <w:sz w:val="20"/>
          <w:lang w:eastAsia="en-US"/>
        </w:rPr>
        <w:t>u</w:t>
      </w:r>
      <w:r w:rsidRPr="001A37AC">
        <w:rPr>
          <w:rFonts w:asciiTheme="minorHAnsi" w:eastAsia="Calibri" w:hAnsiTheme="minorHAnsi" w:cs="Arial"/>
          <w:b/>
          <w:i/>
          <w:sz w:val="20"/>
          <w:lang w:eastAsia="en-US"/>
        </w:rPr>
        <w:t>l. Grunwaldzka 158, 61-309 Poznań</w:t>
      </w:r>
    </w:p>
    <w:p w14:paraId="0E355D90" w14:textId="7705C2B8" w:rsidR="00B5382E" w:rsidRPr="006668DD" w:rsidRDefault="00B5382E" w:rsidP="00637697">
      <w:pPr>
        <w:spacing w:line="259" w:lineRule="auto"/>
        <w:rPr>
          <w:rFonts w:asciiTheme="minorHAnsi" w:eastAsia="Calibri" w:hAnsiTheme="minorHAnsi" w:cs="Arial"/>
          <w:b/>
          <w:sz w:val="20"/>
          <w:lang w:eastAsia="en-US"/>
        </w:rPr>
      </w:pPr>
      <w:r w:rsidRPr="006668DD">
        <w:rPr>
          <w:rFonts w:asciiTheme="minorHAnsi" w:eastAsia="Calibri" w:hAnsiTheme="minorHAnsi" w:cs="Arial"/>
          <w:b/>
          <w:sz w:val="20"/>
          <w:lang w:eastAsia="en-US"/>
        </w:rPr>
        <w:t>Wykonawca:</w:t>
      </w:r>
    </w:p>
    <w:p w14:paraId="30531F8D" w14:textId="70A52C40"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7FEE2D93" w14:textId="77777777" w:rsidR="00B5382E" w:rsidRPr="006668DD" w:rsidRDefault="00B5382E" w:rsidP="00B5382E">
      <w:pPr>
        <w:spacing w:after="160"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(pełna nazwa/firma, adres, w zależności od podmiotu: NIP/PESEL, KRS/</w:t>
      </w:r>
      <w:proofErr w:type="spellStart"/>
      <w:r w:rsidRPr="006668DD">
        <w:rPr>
          <w:rFonts w:asciiTheme="minorHAnsi" w:eastAsia="Calibri" w:hAnsiTheme="minorHAnsi" w:cs="Arial"/>
          <w:i/>
          <w:sz w:val="16"/>
          <w:szCs w:val="16"/>
          <w:lang w:eastAsia="en-US"/>
        </w:rPr>
        <w:t>CEiDG</w:t>
      </w:r>
      <w:proofErr w:type="spellEnd"/>
      <w:r w:rsidRPr="006668DD">
        <w:rPr>
          <w:rFonts w:asciiTheme="minorHAnsi" w:eastAsia="Calibri" w:hAnsiTheme="minorHAnsi" w:cs="Arial"/>
          <w:i/>
          <w:sz w:val="16"/>
          <w:szCs w:val="16"/>
          <w:lang w:eastAsia="en-US"/>
        </w:rPr>
        <w:t>)</w:t>
      </w:r>
    </w:p>
    <w:p w14:paraId="6F5759EF" w14:textId="77777777" w:rsidR="00B5382E" w:rsidRPr="006668DD" w:rsidRDefault="00B5382E" w:rsidP="00B5382E">
      <w:pPr>
        <w:spacing w:line="259" w:lineRule="auto"/>
        <w:rPr>
          <w:rFonts w:asciiTheme="minorHAnsi" w:eastAsia="Calibri" w:hAnsiTheme="minorHAnsi" w:cs="Arial"/>
          <w:sz w:val="20"/>
          <w:u w:val="single"/>
          <w:lang w:eastAsia="en-US"/>
        </w:rPr>
      </w:pPr>
      <w:r w:rsidRPr="006668DD">
        <w:rPr>
          <w:rFonts w:asciiTheme="minorHAnsi" w:eastAsia="Calibri" w:hAnsiTheme="minorHAnsi" w:cs="Arial"/>
          <w:sz w:val="20"/>
          <w:u w:val="single"/>
          <w:lang w:eastAsia="en-US"/>
        </w:rPr>
        <w:t>reprezentowany przez:</w:t>
      </w:r>
    </w:p>
    <w:p w14:paraId="052217A5" w14:textId="6AF7D74F"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07F1C520" w14:textId="77777777" w:rsidR="00B5382E" w:rsidRPr="006668DD" w:rsidRDefault="00B5382E" w:rsidP="00B5382E">
      <w:pPr>
        <w:spacing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(imię, nazwisko, stanowisko/podstawa do reprezentacji)</w:t>
      </w:r>
    </w:p>
    <w:p w14:paraId="6124083B" w14:textId="77777777" w:rsidR="00B5382E" w:rsidRPr="006668DD" w:rsidRDefault="00B5382E" w:rsidP="00B5382E">
      <w:pPr>
        <w:spacing w:after="160" w:line="259" w:lineRule="auto"/>
        <w:rPr>
          <w:rFonts w:asciiTheme="minorHAnsi" w:eastAsia="Calibri" w:hAnsiTheme="minorHAnsi" w:cs="Arial"/>
          <w:sz w:val="16"/>
          <w:szCs w:val="16"/>
          <w:lang w:eastAsia="en-US"/>
        </w:rPr>
      </w:pPr>
    </w:p>
    <w:p w14:paraId="3E5CB4B2" w14:textId="77777777" w:rsidR="00B5382E" w:rsidRPr="006668DD" w:rsidRDefault="00B5382E" w:rsidP="00B5382E">
      <w:pPr>
        <w:spacing w:after="120" w:line="360" w:lineRule="auto"/>
        <w:jc w:val="center"/>
        <w:rPr>
          <w:rFonts w:asciiTheme="minorHAnsi" w:eastAsia="Calibri" w:hAnsiTheme="minorHAnsi" w:cs="Arial"/>
          <w:b/>
          <w:sz w:val="22"/>
          <w:szCs w:val="22"/>
          <w:u w:val="single"/>
          <w:lang w:eastAsia="en-US"/>
        </w:rPr>
      </w:pPr>
      <w:r w:rsidRPr="006668DD">
        <w:rPr>
          <w:rFonts w:asciiTheme="minorHAnsi" w:eastAsia="Calibri" w:hAnsiTheme="minorHAnsi" w:cs="Arial"/>
          <w:b/>
          <w:caps/>
          <w:sz w:val="22"/>
          <w:szCs w:val="22"/>
          <w:u w:val="single"/>
          <w:lang w:eastAsia="en-US"/>
        </w:rPr>
        <w:t>Oświadczenie wykonawcy</w:t>
      </w:r>
      <w:r w:rsidRPr="006668DD">
        <w:rPr>
          <w:rFonts w:asciiTheme="minorHAnsi" w:eastAsia="Calibri" w:hAnsiTheme="minorHAnsi" w:cs="Arial"/>
          <w:b/>
          <w:sz w:val="22"/>
          <w:szCs w:val="22"/>
          <w:u w:val="single"/>
          <w:lang w:eastAsia="en-US"/>
        </w:rPr>
        <w:t xml:space="preserve"> DOTYCZĄCE PRZESŁANEK WYKLUCZENIA </w:t>
      </w:r>
      <w:r w:rsidRPr="006668DD">
        <w:rPr>
          <w:rFonts w:asciiTheme="minorHAnsi" w:eastAsia="Calibri" w:hAnsiTheme="minorHAnsi" w:cs="Arial"/>
          <w:b/>
          <w:sz w:val="22"/>
          <w:szCs w:val="22"/>
          <w:u w:val="single"/>
          <w:lang w:eastAsia="en-US"/>
        </w:rPr>
        <w:br/>
        <w:t>Z POSTĘPOWANIA</w:t>
      </w:r>
    </w:p>
    <w:p w14:paraId="058CF4C6" w14:textId="77777777" w:rsidR="00B5382E" w:rsidRPr="006668DD" w:rsidRDefault="00B5382E" w:rsidP="00B5382E">
      <w:pPr>
        <w:spacing w:line="360" w:lineRule="auto"/>
        <w:jc w:val="center"/>
        <w:rPr>
          <w:rFonts w:asciiTheme="minorHAnsi" w:eastAsia="Calibri" w:hAnsiTheme="minorHAnsi" w:cs="Arial"/>
          <w:b/>
          <w:sz w:val="20"/>
          <w:lang w:eastAsia="en-US"/>
        </w:rPr>
      </w:pPr>
      <w:r w:rsidRPr="006668DD">
        <w:rPr>
          <w:rFonts w:asciiTheme="minorHAnsi" w:eastAsia="Calibri" w:hAnsiTheme="minorHAnsi" w:cs="Arial"/>
          <w:b/>
          <w:sz w:val="20"/>
          <w:lang w:eastAsia="en-US"/>
        </w:rPr>
        <w:t xml:space="preserve">składane na podstawie art. 25a ust. 1 ustawy </w:t>
      </w:r>
    </w:p>
    <w:p w14:paraId="0B96F6D2"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3987942E" w14:textId="5FCB75CC" w:rsidR="00B5382E" w:rsidRPr="006668DD" w:rsidRDefault="00B5382E" w:rsidP="00EA0C12">
      <w:pPr>
        <w:spacing w:line="360" w:lineRule="auto"/>
        <w:ind w:firstLine="708"/>
        <w:jc w:val="both"/>
        <w:rPr>
          <w:rFonts w:asciiTheme="minorHAnsi" w:eastAsia="Calibri" w:hAnsiTheme="minorHAnsi" w:cs="Arial"/>
          <w:sz w:val="22"/>
          <w:szCs w:val="22"/>
          <w:lang w:eastAsia="en-US"/>
        </w:rPr>
      </w:pPr>
      <w:r w:rsidRPr="006668DD">
        <w:rPr>
          <w:rFonts w:asciiTheme="minorHAnsi" w:eastAsia="Calibri" w:hAnsiTheme="minorHAnsi" w:cs="Arial"/>
          <w:sz w:val="22"/>
          <w:szCs w:val="22"/>
          <w:lang w:eastAsia="en-US"/>
        </w:rPr>
        <w:t xml:space="preserve">Na potrzeby postępowania o udzielenie zamówienia publicznego </w:t>
      </w:r>
      <w:r w:rsidR="00775A9E" w:rsidRPr="00775A9E">
        <w:rPr>
          <w:rFonts w:asciiTheme="minorHAnsi" w:hAnsiTheme="minorHAnsi"/>
          <w:b/>
          <w:sz w:val="22"/>
          <w:szCs w:val="22"/>
        </w:rPr>
        <w:t xml:space="preserve">na </w:t>
      </w:r>
      <w:r w:rsidR="00B770DC" w:rsidRPr="00B770DC">
        <w:rPr>
          <w:rFonts w:asciiTheme="minorHAnsi" w:hAnsiTheme="minorHAnsi"/>
          <w:b/>
          <w:sz w:val="22"/>
          <w:szCs w:val="22"/>
        </w:rPr>
        <w:t xml:space="preserve">rozbudowę i aktualizację systemu IBM </w:t>
      </w:r>
      <w:proofErr w:type="spellStart"/>
      <w:r w:rsidR="00B770DC" w:rsidRPr="00B770DC">
        <w:rPr>
          <w:rFonts w:asciiTheme="minorHAnsi" w:hAnsiTheme="minorHAnsi"/>
          <w:b/>
          <w:sz w:val="22"/>
          <w:szCs w:val="22"/>
        </w:rPr>
        <w:t>QRadar</w:t>
      </w:r>
      <w:proofErr w:type="spellEnd"/>
      <w:r w:rsidR="00B770DC" w:rsidRPr="00B770DC">
        <w:rPr>
          <w:rFonts w:asciiTheme="minorHAnsi" w:hAnsiTheme="minorHAnsi"/>
          <w:b/>
          <w:sz w:val="22"/>
          <w:szCs w:val="22"/>
        </w:rPr>
        <w:t xml:space="preserve"> SIEM </w:t>
      </w:r>
      <w:r w:rsidR="00775A9E" w:rsidRPr="00775A9E">
        <w:rPr>
          <w:rFonts w:asciiTheme="minorHAnsi" w:hAnsiTheme="minorHAnsi"/>
          <w:b/>
          <w:sz w:val="22"/>
          <w:szCs w:val="22"/>
        </w:rPr>
        <w:t>(ZP.261.1</w:t>
      </w:r>
      <w:r w:rsidR="00B770DC">
        <w:rPr>
          <w:rFonts w:asciiTheme="minorHAnsi" w:hAnsiTheme="minorHAnsi"/>
          <w:b/>
          <w:sz w:val="22"/>
          <w:szCs w:val="22"/>
        </w:rPr>
        <w:t>5</w:t>
      </w:r>
      <w:r w:rsidR="00775A9E" w:rsidRPr="00775A9E">
        <w:rPr>
          <w:rFonts w:asciiTheme="minorHAnsi" w:hAnsiTheme="minorHAnsi"/>
          <w:b/>
          <w:sz w:val="22"/>
          <w:szCs w:val="22"/>
        </w:rPr>
        <w:t>.2018)</w:t>
      </w:r>
      <w:r w:rsidRPr="006668DD">
        <w:rPr>
          <w:rFonts w:asciiTheme="minorHAnsi" w:eastAsia="Calibri" w:hAnsiTheme="minorHAnsi" w:cs="Arial"/>
          <w:sz w:val="22"/>
          <w:szCs w:val="22"/>
          <w:lang w:eastAsia="en-US"/>
        </w:rPr>
        <w:t>, prowadzonego przez Wielkopolski Oddział Wojewódzki Narodowego Funduszu Zdrowia oświadczam, co następuje:</w:t>
      </w:r>
    </w:p>
    <w:p w14:paraId="214C83E7"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0F6CEA92" w14:textId="77777777" w:rsidR="00B5382E" w:rsidRPr="006668DD" w:rsidRDefault="00B5382E" w:rsidP="00B5382E">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OŚWIADCZENIA DOTYCZĄCE WYKONAWCY:</w:t>
      </w:r>
    </w:p>
    <w:p w14:paraId="343E9401" w14:textId="6BF77F8F" w:rsidR="00B5382E" w:rsidRPr="006668DD" w:rsidRDefault="00B5382E" w:rsidP="004D6981">
      <w:pPr>
        <w:numPr>
          <w:ilvl w:val="0"/>
          <w:numId w:val="19"/>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nie podlegam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002E3652" w:rsidRPr="006668DD">
        <w:rPr>
          <w:rFonts w:asciiTheme="minorHAnsi" w:eastAsia="Calibri" w:hAnsiTheme="minorHAnsi" w:cs="Arial"/>
          <w:sz w:val="21"/>
          <w:szCs w:val="21"/>
          <w:lang w:eastAsia="en-US"/>
        </w:rPr>
        <w:t xml:space="preserve"> oraz na podstawie art. 24 ust. 5 pkt 1 i pkt 8 ustawy </w:t>
      </w:r>
      <w:proofErr w:type="spellStart"/>
      <w:r w:rsidR="002E3652"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FC0C374" w14:textId="77777777" w:rsidR="00B5382E" w:rsidRPr="006668DD" w:rsidRDefault="00B5382E" w:rsidP="004D6981">
      <w:pPr>
        <w:numPr>
          <w:ilvl w:val="0"/>
          <w:numId w:val="19"/>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W terminie 3 dni od dnia zamieszczenia przez Zamawiającego na jego stronie internetowej informacji o podmiotach, które złożyły ofertę, złożę oryginał oświadczenia dotyczący przesłanki wykluczenia z postępowania na podstawie art. 24 ust 1 pkt 23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tzn. przynależności do grupy kapitałowej.</w:t>
      </w:r>
    </w:p>
    <w:p w14:paraId="011711DC" w14:textId="77777777" w:rsidR="00B5382E" w:rsidRPr="006668DD" w:rsidRDefault="00B5382E" w:rsidP="00B5382E">
      <w:pPr>
        <w:spacing w:line="360" w:lineRule="auto"/>
        <w:jc w:val="both"/>
        <w:rPr>
          <w:rFonts w:asciiTheme="minorHAnsi" w:eastAsia="Calibri" w:hAnsiTheme="minorHAnsi" w:cs="Arial"/>
          <w:i/>
          <w:sz w:val="20"/>
          <w:lang w:eastAsia="en-US"/>
        </w:rPr>
      </w:pPr>
    </w:p>
    <w:p w14:paraId="541A8E97" w14:textId="60B46602"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18"/>
          <w:szCs w:val="18"/>
          <w:lang w:eastAsia="en-US"/>
        </w:rPr>
        <w:t xml:space="preserve"> </w:t>
      </w:r>
      <w:r w:rsidRPr="006668DD">
        <w:rPr>
          <w:rFonts w:asciiTheme="minorHAnsi" w:eastAsia="Calibri" w:hAnsiTheme="minorHAnsi" w:cs="Arial"/>
          <w:sz w:val="20"/>
          <w:lang w:eastAsia="en-US"/>
        </w:rPr>
        <w:t xml:space="preserve">dnia ………….……. r. </w:t>
      </w:r>
      <w:r w:rsidRPr="006668DD">
        <w:rPr>
          <w:rFonts w:asciiTheme="minorHAnsi" w:eastAsia="Calibri" w:hAnsiTheme="minorHAnsi" w:cs="Arial"/>
          <w:b/>
          <w:sz w:val="20"/>
          <w:lang w:eastAsia="en-US"/>
        </w:rPr>
        <w:tab/>
      </w:r>
      <w:r w:rsidRPr="006668DD">
        <w:rPr>
          <w:rFonts w:asciiTheme="minorHAnsi" w:eastAsia="Calibri" w:hAnsiTheme="minorHAnsi" w:cs="Arial"/>
          <w:sz w:val="20"/>
          <w:lang w:eastAsia="en-US"/>
        </w:rPr>
        <w:t>…………………………………………</w:t>
      </w:r>
    </w:p>
    <w:p w14:paraId="19DD0B0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0E82632B" w14:textId="77777777" w:rsidR="005D71F0" w:rsidRDefault="005D71F0">
      <w:pPr>
        <w:rPr>
          <w:rFonts w:asciiTheme="minorHAnsi" w:eastAsia="Calibri" w:hAnsiTheme="minorHAnsi" w:cs="Arial"/>
          <w:sz w:val="21"/>
          <w:szCs w:val="21"/>
          <w:lang w:eastAsia="en-US"/>
        </w:rPr>
      </w:pPr>
      <w:r>
        <w:rPr>
          <w:rFonts w:asciiTheme="minorHAnsi" w:eastAsia="Calibri" w:hAnsiTheme="minorHAnsi" w:cs="Arial"/>
          <w:sz w:val="21"/>
          <w:szCs w:val="21"/>
          <w:lang w:eastAsia="en-US"/>
        </w:rPr>
        <w:br w:type="page"/>
      </w:r>
    </w:p>
    <w:p w14:paraId="2C97CFAB" w14:textId="53DE341F"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lastRenderedPageBreak/>
        <w:t xml:space="preserve">Oświadczam, że zachodzą w stosunku do mnie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 xml:space="preserve">(podać mającą zastosowanie podstawę wykluczenia spośród wymienionych w art. 24 ust. 1 pkt 13-14, 16-20 lub art. 24 ust. 5 ustawy </w:t>
      </w:r>
      <w:proofErr w:type="spellStart"/>
      <w:r w:rsidRPr="006668DD">
        <w:rPr>
          <w:rFonts w:asciiTheme="minorHAnsi" w:eastAsia="Calibri" w:hAnsiTheme="minorHAnsi" w:cs="Arial"/>
          <w:i/>
          <w:sz w:val="16"/>
          <w:szCs w:val="16"/>
          <w:lang w:eastAsia="en-US"/>
        </w:rPr>
        <w:t>Pzp</w:t>
      </w:r>
      <w:proofErr w:type="spellEnd"/>
      <w:r w:rsidRPr="006668DD">
        <w:rPr>
          <w:rFonts w:asciiTheme="minorHAnsi" w:eastAsia="Calibri" w:hAnsiTheme="minorHAnsi" w:cs="Arial"/>
          <w:i/>
          <w:sz w:val="16"/>
          <w:szCs w:val="16"/>
          <w:lang w:eastAsia="en-US"/>
        </w:rPr>
        <w:t>).</w:t>
      </w:r>
      <w:r w:rsidRPr="006668DD">
        <w:rPr>
          <w:rFonts w:asciiTheme="minorHAnsi" w:eastAsia="Calibri" w:hAnsiTheme="minorHAnsi" w:cs="Arial"/>
          <w:sz w:val="20"/>
          <w:lang w:eastAsia="en-US"/>
        </w:rPr>
        <w:t xml:space="preserve"> </w:t>
      </w:r>
      <w:r w:rsidRPr="006668DD">
        <w:rPr>
          <w:rFonts w:asciiTheme="minorHAnsi" w:eastAsia="Calibri" w:hAnsiTheme="minorHAnsi" w:cs="Arial"/>
          <w:sz w:val="21"/>
          <w:szCs w:val="21"/>
          <w:lang w:eastAsia="en-US"/>
        </w:rPr>
        <w:t xml:space="preserve">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podjąłem następujące środki naprawcze: ………………………………………………………………………………………………………………</w:t>
      </w:r>
      <w:r w:rsidR="00DC0865">
        <w:rPr>
          <w:rFonts w:asciiTheme="minorHAnsi" w:eastAsia="Calibri" w:hAnsiTheme="minorHAnsi" w:cs="Arial"/>
          <w:sz w:val="21"/>
          <w:szCs w:val="21"/>
          <w:lang w:eastAsia="en-US"/>
        </w:rPr>
        <w:t>…………………………………………………..</w:t>
      </w:r>
      <w:r w:rsidRPr="006668DD">
        <w:rPr>
          <w:rFonts w:asciiTheme="minorHAnsi" w:eastAsia="Calibri" w:hAnsiTheme="minorHAnsi" w:cs="Arial"/>
          <w:sz w:val="20"/>
          <w:lang w:eastAsia="en-US"/>
        </w:rPr>
        <w:t>…………………………………………………………………………………………..…………………...........………………………………………………………………………………………………………………………………………………………………………………………………………………………………</w:t>
      </w:r>
    </w:p>
    <w:p w14:paraId="3F09FE2C" w14:textId="77777777" w:rsidR="00B568AE" w:rsidRPr="006668DD" w:rsidRDefault="00B568AE" w:rsidP="00B568A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w:t>
      </w:r>
      <w:r w:rsidRPr="006668DD">
        <w:rPr>
          <w:rFonts w:asciiTheme="minorHAnsi" w:eastAsia="Calibri" w:hAnsiTheme="minorHAnsi" w:cs="Arial"/>
          <w:sz w:val="20"/>
          <w:lang w:eastAsia="en-US"/>
        </w:rPr>
        <w:t>…………………………………………………………………………………………..…………………...........………………………………………………………………………………………………………………………………………………………………………………………………………………………………</w:t>
      </w:r>
    </w:p>
    <w:p w14:paraId="57069DF9" w14:textId="77777777" w:rsidR="00B5382E" w:rsidRPr="006668DD" w:rsidRDefault="00B5382E" w:rsidP="00B5382E">
      <w:pPr>
        <w:spacing w:line="360" w:lineRule="auto"/>
        <w:jc w:val="both"/>
        <w:rPr>
          <w:rFonts w:asciiTheme="minorHAnsi" w:eastAsia="Calibri" w:hAnsiTheme="minorHAnsi" w:cs="Arial"/>
          <w:sz w:val="20"/>
          <w:lang w:eastAsia="en-US"/>
        </w:rPr>
      </w:pPr>
    </w:p>
    <w:p w14:paraId="33E744E8"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0"/>
          <w:lang w:eastAsia="en-US"/>
        </w:rPr>
        <w:t xml:space="preserve">dnia …………………. r. </w:t>
      </w:r>
    </w:p>
    <w:p w14:paraId="4A4B3DE4" w14:textId="77777777" w:rsidR="00B5382E" w:rsidRPr="006668DD" w:rsidRDefault="00B5382E" w:rsidP="00B5382E">
      <w:pPr>
        <w:spacing w:line="360" w:lineRule="auto"/>
        <w:jc w:val="both"/>
        <w:rPr>
          <w:rFonts w:asciiTheme="minorHAnsi" w:eastAsia="Calibri" w:hAnsiTheme="minorHAnsi" w:cs="Arial"/>
          <w:sz w:val="20"/>
          <w:lang w:eastAsia="en-US"/>
        </w:rPr>
      </w:pPr>
    </w:p>
    <w:p w14:paraId="439223DA"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8763BBC" w14:textId="4ECEF573" w:rsidR="00B5382E"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74AB1E08" w14:textId="6E9513BB"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6822DB13" w14:textId="56C45815"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5F27089C" w14:textId="77777777" w:rsidR="00B568AE" w:rsidRPr="006668DD" w:rsidRDefault="00B568AE" w:rsidP="00B568AE">
      <w:pPr>
        <w:spacing w:line="360" w:lineRule="auto"/>
        <w:ind w:left="5664" w:firstLine="708"/>
        <w:jc w:val="both"/>
        <w:rPr>
          <w:rFonts w:asciiTheme="minorHAnsi" w:eastAsia="Calibri" w:hAnsiTheme="minorHAnsi" w:cs="Arial"/>
          <w:i/>
          <w:sz w:val="16"/>
          <w:szCs w:val="16"/>
          <w:lang w:eastAsia="en-US"/>
        </w:rPr>
      </w:pPr>
    </w:p>
    <w:p w14:paraId="77822B6D" w14:textId="77777777" w:rsidR="00B568AE" w:rsidRPr="006668DD" w:rsidRDefault="00B568AE" w:rsidP="00B568AE">
      <w:pPr>
        <w:shd w:val="clear" w:color="auto" w:fill="BFBFBF"/>
        <w:spacing w:line="360" w:lineRule="auto"/>
        <w:rPr>
          <w:rFonts w:asciiTheme="minorHAnsi" w:eastAsia="Calibri" w:hAnsiTheme="minorHAnsi" w:cs="Arial"/>
          <w:b/>
          <w:sz w:val="21"/>
          <w:szCs w:val="21"/>
          <w:lang w:eastAsia="en-US"/>
        </w:rPr>
      </w:pPr>
      <w:r>
        <w:rPr>
          <w:rFonts w:asciiTheme="minorHAnsi" w:eastAsia="Calibri" w:hAnsiTheme="minorHAnsi" w:cs="Arial"/>
          <w:b/>
          <w:sz w:val="21"/>
          <w:szCs w:val="21"/>
          <w:lang w:eastAsia="en-US"/>
        </w:rPr>
        <w:t>OŚWIADCZENIA DOTYCZĄCE PODMIOTU Z ZASOBÓW KTÓREGO KORZYSTA WYKONAWCA</w:t>
      </w:r>
      <w:r w:rsidRPr="006668DD">
        <w:rPr>
          <w:rFonts w:asciiTheme="minorHAnsi" w:eastAsia="Calibri" w:hAnsiTheme="minorHAnsi" w:cs="Arial"/>
          <w:b/>
          <w:sz w:val="21"/>
          <w:szCs w:val="21"/>
          <w:lang w:eastAsia="en-US"/>
        </w:rPr>
        <w:t>:</w:t>
      </w:r>
    </w:p>
    <w:p w14:paraId="57C8DDDF" w14:textId="77777777" w:rsidR="00B568AE" w:rsidRPr="006668DD" w:rsidRDefault="00B568AE" w:rsidP="00B568AE">
      <w:pPr>
        <w:spacing w:line="360" w:lineRule="auto"/>
        <w:ind w:left="720"/>
        <w:contextualSpacing/>
        <w:jc w:val="both"/>
        <w:rPr>
          <w:rFonts w:asciiTheme="minorHAnsi" w:eastAsia="Calibri" w:hAnsiTheme="minorHAnsi" w:cs="Arial"/>
          <w:sz w:val="22"/>
          <w:szCs w:val="22"/>
          <w:lang w:eastAsia="en-US"/>
        </w:rPr>
      </w:pPr>
    </w:p>
    <w:p w14:paraId="4FF495CB" w14:textId="77777777" w:rsidR="00B568AE" w:rsidRPr="006668DD" w:rsidRDefault="00B568AE" w:rsidP="00B568AE">
      <w:pPr>
        <w:spacing w:after="160" w:line="360" w:lineRule="auto"/>
        <w:ind w:left="360"/>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t>
      </w:r>
      <w:r>
        <w:rPr>
          <w:rFonts w:asciiTheme="minorHAnsi" w:eastAsia="Calibri" w:hAnsiTheme="minorHAnsi" w:cs="Arial"/>
          <w:sz w:val="21"/>
          <w:szCs w:val="21"/>
          <w:lang w:eastAsia="en-US"/>
        </w:rPr>
        <w:t>podmiot</w:t>
      </w:r>
      <w:r w:rsidRPr="006668DD">
        <w:rPr>
          <w:rFonts w:asciiTheme="minorHAnsi" w:eastAsia="Calibri" w:hAnsiTheme="minorHAnsi" w:cs="Arial"/>
          <w:sz w:val="21"/>
          <w:szCs w:val="21"/>
          <w:lang w:eastAsia="en-US"/>
        </w:rPr>
        <w:t xml:space="preserve"> ………………………………………….., </w:t>
      </w:r>
      <w:r>
        <w:rPr>
          <w:rFonts w:asciiTheme="minorHAnsi" w:eastAsia="Calibri" w:hAnsiTheme="minorHAnsi" w:cs="Arial"/>
          <w:sz w:val="21"/>
          <w:szCs w:val="21"/>
          <w:lang w:eastAsia="en-US"/>
        </w:rPr>
        <w:t xml:space="preserve">z </w:t>
      </w:r>
      <w:r w:rsidRPr="006668DD">
        <w:rPr>
          <w:rFonts w:asciiTheme="minorHAnsi" w:eastAsia="Calibri" w:hAnsiTheme="minorHAnsi" w:cs="Arial"/>
          <w:sz w:val="21"/>
          <w:szCs w:val="21"/>
          <w:lang w:eastAsia="en-US"/>
        </w:rPr>
        <w:t>które</w:t>
      </w:r>
      <w:r>
        <w:rPr>
          <w:rFonts w:asciiTheme="minorHAnsi" w:eastAsia="Calibri" w:hAnsiTheme="minorHAnsi" w:cs="Arial"/>
          <w:sz w:val="21"/>
          <w:szCs w:val="21"/>
          <w:lang w:eastAsia="en-US"/>
        </w:rPr>
        <w:t>go</w:t>
      </w:r>
      <w:r w:rsidRPr="006668DD">
        <w:rPr>
          <w:rFonts w:asciiTheme="minorHAnsi" w:eastAsia="Calibri" w:hAnsiTheme="minorHAnsi" w:cs="Arial"/>
          <w:sz w:val="21"/>
          <w:szCs w:val="21"/>
          <w:lang w:eastAsia="en-US"/>
        </w:rPr>
        <w:t xml:space="preserve"> </w:t>
      </w:r>
      <w:r>
        <w:rPr>
          <w:rFonts w:asciiTheme="minorHAnsi" w:eastAsia="Calibri" w:hAnsiTheme="minorHAnsi" w:cs="Arial"/>
          <w:sz w:val="21"/>
          <w:szCs w:val="21"/>
          <w:lang w:eastAsia="en-US"/>
        </w:rPr>
        <w:t>zasobów będę korzystać przy realizacji zamówienia</w:t>
      </w:r>
      <w:r w:rsidRPr="006668DD">
        <w:rPr>
          <w:rFonts w:asciiTheme="minorHAnsi" w:eastAsia="Calibri" w:hAnsiTheme="minorHAnsi" w:cs="Arial"/>
          <w:sz w:val="21"/>
          <w:szCs w:val="21"/>
          <w:lang w:eastAsia="en-US"/>
        </w:rPr>
        <w:t xml:space="preserve"> nie podlega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oraz na podstawie art. 24 ust. 5 pkt 1 i pkt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75236828" w14:textId="77777777" w:rsidR="00B568AE" w:rsidRPr="006668DD" w:rsidRDefault="00B568AE" w:rsidP="00B568AE">
      <w:pPr>
        <w:spacing w:after="160" w:line="360" w:lineRule="auto"/>
        <w:ind w:left="360"/>
        <w:contextualSpacing/>
        <w:jc w:val="both"/>
        <w:rPr>
          <w:rFonts w:asciiTheme="minorHAnsi" w:eastAsia="Calibri" w:hAnsiTheme="minorHAnsi" w:cs="Arial"/>
          <w:sz w:val="21"/>
          <w:szCs w:val="21"/>
          <w:lang w:eastAsia="en-US"/>
        </w:rPr>
      </w:pPr>
    </w:p>
    <w:p w14:paraId="6A5FB772" w14:textId="77777777" w:rsidR="00B568AE" w:rsidRDefault="00B568AE" w:rsidP="00B568A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 stosunku do podwykonawcy ………………………………………….. zachodzą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podwykonawca podjął następujące środki naprawcze: </w:t>
      </w:r>
      <w:r>
        <w:rPr>
          <w:rFonts w:asciiTheme="minorHAnsi" w:eastAsia="Calibri" w:hAnsiTheme="minorHAnsi" w:cs="Arial"/>
          <w:sz w:val="21"/>
          <w:szCs w:val="21"/>
          <w:lang w:eastAsia="en-US"/>
        </w:rPr>
        <w:t>………………………………………………………………………………</w:t>
      </w:r>
    </w:p>
    <w:p w14:paraId="750D866C" w14:textId="77777777" w:rsidR="00B568AE" w:rsidRPr="006668DD" w:rsidRDefault="00B568AE" w:rsidP="00B568A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w:t>
      </w:r>
    </w:p>
    <w:p w14:paraId="22EAE0A9" w14:textId="77777777" w:rsidR="00B568AE" w:rsidRPr="006668DD" w:rsidRDefault="00B568AE" w:rsidP="00B568AE">
      <w:pPr>
        <w:spacing w:line="360" w:lineRule="auto"/>
        <w:jc w:val="both"/>
        <w:rPr>
          <w:rFonts w:asciiTheme="minorHAnsi" w:eastAsia="Calibri" w:hAnsiTheme="minorHAnsi" w:cs="Arial"/>
          <w:sz w:val="21"/>
          <w:szCs w:val="21"/>
          <w:lang w:eastAsia="en-US"/>
        </w:rPr>
      </w:pPr>
    </w:p>
    <w:p w14:paraId="27B97DF3" w14:textId="77777777" w:rsidR="00B568AE" w:rsidRPr="006668DD" w:rsidRDefault="00B568AE" w:rsidP="00B568A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sz w:val="20"/>
          <w:lang w:eastAsia="en-US"/>
        </w:rPr>
        <w:t xml:space="preserve"> dnia …………………. r. </w:t>
      </w:r>
    </w:p>
    <w:p w14:paraId="1221A2DB" w14:textId="77777777" w:rsidR="00B568AE" w:rsidRPr="006668DD" w:rsidRDefault="00B568AE" w:rsidP="00B568AE">
      <w:pPr>
        <w:spacing w:line="360" w:lineRule="auto"/>
        <w:jc w:val="both"/>
        <w:rPr>
          <w:rFonts w:asciiTheme="minorHAnsi" w:eastAsia="Calibri" w:hAnsiTheme="minorHAnsi" w:cs="Arial"/>
          <w:sz w:val="20"/>
          <w:lang w:eastAsia="en-US"/>
        </w:rPr>
      </w:pPr>
    </w:p>
    <w:p w14:paraId="2F715B4A" w14:textId="77777777" w:rsidR="00B568AE" w:rsidRPr="006668DD" w:rsidRDefault="00B568AE" w:rsidP="00B568A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0B056B55" w14:textId="77777777" w:rsidR="00B568AE" w:rsidRDefault="00B568AE" w:rsidP="00B568A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2AC7F469" w14:textId="77777777" w:rsidR="00B568AE" w:rsidRDefault="00B568AE" w:rsidP="00B568AE">
      <w:pPr>
        <w:spacing w:line="360" w:lineRule="auto"/>
        <w:jc w:val="both"/>
        <w:rPr>
          <w:rFonts w:asciiTheme="minorHAnsi" w:eastAsia="Calibri" w:hAnsiTheme="minorHAnsi" w:cs="Arial"/>
          <w:sz w:val="16"/>
          <w:szCs w:val="16"/>
          <w:lang w:eastAsia="en-US"/>
        </w:rPr>
      </w:pPr>
    </w:p>
    <w:p w14:paraId="5C3C7A56" w14:textId="3A8041BB" w:rsidR="004B45B5" w:rsidRDefault="004B45B5" w:rsidP="00223A23">
      <w:pPr>
        <w:spacing w:line="360" w:lineRule="auto"/>
        <w:jc w:val="both"/>
        <w:rPr>
          <w:rFonts w:asciiTheme="minorHAnsi" w:eastAsia="Calibri" w:hAnsiTheme="minorHAnsi" w:cs="Arial"/>
          <w:sz w:val="16"/>
          <w:szCs w:val="16"/>
          <w:lang w:eastAsia="en-US"/>
        </w:rPr>
      </w:pPr>
    </w:p>
    <w:p w14:paraId="656667A4" w14:textId="1C7B71D2" w:rsidR="00B568AE" w:rsidRDefault="00B568AE">
      <w:pPr>
        <w:rPr>
          <w:rFonts w:asciiTheme="minorHAnsi" w:eastAsia="Calibri" w:hAnsiTheme="minorHAnsi" w:cs="Arial"/>
          <w:sz w:val="16"/>
          <w:szCs w:val="16"/>
          <w:lang w:eastAsia="en-US"/>
        </w:rPr>
      </w:pPr>
      <w:r>
        <w:rPr>
          <w:rFonts w:asciiTheme="minorHAnsi" w:eastAsia="Calibri" w:hAnsiTheme="minorHAnsi" w:cs="Arial"/>
          <w:sz w:val="16"/>
          <w:szCs w:val="16"/>
          <w:lang w:eastAsia="en-US"/>
        </w:rPr>
        <w:br w:type="page"/>
      </w:r>
    </w:p>
    <w:p w14:paraId="09C45193" w14:textId="77777777" w:rsidR="004B45B5" w:rsidRPr="006668DD" w:rsidRDefault="004B45B5" w:rsidP="00223A23">
      <w:pPr>
        <w:spacing w:line="360" w:lineRule="auto"/>
        <w:jc w:val="both"/>
        <w:rPr>
          <w:rFonts w:asciiTheme="minorHAnsi" w:eastAsia="Calibri" w:hAnsiTheme="minorHAnsi" w:cs="Arial"/>
          <w:sz w:val="16"/>
          <w:szCs w:val="16"/>
          <w:lang w:eastAsia="en-US"/>
        </w:rPr>
      </w:pPr>
    </w:p>
    <w:p w14:paraId="3C6F5895" w14:textId="712C87CF" w:rsidR="00223A23" w:rsidRPr="006668DD" w:rsidRDefault="00223A23" w:rsidP="00223A23">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OŚWIADCZENIA DOTYCZĄCE PODWYKONAWCY:</w:t>
      </w:r>
    </w:p>
    <w:p w14:paraId="16A62AFE" w14:textId="77777777" w:rsidR="00223A23" w:rsidRPr="006668DD" w:rsidRDefault="00223A23" w:rsidP="00223A23">
      <w:pPr>
        <w:spacing w:line="360" w:lineRule="auto"/>
        <w:ind w:left="720"/>
        <w:contextualSpacing/>
        <w:jc w:val="both"/>
        <w:rPr>
          <w:rFonts w:asciiTheme="minorHAnsi" w:eastAsia="Calibri" w:hAnsiTheme="minorHAnsi" w:cs="Arial"/>
          <w:sz w:val="22"/>
          <w:szCs w:val="22"/>
          <w:lang w:eastAsia="en-US"/>
        </w:rPr>
      </w:pPr>
    </w:p>
    <w:p w14:paraId="7FCC0419" w14:textId="126289F9"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podwykonawca ………………………………………….., któremu powierzona zostanie następująca część zamówienia ………………………………….. nie podlega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oraz na podstawie art. 24 ust. 5 pkt 1 i pkt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665ED00" w14:textId="77777777"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p>
    <w:p w14:paraId="3B2331FA" w14:textId="1CAC63DD" w:rsidR="005D71F0"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 stosunku do podwykonawcy ………………………………………….. zachodzą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podwykonawca podjął następujące środki naprawcze: </w:t>
      </w:r>
      <w:r w:rsidR="005D71F0">
        <w:rPr>
          <w:rFonts w:asciiTheme="minorHAnsi" w:eastAsia="Calibri" w:hAnsiTheme="minorHAnsi" w:cs="Arial"/>
          <w:sz w:val="21"/>
          <w:szCs w:val="21"/>
          <w:lang w:eastAsia="en-US"/>
        </w:rPr>
        <w:t>………………………………………………………………………………</w:t>
      </w:r>
    </w:p>
    <w:p w14:paraId="103B56E7" w14:textId="052D7323" w:rsidR="00223A23" w:rsidRPr="006668DD"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sidR="005D71F0">
        <w:rPr>
          <w:rFonts w:asciiTheme="minorHAnsi" w:eastAsia="Calibri" w:hAnsiTheme="minorHAnsi" w:cs="Arial"/>
          <w:sz w:val="21"/>
          <w:szCs w:val="21"/>
          <w:lang w:eastAsia="en-US"/>
        </w:rPr>
        <w:t>……………………………………………………</w:t>
      </w:r>
    </w:p>
    <w:p w14:paraId="39A31923" w14:textId="77777777" w:rsidR="00223A23" w:rsidRPr="006668DD" w:rsidRDefault="00223A23" w:rsidP="00223A23">
      <w:pPr>
        <w:spacing w:line="360" w:lineRule="auto"/>
        <w:jc w:val="both"/>
        <w:rPr>
          <w:rFonts w:asciiTheme="minorHAnsi" w:eastAsia="Calibri" w:hAnsiTheme="minorHAnsi" w:cs="Arial"/>
          <w:sz w:val="21"/>
          <w:szCs w:val="21"/>
          <w:lang w:eastAsia="en-US"/>
        </w:rPr>
      </w:pPr>
    </w:p>
    <w:p w14:paraId="41083426" w14:textId="77777777"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sz w:val="20"/>
          <w:lang w:eastAsia="en-US"/>
        </w:rPr>
        <w:t xml:space="preserve"> dnia …………………. r. </w:t>
      </w:r>
    </w:p>
    <w:p w14:paraId="72C566E0" w14:textId="77777777" w:rsidR="00223A23" w:rsidRPr="006668DD" w:rsidRDefault="00223A23" w:rsidP="00223A23">
      <w:pPr>
        <w:spacing w:line="360" w:lineRule="auto"/>
        <w:jc w:val="both"/>
        <w:rPr>
          <w:rFonts w:asciiTheme="minorHAnsi" w:eastAsia="Calibri" w:hAnsiTheme="minorHAnsi" w:cs="Arial"/>
          <w:sz w:val="20"/>
          <w:lang w:eastAsia="en-US"/>
        </w:rPr>
      </w:pPr>
    </w:p>
    <w:p w14:paraId="68168704" w14:textId="1A088DBF"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43468EED" w14:textId="206EEDE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3F478D7F" w14:textId="7777777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p>
    <w:p w14:paraId="5399AD60" w14:textId="77777777" w:rsidR="00B5382E" w:rsidRPr="006668DD" w:rsidRDefault="00B5382E" w:rsidP="00B5382E">
      <w:pPr>
        <w:shd w:val="clear" w:color="auto" w:fill="BFBFBF"/>
        <w:spacing w:line="360" w:lineRule="auto"/>
        <w:jc w:val="both"/>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OŚWIADCZENIE DOTYCZĄCE PODANYCH INFORMACJI:</w:t>
      </w:r>
    </w:p>
    <w:p w14:paraId="499D2EF7" w14:textId="77777777" w:rsidR="00B5382E" w:rsidRPr="006668DD" w:rsidRDefault="00B5382E" w:rsidP="00B5382E">
      <w:pPr>
        <w:spacing w:line="360" w:lineRule="auto"/>
        <w:jc w:val="both"/>
        <w:rPr>
          <w:rFonts w:asciiTheme="minorHAnsi" w:eastAsia="Calibri" w:hAnsiTheme="minorHAnsi" w:cs="Arial"/>
          <w:b/>
          <w:sz w:val="22"/>
          <w:szCs w:val="22"/>
          <w:lang w:eastAsia="en-US"/>
        </w:rPr>
      </w:pPr>
    </w:p>
    <w:p w14:paraId="2E1F9392" w14:textId="77777777"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wszystkie informacje podane w powyższych oświadczeniach są aktualne </w:t>
      </w:r>
      <w:r w:rsidRPr="006668DD">
        <w:rPr>
          <w:rFonts w:asciiTheme="minorHAnsi" w:eastAsia="Calibri" w:hAnsiTheme="minorHAnsi" w:cs="Arial"/>
          <w:sz w:val="21"/>
          <w:szCs w:val="21"/>
          <w:lang w:eastAsia="en-US"/>
        </w:rPr>
        <w:br/>
        <w:t>i zgodne z prawdą oraz zostały przedstawione z pełną świadomością konsekwencji wprowadzenia zamawiającego w błąd przy przedstawianiu informacji.</w:t>
      </w:r>
    </w:p>
    <w:p w14:paraId="0C6D19B7" w14:textId="77777777" w:rsidR="00B5382E" w:rsidRPr="006668DD" w:rsidRDefault="00B5382E" w:rsidP="00B5382E">
      <w:pPr>
        <w:spacing w:line="360" w:lineRule="auto"/>
        <w:jc w:val="both"/>
        <w:rPr>
          <w:rFonts w:asciiTheme="minorHAnsi" w:eastAsia="Calibri" w:hAnsiTheme="minorHAnsi" w:cs="Arial"/>
          <w:sz w:val="20"/>
          <w:lang w:eastAsia="en-US"/>
        </w:rPr>
      </w:pPr>
    </w:p>
    <w:p w14:paraId="50803482" w14:textId="77777777" w:rsidR="00B5382E" w:rsidRPr="006668DD" w:rsidRDefault="00B5382E" w:rsidP="00B5382E">
      <w:pPr>
        <w:spacing w:line="360" w:lineRule="auto"/>
        <w:jc w:val="both"/>
        <w:rPr>
          <w:rFonts w:asciiTheme="minorHAnsi" w:eastAsia="Calibri" w:hAnsiTheme="minorHAnsi" w:cs="Arial"/>
          <w:sz w:val="20"/>
          <w:lang w:eastAsia="en-US"/>
        </w:rPr>
      </w:pPr>
    </w:p>
    <w:p w14:paraId="616B2D73"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1"/>
          <w:szCs w:val="21"/>
          <w:lang w:eastAsia="en-US"/>
        </w:rPr>
        <w:t>dnia …………………. r.</w:t>
      </w:r>
      <w:r w:rsidRPr="006668DD">
        <w:rPr>
          <w:rFonts w:asciiTheme="minorHAnsi" w:eastAsia="Calibri" w:hAnsiTheme="minorHAnsi" w:cs="Arial"/>
          <w:sz w:val="20"/>
          <w:lang w:eastAsia="en-US"/>
        </w:rPr>
        <w:t xml:space="preserve"> </w:t>
      </w:r>
    </w:p>
    <w:p w14:paraId="67BB86E4" w14:textId="77777777" w:rsidR="00B5382E" w:rsidRPr="006668DD" w:rsidRDefault="00B5382E" w:rsidP="00B5382E">
      <w:pPr>
        <w:spacing w:line="360" w:lineRule="auto"/>
        <w:jc w:val="both"/>
        <w:rPr>
          <w:rFonts w:asciiTheme="minorHAnsi" w:eastAsia="Calibri" w:hAnsiTheme="minorHAnsi" w:cs="Arial"/>
          <w:sz w:val="20"/>
          <w:lang w:eastAsia="en-US"/>
        </w:rPr>
      </w:pPr>
    </w:p>
    <w:p w14:paraId="2032CB2C"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7A9118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1055E709" w14:textId="77777777" w:rsidR="00706C65" w:rsidRDefault="00706C65">
      <w:pPr>
        <w:rPr>
          <w:rFonts w:ascii="Arial Narrow" w:hAnsi="Arial Narrow"/>
          <w:b/>
          <w:color w:val="000000"/>
          <w:sz w:val="22"/>
          <w:szCs w:val="22"/>
        </w:rPr>
      </w:pPr>
      <w:r>
        <w:rPr>
          <w:rFonts w:ascii="Arial Narrow" w:hAnsi="Arial Narrow"/>
          <w:b/>
          <w:color w:val="000000"/>
          <w:sz w:val="22"/>
          <w:szCs w:val="22"/>
        </w:rPr>
        <w:br w:type="page"/>
      </w:r>
    </w:p>
    <w:p w14:paraId="19A50834" w14:textId="26161F95" w:rsidR="00EA0C12" w:rsidRPr="00EA0C12" w:rsidRDefault="00EA0C12" w:rsidP="00EA0C12">
      <w:pPr>
        <w:jc w:val="right"/>
        <w:rPr>
          <w:rFonts w:ascii="Arial Narrow" w:hAnsi="Arial Narrow"/>
          <w:b/>
          <w:color w:val="000000"/>
          <w:sz w:val="22"/>
          <w:szCs w:val="22"/>
        </w:rPr>
      </w:pPr>
      <w:r w:rsidRPr="00EA0C12">
        <w:rPr>
          <w:rFonts w:ascii="Arial Narrow" w:hAnsi="Arial Narrow"/>
          <w:b/>
          <w:color w:val="000000"/>
          <w:sz w:val="22"/>
          <w:szCs w:val="22"/>
        </w:rPr>
        <w:lastRenderedPageBreak/>
        <w:t xml:space="preserve">ZAŁĄCZNIK NR </w:t>
      </w:r>
      <w:r w:rsidR="0019174D">
        <w:rPr>
          <w:rFonts w:ascii="Arial Narrow" w:hAnsi="Arial Narrow"/>
          <w:b/>
          <w:color w:val="000000"/>
          <w:sz w:val="22"/>
          <w:szCs w:val="22"/>
        </w:rPr>
        <w:t>4</w:t>
      </w:r>
      <w:r w:rsidRPr="00EA0C12">
        <w:rPr>
          <w:rFonts w:ascii="Arial Narrow" w:hAnsi="Arial Narrow"/>
          <w:color w:val="000000"/>
          <w:sz w:val="22"/>
          <w:szCs w:val="22"/>
        </w:rPr>
        <w:t xml:space="preserve"> </w:t>
      </w:r>
      <w:r w:rsidRPr="00EA0C12">
        <w:rPr>
          <w:rFonts w:ascii="Arial Narrow" w:hAnsi="Arial Narrow"/>
          <w:b/>
          <w:color w:val="000000"/>
          <w:sz w:val="22"/>
          <w:szCs w:val="22"/>
        </w:rPr>
        <w:t>DO SIWZ</w:t>
      </w:r>
    </w:p>
    <w:p w14:paraId="609DF6FD" w14:textId="2A044321" w:rsidR="00B770DC" w:rsidRPr="00B770DC" w:rsidRDefault="00B770DC" w:rsidP="00B770DC">
      <w:pPr>
        <w:spacing w:line="360" w:lineRule="auto"/>
        <w:jc w:val="center"/>
        <w:rPr>
          <w:rFonts w:ascii="Arial Narrow" w:hAnsi="Arial Narrow"/>
          <w:b/>
          <w:color w:val="C00000"/>
          <w:szCs w:val="24"/>
        </w:rPr>
      </w:pPr>
      <w:r>
        <w:rPr>
          <w:rFonts w:ascii="Arial Narrow" w:hAnsi="Arial Narrow"/>
          <w:b/>
          <w:color w:val="C00000"/>
          <w:szCs w:val="24"/>
        </w:rPr>
        <w:t>(</w:t>
      </w:r>
      <w:r w:rsidRPr="00B770DC">
        <w:rPr>
          <w:rFonts w:ascii="Arial Narrow" w:hAnsi="Arial Narrow"/>
          <w:b/>
          <w:color w:val="C00000"/>
          <w:szCs w:val="24"/>
        </w:rPr>
        <w:t>PROJEKT</w:t>
      </w:r>
      <w:r>
        <w:rPr>
          <w:rFonts w:ascii="Arial Narrow" w:hAnsi="Arial Narrow"/>
          <w:b/>
          <w:color w:val="C00000"/>
          <w:szCs w:val="24"/>
        </w:rPr>
        <w:t>)</w:t>
      </w:r>
    </w:p>
    <w:p w14:paraId="271926D9" w14:textId="796D44A6" w:rsidR="00B770DC" w:rsidRDefault="00B770DC" w:rsidP="00B770DC">
      <w:pPr>
        <w:spacing w:line="360" w:lineRule="auto"/>
        <w:jc w:val="center"/>
        <w:rPr>
          <w:rFonts w:ascii="Arial Narrow" w:hAnsi="Arial Narrow"/>
          <w:b/>
          <w:szCs w:val="24"/>
        </w:rPr>
      </w:pPr>
      <w:r w:rsidRPr="00B770DC">
        <w:rPr>
          <w:rFonts w:ascii="Arial Narrow" w:hAnsi="Arial Narrow"/>
          <w:b/>
          <w:szCs w:val="24"/>
        </w:rPr>
        <w:t>UMOWA NR ……….……..…………</w:t>
      </w:r>
    </w:p>
    <w:p w14:paraId="6FEF825F" w14:textId="0267483E" w:rsidR="00411B6F" w:rsidRDefault="00411B6F" w:rsidP="00B770DC">
      <w:pPr>
        <w:spacing w:line="360" w:lineRule="auto"/>
        <w:jc w:val="center"/>
        <w:rPr>
          <w:rFonts w:ascii="Arial Narrow" w:hAnsi="Arial Narrow"/>
          <w:b/>
          <w:szCs w:val="24"/>
        </w:rPr>
      </w:pPr>
    </w:p>
    <w:p w14:paraId="4F4B1BF5" w14:textId="77777777" w:rsidR="00411B6F" w:rsidRPr="00B770DC" w:rsidRDefault="00411B6F" w:rsidP="00B770DC">
      <w:pPr>
        <w:spacing w:line="360" w:lineRule="auto"/>
        <w:jc w:val="center"/>
        <w:rPr>
          <w:rFonts w:ascii="Arial Narrow" w:hAnsi="Arial Narrow"/>
          <w:b/>
          <w:szCs w:val="24"/>
        </w:rPr>
      </w:pPr>
    </w:p>
    <w:p w14:paraId="0AF40BA2" w14:textId="41F15722" w:rsidR="00B770DC" w:rsidRPr="00B770DC" w:rsidRDefault="00411B6F" w:rsidP="00B770DC">
      <w:pPr>
        <w:spacing w:line="360" w:lineRule="auto"/>
        <w:jc w:val="center"/>
        <w:rPr>
          <w:rFonts w:ascii="Arial Narrow" w:hAnsi="Arial Narrow"/>
          <w:szCs w:val="24"/>
        </w:rPr>
      </w:pPr>
      <w:r>
        <w:rPr>
          <w:rFonts w:ascii="Arial Narrow" w:hAnsi="Arial Narrow"/>
          <w:szCs w:val="24"/>
        </w:rPr>
        <w:t>W</w:t>
      </w:r>
      <w:r w:rsidR="00B770DC" w:rsidRPr="00B770DC">
        <w:rPr>
          <w:rFonts w:ascii="Arial Narrow" w:hAnsi="Arial Narrow"/>
          <w:szCs w:val="24"/>
        </w:rPr>
        <w:t xml:space="preserve"> dniu ……………….. 2018r. pomiędzy:</w:t>
      </w:r>
    </w:p>
    <w:p w14:paraId="4F6EED30" w14:textId="77777777" w:rsidR="00B770DC" w:rsidRPr="00B770DC" w:rsidRDefault="00B770DC" w:rsidP="00B770DC">
      <w:pPr>
        <w:spacing w:line="360" w:lineRule="auto"/>
        <w:rPr>
          <w:rFonts w:ascii="Arial Narrow" w:hAnsi="Arial Narrow"/>
          <w:szCs w:val="24"/>
        </w:rPr>
      </w:pPr>
    </w:p>
    <w:p w14:paraId="6D8E3223" w14:textId="77777777" w:rsidR="00B770DC" w:rsidRPr="00B770DC" w:rsidRDefault="00B770DC" w:rsidP="00B770DC">
      <w:pPr>
        <w:spacing w:line="360" w:lineRule="auto"/>
        <w:jc w:val="center"/>
        <w:rPr>
          <w:rFonts w:ascii="Arial Narrow" w:hAnsi="Arial Narrow"/>
          <w:b/>
          <w:sz w:val="28"/>
          <w:szCs w:val="24"/>
        </w:rPr>
      </w:pPr>
      <w:r w:rsidRPr="00B770DC">
        <w:rPr>
          <w:rFonts w:ascii="Arial Narrow" w:hAnsi="Arial Narrow"/>
          <w:b/>
          <w:sz w:val="28"/>
          <w:szCs w:val="24"/>
        </w:rPr>
        <w:t>NARODOWYM FUNDUSZEM ZDROWIA</w:t>
      </w:r>
    </w:p>
    <w:p w14:paraId="0326518B" w14:textId="77777777" w:rsidR="00B770DC" w:rsidRPr="00B770DC" w:rsidRDefault="00B770DC" w:rsidP="00B770DC">
      <w:pPr>
        <w:spacing w:line="360" w:lineRule="auto"/>
        <w:jc w:val="center"/>
        <w:rPr>
          <w:rFonts w:ascii="Arial Narrow" w:hAnsi="Arial Narrow"/>
          <w:b/>
          <w:sz w:val="28"/>
          <w:szCs w:val="24"/>
        </w:rPr>
      </w:pPr>
      <w:r w:rsidRPr="00B770DC">
        <w:rPr>
          <w:rFonts w:ascii="Arial Narrow" w:hAnsi="Arial Narrow"/>
          <w:b/>
          <w:sz w:val="28"/>
          <w:szCs w:val="24"/>
        </w:rPr>
        <w:t>ul. Grójecka 186, 02-390 Warszawa</w:t>
      </w:r>
    </w:p>
    <w:p w14:paraId="7012F977" w14:textId="77777777" w:rsidR="00B770DC" w:rsidRPr="00B770DC" w:rsidRDefault="00B770DC" w:rsidP="00B770DC">
      <w:pPr>
        <w:spacing w:line="360" w:lineRule="auto"/>
        <w:jc w:val="center"/>
        <w:rPr>
          <w:rFonts w:ascii="Arial Narrow" w:hAnsi="Arial Narrow"/>
          <w:b/>
          <w:sz w:val="28"/>
          <w:szCs w:val="24"/>
        </w:rPr>
      </w:pPr>
      <w:r w:rsidRPr="00B770DC">
        <w:rPr>
          <w:rFonts w:ascii="Arial Narrow" w:hAnsi="Arial Narrow"/>
          <w:b/>
          <w:sz w:val="28"/>
          <w:szCs w:val="24"/>
        </w:rPr>
        <w:t>NIP: 1070001057</w:t>
      </w:r>
    </w:p>
    <w:p w14:paraId="4EDAA1E5" w14:textId="77777777" w:rsidR="00B770DC" w:rsidRPr="00B770DC" w:rsidRDefault="00B770DC" w:rsidP="00B770DC">
      <w:pPr>
        <w:spacing w:line="360" w:lineRule="auto"/>
        <w:jc w:val="both"/>
        <w:rPr>
          <w:rFonts w:ascii="Arial Narrow" w:hAnsi="Arial Narrow"/>
          <w:szCs w:val="24"/>
        </w:rPr>
      </w:pPr>
      <w:r w:rsidRPr="00B770DC">
        <w:rPr>
          <w:rFonts w:ascii="Arial Narrow" w:hAnsi="Arial Narrow"/>
          <w:szCs w:val="24"/>
        </w:rPr>
        <w:t>reprezentowanym przez:</w:t>
      </w:r>
    </w:p>
    <w:p w14:paraId="3481B0CC" w14:textId="77777777" w:rsidR="00B770DC" w:rsidRPr="00B770DC" w:rsidRDefault="00B770DC" w:rsidP="00B770DC">
      <w:pPr>
        <w:spacing w:line="360" w:lineRule="auto"/>
        <w:jc w:val="both"/>
        <w:rPr>
          <w:rFonts w:ascii="Arial Narrow" w:hAnsi="Arial Narrow"/>
          <w:b/>
          <w:szCs w:val="24"/>
        </w:rPr>
      </w:pPr>
      <w:r w:rsidRPr="00B770DC">
        <w:rPr>
          <w:rFonts w:ascii="Arial Narrow" w:hAnsi="Arial Narrow"/>
          <w:b/>
          <w:szCs w:val="24"/>
        </w:rPr>
        <w:t>Agnieszkę Pachciarz – Dyrektora Wielkopolskiego Oddziału Wojewódzkiego Narodowego Funduszu Zdrowia</w:t>
      </w:r>
    </w:p>
    <w:p w14:paraId="6E685D72" w14:textId="77777777" w:rsidR="00B770DC" w:rsidRPr="00B770DC" w:rsidRDefault="00B770DC" w:rsidP="00B770DC">
      <w:pPr>
        <w:spacing w:line="360" w:lineRule="auto"/>
        <w:rPr>
          <w:rFonts w:ascii="Arial Narrow" w:hAnsi="Arial Narrow"/>
          <w:szCs w:val="24"/>
        </w:rPr>
      </w:pPr>
      <w:r w:rsidRPr="00B770DC">
        <w:rPr>
          <w:rFonts w:ascii="Arial Narrow" w:hAnsi="Arial Narrow"/>
          <w:szCs w:val="24"/>
        </w:rPr>
        <w:t xml:space="preserve">zwanym dalej </w:t>
      </w:r>
      <w:r w:rsidRPr="00B770DC">
        <w:rPr>
          <w:rFonts w:ascii="Arial Narrow" w:hAnsi="Arial Narrow"/>
          <w:b/>
          <w:szCs w:val="24"/>
        </w:rPr>
        <w:t>Zamawiającym</w:t>
      </w:r>
      <w:r w:rsidRPr="00B770DC">
        <w:rPr>
          <w:rFonts w:ascii="Arial Narrow" w:hAnsi="Arial Narrow"/>
          <w:szCs w:val="24"/>
        </w:rPr>
        <w:t>,</w:t>
      </w:r>
    </w:p>
    <w:p w14:paraId="34D5C85D" w14:textId="77777777" w:rsidR="00B770DC" w:rsidRPr="00B770DC" w:rsidRDefault="00B770DC" w:rsidP="00B770DC">
      <w:pPr>
        <w:spacing w:line="360" w:lineRule="auto"/>
        <w:rPr>
          <w:rFonts w:ascii="Arial Narrow" w:hAnsi="Arial Narrow"/>
          <w:szCs w:val="24"/>
        </w:rPr>
      </w:pPr>
      <w:r w:rsidRPr="00B770DC">
        <w:rPr>
          <w:rFonts w:ascii="Arial Narrow" w:hAnsi="Arial Narrow"/>
          <w:szCs w:val="24"/>
        </w:rPr>
        <w:t>a</w:t>
      </w:r>
    </w:p>
    <w:p w14:paraId="08746BA2" w14:textId="77777777" w:rsidR="00B770DC" w:rsidRPr="00B770DC" w:rsidRDefault="00B770DC" w:rsidP="00B770DC">
      <w:pPr>
        <w:spacing w:line="360" w:lineRule="auto"/>
        <w:rPr>
          <w:rFonts w:ascii="Arial Narrow" w:hAnsi="Arial Narrow"/>
          <w:b/>
          <w:szCs w:val="24"/>
        </w:rPr>
      </w:pPr>
      <w:r w:rsidRPr="00B770DC">
        <w:rPr>
          <w:rFonts w:ascii="Arial Narrow" w:hAnsi="Arial Narrow"/>
          <w:b/>
          <w:szCs w:val="24"/>
        </w:rPr>
        <w:t>…………………………..</w:t>
      </w:r>
    </w:p>
    <w:p w14:paraId="7551E324" w14:textId="77777777" w:rsidR="00B770DC" w:rsidRPr="00B770DC" w:rsidRDefault="00B770DC" w:rsidP="00B770DC">
      <w:pPr>
        <w:spacing w:line="360" w:lineRule="auto"/>
        <w:rPr>
          <w:rFonts w:ascii="Arial Narrow" w:hAnsi="Arial Narrow"/>
          <w:szCs w:val="24"/>
        </w:rPr>
      </w:pPr>
      <w:r w:rsidRPr="00B770DC">
        <w:rPr>
          <w:rFonts w:ascii="Arial Narrow" w:hAnsi="Arial Narrow"/>
          <w:szCs w:val="24"/>
        </w:rPr>
        <w:t>reprezentowanym przez:</w:t>
      </w:r>
    </w:p>
    <w:p w14:paraId="6183CC3E" w14:textId="77777777" w:rsidR="00B770DC" w:rsidRPr="00B770DC" w:rsidRDefault="00B770DC" w:rsidP="00B770DC">
      <w:pPr>
        <w:spacing w:line="360" w:lineRule="auto"/>
        <w:rPr>
          <w:rFonts w:ascii="Arial Narrow" w:hAnsi="Arial Narrow"/>
          <w:b/>
          <w:szCs w:val="24"/>
        </w:rPr>
      </w:pPr>
      <w:r w:rsidRPr="00B770DC">
        <w:rPr>
          <w:rFonts w:ascii="Arial Narrow" w:hAnsi="Arial Narrow"/>
          <w:b/>
          <w:szCs w:val="24"/>
        </w:rPr>
        <w:t>………………………….</w:t>
      </w:r>
    </w:p>
    <w:p w14:paraId="183F6395" w14:textId="77777777" w:rsidR="00B770DC" w:rsidRPr="00B770DC" w:rsidRDefault="00B770DC" w:rsidP="00B770DC">
      <w:pPr>
        <w:spacing w:line="360" w:lineRule="auto"/>
        <w:rPr>
          <w:rFonts w:ascii="Arial Narrow" w:hAnsi="Arial Narrow"/>
          <w:szCs w:val="24"/>
        </w:rPr>
      </w:pPr>
      <w:r w:rsidRPr="00B770DC">
        <w:rPr>
          <w:rFonts w:ascii="Arial Narrow" w:hAnsi="Arial Narrow"/>
          <w:szCs w:val="24"/>
        </w:rPr>
        <w:t xml:space="preserve">zwanym dalej </w:t>
      </w:r>
      <w:r w:rsidRPr="00B770DC">
        <w:rPr>
          <w:rFonts w:ascii="Arial Narrow" w:hAnsi="Arial Narrow"/>
          <w:b/>
          <w:szCs w:val="24"/>
        </w:rPr>
        <w:t>Wykonawcą</w:t>
      </w:r>
    </w:p>
    <w:p w14:paraId="52DC04AC" w14:textId="77777777" w:rsidR="00B770DC" w:rsidRPr="00B770DC" w:rsidRDefault="00B770DC" w:rsidP="00B770DC">
      <w:pPr>
        <w:spacing w:line="360" w:lineRule="auto"/>
        <w:rPr>
          <w:rFonts w:ascii="Arial Narrow" w:hAnsi="Arial Narrow"/>
          <w:szCs w:val="24"/>
          <w:u w:val="single"/>
        </w:rPr>
      </w:pPr>
    </w:p>
    <w:p w14:paraId="5DAC2781" w14:textId="77777777" w:rsidR="00B770DC" w:rsidRPr="00B770DC" w:rsidRDefault="00B770DC" w:rsidP="00B770DC">
      <w:pPr>
        <w:spacing w:line="360" w:lineRule="auto"/>
        <w:jc w:val="center"/>
        <w:rPr>
          <w:rFonts w:ascii="Arial Narrow" w:hAnsi="Arial Narrow"/>
          <w:szCs w:val="24"/>
          <w:u w:val="single"/>
        </w:rPr>
      </w:pPr>
      <w:r w:rsidRPr="00B770DC">
        <w:rPr>
          <w:rFonts w:ascii="Arial Narrow" w:hAnsi="Arial Narrow"/>
          <w:szCs w:val="24"/>
          <w:u w:val="single"/>
        </w:rPr>
        <w:t>została zawarta umowa następującej treści:</w:t>
      </w:r>
    </w:p>
    <w:p w14:paraId="307464B8" w14:textId="77777777" w:rsidR="00B770DC" w:rsidRPr="00B770DC" w:rsidRDefault="00B770DC" w:rsidP="00B770DC">
      <w:pPr>
        <w:spacing w:line="360" w:lineRule="auto"/>
        <w:rPr>
          <w:rFonts w:ascii="Arial Narrow" w:hAnsi="Arial Narrow"/>
          <w:b/>
          <w:szCs w:val="24"/>
        </w:rPr>
      </w:pPr>
    </w:p>
    <w:p w14:paraId="7C48AD0C"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t>§ 1</w:t>
      </w:r>
    </w:p>
    <w:p w14:paraId="0B23AD22" w14:textId="77777777" w:rsidR="00B770DC" w:rsidRPr="00B770DC" w:rsidRDefault="00B770DC" w:rsidP="004D6981">
      <w:pPr>
        <w:numPr>
          <w:ilvl w:val="0"/>
          <w:numId w:val="66"/>
        </w:numPr>
        <w:spacing w:after="160" w:line="360" w:lineRule="auto"/>
        <w:jc w:val="both"/>
        <w:rPr>
          <w:rFonts w:ascii="Arial Narrow" w:hAnsi="Arial Narrow"/>
          <w:szCs w:val="24"/>
        </w:rPr>
      </w:pPr>
      <w:r w:rsidRPr="00B770DC">
        <w:rPr>
          <w:rFonts w:ascii="Arial Narrow" w:hAnsi="Arial Narrow"/>
          <w:szCs w:val="24"/>
        </w:rPr>
        <w:t xml:space="preserve">Przedmiotem umowy jest  Rozbudowa i aktualizacja systemu IBM Security </w:t>
      </w:r>
      <w:proofErr w:type="spellStart"/>
      <w:r w:rsidRPr="00B770DC">
        <w:rPr>
          <w:rFonts w:ascii="Arial Narrow" w:hAnsi="Arial Narrow"/>
          <w:szCs w:val="24"/>
        </w:rPr>
        <w:t>QRadar</w:t>
      </w:r>
      <w:proofErr w:type="spellEnd"/>
      <w:r w:rsidRPr="00B770DC">
        <w:rPr>
          <w:rFonts w:ascii="Arial Narrow" w:hAnsi="Arial Narrow"/>
          <w:szCs w:val="24"/>
        </w:rPr>
        <w:t xml:space="preserve"> w ramach którego Wykonawca:</w:t>
      </w:r>
    </w:p>
    <w:p w14:paraId="72B5A9EB" w14:textId="77777777" w:rsidR="00B770DC" w:rsidRPr="00B770DC" w:rsidRDefault="00B770DC" w:rsidP="004D6981">
      <w:pPr>
        <w:numPr>
          <w:ilvl w:val="1"/>
          <w:numId w:val="66"/>
        </w:numPr>
        <w:tabs>
          <w:tab w:val="left" w:pos="709"/>
        </w:tabs>
        <w:spacing w:after="160" w:line="360" w:lineRule="auto"/>
        <w:jc w:val="both"/>
        <w:rPr>
          <w:rFonts w:ascii="Arial Narrow" w:hAnsi="Arial Narrow"/>
          <w:szCs w:val="24"/>
        </w:rPr>
      </w:pPr>
      <w:r w:rsidRPr="00B770DC">
        <w:rPr>
          <w:rFonts w:ascii="Arial Narrow" w:hAnsi="Arial Narrow"/>
          <w:szCs w:val="24"/>
        </w:rPr>
        <w:t xml:space="preserve">dostarczy licencje oprogramowania IBM Security </w:t>
      </w:r>
      <w:proofErr w:type="spellStart"/>
      <w:r w:rsidRPr="00B770DC">
        <w:rPr>
          <w:rFonts w:ascii="Arial Narrow" w:hAnsi="Arial Narrow"/>
          <w:szCs w:val="24"/>
        </w:rPr>
        <w:t>QRadar</w:t>
      </w:r>
      <w:proofErr w:type="spellEnd"/>
      <w:r w:rsidRPr="00B770DC">
        <w:rPr>
          <w:rFonts w:ascii="Arial Narrow" w:hAnsi="Arial Narrow"/>
          <w:szCs w:val="24"/>
        </w:rPr>
        <w:t xml:space="preserve"> według wymagań określonych w załączniku nr 1 do umowy</w:t>
      </w:r>
    </w:p>
    <w:p w14:paraId="3E44A1E5" w14:textId="77777777" w:rsidR="00B770DC" w:rsidRPr="00B770DC" w:rsidRDefault="00B770DC" w:rsidP="004D6981">
      <w:pPr>
        <w:numPr>
          <w:ilvl w:val="1"/>
          <w:numId w:val="66"/>
        </w:numPr>
        <w:tabs>
          <w:tab w:val="left" w:pos="709"/>
        </w:tabs>
        <w:spacing w:after="160" w:line="360" w:lineRule="auto"/>
        <w:jc w:val="both"/>
        <w:rPr>
          <w:rFonts w:ascii="Arial Narrow" w:hAnsi="Arial Narrow"/>
          <w:szCs w:val="24"/>
        </w:rPr>
      </w:pPr>
      <w:r w:rsidRPr="00B770DC">
        <w:rPr>
          <w:rFonts w:ascii="Arial Narrow" w:hAnsi="Arial Narrow"/>
          <w:szCs w:val="24"/>
        </w:rPr>
        <w:t>dostarczy pakiet serwisowy (</w:t>
      </w:r>
      <w:proofErr w:type="spellStart"/>
      <w:r w:rsidRPr="00B770DC">
        <w:rPr>
          <w:rFonts w:ascii="Arial Narrow" w:hAnsi="Arial Narrow"/>
          <w:szCs w:val="24"/>
        </w:rPr>
        <w:t>maintenance</w:t>
      </w:r>
      <w:proofErr w:type="spellEnd"/>
      <w:r w:rsidRPr="00B770DC">
        <w:rPr>
          <w:rFonts w:ascii="Arial Narrow" w:hAnsi="Arial Narrow"/>
          <w:szCs w:val="24"/>
        </w:rPr>
        <w:t xml:space="preserve"> producenta)</w:t>
      </w:r>
      <w:r w:rsidRPr="00B770DC">
        <w:rPr>
          <w:rFonts w:ascii="Arial Narrow" w:hAnsi="Arial Narrow"/>
          <w:b/>
          <w:szCs w:val="24"/>
        </w:rPr>
        <w:t xml:space="preserve"> </w:t>
      </w:r>
      <w:r w:rsidRPr="00B770DC">
        <w:rPr>
          <w:rFonts w:ascii="Arial Narrow" w:hAnsi="Arial Narrow"/>
          <w:szCs w:val="24"/>
        </w:rPr>
        <w:t xml:space="preserve">oprogramowania IBM Security </w:t>
      </w:r>
      <w:proofErr w:type="spellStart"/>
      <w:r w:rsidRPr="00B770DC">
        <w:rPr>
          <w:rFonts w:ascii="Arial Narrow" w:hAnsi="Arial Narrow"/>
          <w:szCs w:val="24"/>
        </w:rPr>
        <w:t>QRadar</w:t>
      </w:r>
      <w:proofErr w:type="spellEnd"/>
      <w:r w:rsidRPr="00B770DC">
        <w:rPr>
          <w:rFonts w:ascii="Arial Narrow" w:hAnsi="Arial Narrow"/>
          <w:szCs w:val="24"/>
        </w:rPr>
        <w:t xml:space="preserve"> według wymagań określonych w załączniku nr 1 do umowy,</w:t>
      </w:r>
    </w:p>
    <w:p w14:paraId="27862146" w14:textId="2803BFA3" w:rsidR="00B770DC" w:rsidRPr="00B770DC" w:rsidRDefault="00B770DC" w:rsidP="004D6981">
      <w:pPr>
        <w:numPr>
          <w:ilvl w:val="0"/>
          <w:numId w:val="66"/>
        </w:numPr>
        <w:spacing w:after="160" w:line="360" w:lineRule="auto"/>
        <w:jc w:val="both"/>
        <w:rPr>
          <w:rFonts w:ascii="Arial Narrow" w:hAnsi="Arial Narrow"/>
          <w:szCs w:val="24"/>
        </w:rPr>
      </w:pPr>
      <w:r w:rsidRPr="00B770DC">
        <w:rPr>
          <w:rFonts w:ascii="Arial Narrow" w:hAnsi="Arial Narrow"/>
          <w:szCs w:val="24"/>
        </w:rPr>
        <w:t>Przedmiot umowy określony w ust. 1 należy dostarczyć, zainstalować i uruchomić w Wielkopolskim Oddziale Wojewódzkim Narodowego Funduszu Zdrowia (Wielkopolski OW NFZ) w Poznaniu w  lokalizacji: budynek przy ul. Grunwaldzkiej 158.</w:t>
      </w:r>
      <w:r w:rsidRPr="00B770DC">
        <w:rPr>
          <w:rFonts w:ascii="Arial Narrow" w:hAnsi="Arial Narrow"/>
          <w:szCs w:val="24"/>
        </w:rPr>
        <w:br w:type="page"/>
      </w:r>
    </w:p>
    <w:p w14:paraId="5FB734A6" w14:textId="77777777" w:rsidR="00B770DC" w:rsidRPr="00B770DC" w:rsidRDefault="00B770DC" w:rsidP="00B770DC">
      <w:pPr>
        <w:spacing w:line="360" w:lineRule="auto"/>
        <w:jc w:val="both"/>
        <w:rPr>
          <w:rFonts w:ascii="Arial Narrow" w:hAnsi="Arial Narrow"/>
          <w:szCs w:val="24"/>
        </w:rPr>
      </w:pPr>
    </w:p>
    <w:p w14:paraId="126BA351"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t>§ 2</w:t>
      </w:r>
    </w:p>
    <w:p w14:paraId="46651A31" w14:textId="01955824" w:rsidR="00B770DC" w:rsidRPr="008029B9" w:rsidRDefault="00B770DC" w:rsidP="004D6981">
      <w:pPr>
        <w:numPr>
          <w:ilvl w:val="0"/>
          <w:numId w:val="54"/>
        </w:numPr>
        <w:spacing w:after="160" w:line="360" w:lineRule="auto"/>
        <w:jc w:val="both"/>
        <w:rPr>
          <w:rFonts w:ascii="Arial Narrow" w:hAnsi="Arial Narrow"/>
          <w:szCs w:val="24"/>
        </w:rPr>
      </w:pPr>
      <w:r w:rsidRPr="008029B9">
        <w:rPr>
          <w:rFonts w:ascii="Arial Narrow" w:hAnsi="Arial Narrow"/>
          <w:szCs w:val="24"/>
        </w:rPr>
        <w:t xml:space="preserve">Wykonawca zobowiązuje się zrealizować zamówienie określone w § 1 umowy w terminie do </w:t>
      </w:r>
      <w:r w:rsidR="00376F30" w:rsidRPr="008029B9">
        <w:rPr>
          <w:rFonts w:ascii="Arial Narrow" w:hAnsi="Arial Narrow"/>
          <w:szCs w:val="24"/>
        </w:rPr>
        <w:t>…….</w:t>
      </w:r>
      <w:r w:rsidR="00741319" w:rsidRPr="008029B9">
        <w:rPr>
          <w:rFonts w:ascii="Arial Narrow" w:hAnsi="Arial Narrow"/>
          <w:szCs w:val="24"/>
        </w:rPr>
        <w:t xml:space="preserve"> </w:t>
      </w:r>
      <w:r w:rsidRPr="008029B9">
        <w:rPr>
          <w:rFonts w:ascii="Arial Narrow" w:hAnsi="Arial Narrow"/>
          <w:szCs w:val="24"/>
        </w:rPr>
        <w:t>dni od daty podpisania umowy</w:t>
      </w:r>
      <w:r w:rsidR="008029B9">
        <w:rPr>
          <w:rFonts w:ascii="Arial Narrow" w:hAnsi="Arial Narrow"/>
          <w:szCs w:val="24"/>
        </w:rPr>
        <w:t>.</w:t>
      </w:r>
    </w:p>
    <w:p w14:paraId="2FAA9362" w14:textId="77777777" w:rsidR="00B770DC" w:rsidRPr="00B770DC" w:rsidRDefault="00B770DC" w:rsidP="004D6981">
      <w:pPr>
        <w:numPr>
          <w:ilvl w:val="0"/>
          <w:numId w:val="54"/>
        </w:numPr>
        <w:spacing w:after="160" w:line="360" w:lineRule="auto"/>
        <w:jc w:val="both"/>
        <w:rPr>
          <w:rFonts w:ascii="Arial Narrow" w:hAnsi="Arial Narrow"/>
          <w:szCs w:val="24"/>
        </w:rPr>
      </w:pPr>
      <w:r w:rsidRPr="00B770DC">
        <w:rPr>
          <w:rFonts w:ascii="Arial Narrow" w:hAnsi="Arial Narrow"/>
          <w:szCs w:val="24"/>
        </w:rPr>
        <w:t>Pakiet serwisowy będzie realizowany w terminach określonych w załączniku do niniejszej umowy.</w:t>
      </w:r>
    </w:p>
    <w:p w14:paraId="3DE4D850" w14:textId="77777777" w:rsidR="00B770DC" w:rsidRPr="00B770DC" w:rsidRDefault="00B770DC" w:rsidP="004D6981">
      <w:pPr>
        <w:numPr>
          <w:ilvl w:val="0"/>
          <w:numId w:val="54"/>
        </w:numPr>
        <w:spacing w:after="160" w:line="360" w:lineRule="auto"/>
        <w:jc w:val="both"/>
        <w:rPr>
          <w:rFonts w:ascii="Arial Narrow" w:hAnsi="Arial Narrow"/>
          <w:szCs w:val="24"/>
        </w:rPr>
      </w:pPr>
      <w:r w:rsidRPr="00B770DC">
        <w:rPr>
          <w:rFonts w:ascii="Arial Narrow" w:hAnsi="Arial Narrow"/>
          <w:szCs w:val="24"/>
        </w:rPr>
        <w:t>Wykonawca zawiadomi Zamawiającego na 7 dni wcześniej o dniu i godzinie dostaw oraz planowanych pracach związanych z realizacją umowy.</w:t>
      </w:r>
    </w:p>
    <w:p w14:paraId="0F4B5A5E" w14:textId="77777777" w:rsidR="00B770DC" w:rsidRPr="00B770DC" w:rsidRDefault="00B770DC" w:rsidP="004D6981">
      <w:pPr>
        <w:numPr>
          <w:ilvl w:val="0"/>
          <w:numId w:val="54"/>
        </w:numPr>
        <w:spacing w:after="160" w:line="360" w:lineRule="auto"/>
        <w:jc w:val="both"/>
        <w:rPr>
          <w:rFonts w:ascii="Arial Narrow" w:hAnsi="Arial Narrow"/>
          <w:szCs w:val="24"/>
        </w:rPr>
      </w:pPr>
      <w:r w:rsidRPr="00B770DC">
        <w:rPr>
          <w:rFonts w:ascii="Arial Narrow" w:hAnsi="Arial Narrow"/>
          <w:szCs w:val="24"/>
        </w:rPr>
        <w:t>Potwierdzeniem realizacji zamówienia będzie protokół odbioru, wraz z kompletem wymaganych dokumentów wymienionych w załączniku nr 1 do umowy, podpisany przez upoważnionych przedstawicieli stron.</w:t>
      </w:r>
    </w:p>
    <w:p w14:paraId="58D691CD" w14:textId="77777777" w:rsidR="00B770DC" w:rsidRPr="00B770DC" w:rsidRDefault="00B770DC" w:rsidP="004D6981">
      <w:pPr>
        <w:numPr>
          <w:ilvl w:val="0"/>
          <w:numId w:val="54"/>
        </w:numPr>
        <w:spacing w:after="160" w:line="360" w:lineRule="auto"/>
        <w:jc w:val="both"/>
        <w:rPr>
          <w:rFonts w:ascii="Arial Narrow" w:hAnsi="Arial Narrow"/>
          <w:szCs w:val="24"/>
        </w:rPr>
      </w:pPr>
      <w:r w:rsidRPr="00B770DC">
        <w:rPr>
          <w:rFonts w:ascii="Arial Narrow" w:hAnsi="Arial Narrow"/>
          <w:szCs w:val="24"/>
        </w:rPr>
        <w:t>Podpisanie protokołu odbioru stanowi podstawę do wystawienia przez Wykonawcę faktury.</w:t>
      </w:r>
    </w:p>
    <w:p w14:paraId="3AA45484" w14:textId="77777777" w:rsidR="00B770DC" w:rsidRPr="00B770DC" w:rsidRDefault="00B770DC" w:rsidP="00B770DC">
      <w:pPr>
        <w:spacing w:line="360" w:lineRule="auto"/>
        <w:jc w:val="both"/>
        <w:rPr>
          <w:rFonts w:ascii="Arial Narrow" w:hAnsi="Arial Narrow"/>
          <w:szCs w:val="24"/>
        </w:rPr>
      </w:pPr>
    </w:p>
    <w:p w14:paraId="4D4B2D22"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t>§ 3</w:t>
      </w:r>
    </w:p>
    <w:p w14:paraId="580F61BE" w14:textId="77777777" w:rsidR="00B770DC" w:rsidRPr="00B770DC" w:rsidRDefault="00B770DC" w:rsidP="004D6981">
      <w:pPr>
        <w:numPr>
          <w:ilvl w:val="0"/>
          <w:numId w:val="52"/>
        </w:numPr>
        <w:spacing w:after="160" w:line="360" w:lineRule="auto"/>
        <w:jc w:val="both"/>
        <w:rPr>
          <w:rFonts w:ascii="Arial Narrow" w:hAnsi="Arial Narrow"/>
          <w:szCs w:val="24"/>
        </w:rPr>
      </w:pPr>
      <w:r w:rsidRPr="00B770DC">
        <w:rPr>
          <w:rFonts w:ascii="Arial Narrow" w:hAnsi="Arial Narrow"/>
          <w:szCs w:val="24"/>
        </w:rPr>
        <w:t>Zamawiający zapłaci Wykonawcy za przedmiot umowy określony w § 1 cenę brutto w wysokości: ……………..……..………. zł (słownie zł: ………………………………………………………………….), w tym należny podatek VAT w wysokości: ..………………….……. zł  (słownie zł: ………………………………………….……………..).</w:t>
      </w:r>
    </w:p>
    <w:p w14:paraId="6125A18B" w14:textId="77777777" w:rsidR="00B770DC" w:rsidRPr="00B770DC" w:rsidRDefault="00B770DC" w:rsidP="004D6981">
      <w:pPr>
        <w:numPr>
          <w:ilvl w:val="0"/>
          <w:numId w:val="52"/>
        </w:numPr>
        <w:spacing w:after="160" w:line="360" w:lineRule="auto"/>
        <w:jc w:val="both"/>
        <w:rPr>
          <w:rFonts w:ascii="Arial Narrow" w:hAnsi="Arial Narrow"/>
          <w:szCs w:val="24"/>
        </w:rPr>
      </w:pPr>
      <w:r w:rsidRPr="00B770DC">
        <w:rPr>
          <w:rFonts w:ascii="Arial Narrow" w:hAnsi="Arial Narrow"/>
          <w:szCs w:val="24"/>
        </w:rPr>
        <w:t>Zapłata nastąpi przelewem, na podstawie prawidłowo wystawionej faktury, w terminie 21 dni od daty jej doręczenia do Wielkopolskiego OW NFZ w Poznaniu przy ul. Grunwaldzkiej 158.</w:t>
      </w:r>
    </w:p>
    <w:p w14:paraId="7BB3446F" w14:textId="77777777" w:rsidR="00B770DC" w:rsidRPr="00B770DC" w:rsidRDefault="00B770DC" w:rsidP="004D6981">
      <w:pPr>
        <w:numPr>
          <w:ilvl w:val="0"/>
          <w:numId w:val="52"/>
        </w:numPr>
        <w:spacing w:after="160" w:line="360" w:lineRule="auto"/>
        <w:jc w:val="both"/>
        <w:rPr>
          <w:rFonts w:ascii="Arial Narrow" w:hAnsi="Arial Narrow"/>
          <w:szCs w:val="24"/>
        </w:rPr>
      </w:pPr>
      <w:r w:rsidRPr="00B770DC">
        <w:rPr>
          <w:rFonts w:ascii="Arial Narrow" w:hAnsi="Arial Narrow"/>
          <w:szCs w:val="24"/>
        </w:rPr>
        <w:t>Za dzień zapłaty uważa się dzień obciążenia rachunku płatnika, którym jest Wielkopolski OW NFZ w Poznaniu ul. Piekary 14/15, 61-823 Poznań.</w:t>
      </w:r>
    </w:p>
    <w:p w14:paraId="27554897" w14:textId="77777777" w:rsidR="00B770DC" w:rsidRPr="00B770DC" w:rsidRDefault="00B770DC" w:rsidP="004D6981">
      <w:pPr>
        <w:numPr>
          <w:ilvl w:val="0"/>
          <w:numId w:val="52"/>
        </w:numPr>
        <w:spacing w:after="160" w:line="360" w:lineRule="auto"/>
        <w:jc w:val="both"/>
        <w:rPr>
          <w:rFonts w:ascii="Arial Narrow" w:hAnsi="Arial Narrow"/>
          <w:szCs w:val="24"/>
        </w:rPr>
      </w:pPr>
      <w:r w:rsidRPr="00B770DC">
        <w:rPr>
          <w:rFonts w:ascii="Arial Narrow" w:hAnsi="Arial Narrow"/>
          <w:szCs w:val="24"/>
        </w:rPr>
        <w:t xml:space="preserve">Dane do wystawienia faktury: </w:t>
      </w:r>
    </w:p>
    <w:p w14:paraId="0DCEA2D9" w14:textId="77777777" w:rsidR="00B770DC" w:rsidRPr="00B770DC" w:rsidRDefault="00B770DC" w:rsidP="00B770DC">
      <w:pPr>
        <w:spacing w:line="360" w:lineRule="auto"/>
        <w:ind w:left="708"/>
        <w:jc w:val="both"/>
        <w:rPr>
          <w:rFonts w:ascii="Arial Narrow" w:hAnsi="Arial Narrow"/>
          <w:b/>
          <w:szCs w:val="24"/>
        </w:rPr>
      </w:pPr>
      <w:r w:rsidRPr="00B770DC">
        <w:rPr>
          <w:rFonts w:ascii="Arial Narrow" w:hAnsi="Arial Narrow"/>
          <w:b/>
          <w:szCs w:val="24"/>
        </w:rPr>
        <w:t xml:space="preserve">Nabywca: </w:t>
      </w:r>
    </w:p>
    <w:p w14:paraId="4B4A1814" w14:textId="77777777" w:rsidR="00B770DC" w:rsidRPr="00B770DC" w:rsidRDefault="00B770DC" w:rsidP="00B770DC">
      <w:pPr>
        <w:spacing w:line="360" w:lineRule="auto"/>
        <w:ind w:left="708"/>
        <w:jc w:val="both"/>
        <w:rPr>
          <w:rFonts w:ascii="Arial Narrow" w:hAnsi="Arial Narrow"/>
          <w:szCs w:val="24"/>
        </w:rPr>
      </w:pPr>
      <w:r w:rsidRPr="00B770DC">
        <w:rPr>
          <w:rFonts w:ascii="Arial Narrow" w:hAnsi="Arial Narrow"/>
          <w:szCs w:val="24"/>
        </w:rPr>
        <w:t xml:space="preserve">Narodowy Fundusz Zdrowia, ul. Grójecka 186, 02-390 Warszawa, NIP: 1070001057. </w:t>
      </w:r>
    </w:p>
    <w:p w14:paraId="748A8869" w14:textId="77777777" w:rsidR="00B770DC" w:rsidRPr="00B770DC" w:rsidRDefault="00B770DC" w:rsidP="00B770DC">
      <w:pPr>
        <w:spacing w:line="360" w:lineRule="auto"/>
        <w:ind w:left="708"/>
        <w:jc w:val="both"/>
        <w:rPr>
          <w:rFonts w:ascii="Arial Narrow" w:hAnsi="Arial Narrow"/>
          <w:b/>
          <w:szCs w:val="24"/>
        </w:rPr>
      </w:pPr>
      <w:r w:rsidRPr="00B770DC">
        <w:rPr>
          <w:rFonts w:ascii="Arial Narrow" w:hAnsi="Arial Narrow"/>
          <w:b/>
          <w:szCs w:val="24"/>
        </w:rPr>
        <w:t xml:space="preserve">Płatnik i odbiorca: </w:t>
      </w:r>
    </w:p>
    <w:p w14:paraId="01A0197D" w14:textId="77777777" w:rsidR="00B770DC" w:rsidRPr="00B770DC" w:rsidRDefault="00B770DC" w:rsidP="00B770DC">
      <w:pPr>
        <w:spacing w:line="360" w:lineRule="auto"/>
        <w:ind w:left="708"/>
        <w:jc w:val="both"/>
        <w:rPr>
          <w:rFonts w:ascii="Arial Narrow" w:hAnsi="Arial Narrow"/>
          <w:szCs w:val="24"/>
        </w:rPr>
      </w:pPr>
      <w:r w:rsidRPr="00B770DC">
        <w:rPr>
          <w:rFonts w:ascii="Arial Narrow" w:hAnsi="Arial Narrow"/>
          <w:szCs w:val="24"/>
        </w:rPr>
        <w:t>Wielkopolski OW NFZ, ul. Piekary 14/15, 61-823 Poznań.</w:t>
      </w:r>
    </w:p>
    <w:p w14:paraId="75FE6EE7" w14:textId="7DC9C045" w:rsidR="004D6981" w:rsidRDefault="004D6981">
      <w:pPr>
        <w:rPr>
          <w:rFonts w:ascii="Arial Narrow" w:hAnsi="Arial Narrow"/>
          <w:szCs w:val="24"/>
        </w:rPr>
      </w:pPr>
      <w:r>
        <w:rPr>
          <w:rFonts w:ascii="Arial Narrow" w:hAnsi="Arial Narrow"/>
          <w:szCs w:val="24"/>
        </w:rPr>
        <w:br w:type="page"/>
      </w:r>
    </w:p>
    <w:p w14:paraId="3FE21000" w14:textId="77777777" w:rsidR="00B770DC" w:rsidRPr="00B770DC" w:rsidRDefault="00B770DC" w:rsidP="00B770DC">
      <w:pPr>
        <w:spacing w:line="360" w:lineRule="auto"/>
        <w:jc w:val="both"/>
        <w:rPr>
          <w:rFonts w:ascii="Arial Narrow" w:hAnsi="Arial Narrow"/>
          <w:szCs w:val="24"/>
        </w:rPr>
      </w:pPr>
    </w:p>
    <w:p w14:paraId="3CF1915A"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t>§ 4</w:t>
      </w:r>
    </w:p>
    <w:p w14:paraId="1A61EB43" w14:textId="77777777" w:rsidR="00B770DC" w:rsidRPr="00B770DC" w:rsidRDefault="00B770DC" w:rsidP="004D6981">
      <w:pPr>
        <w:numPr>
          <w:ilvl w:val="0"/>
          <w:numId w:val="62"/>
        </w:numPr>
        <w:spacing w:after="160" w:line="360" w:lineRule="auto"/>
        <w:jc w:val="both"/>
        <w:rPr>
          <w:rFonts w:ascii="Arial Narrow" w:hAnsi="Arial Narrow"/>
          <w:szCs w:val="24"/>
        </w:rPr>
      </w:pPr>
      <w:r w:rsidRPr="00B770DC">
        <w:rPr>
          <w:rFonts w:ascii="Arial Narrow" w:hAnsi="Arial Narrow"/>
          <w:szCs w:val="24"/>
        </w:rPr>
        <w:t>Wszelkie informacje poza publicznie dostępnymi, uzyskane przez Wykonawcę w związku z realizacją niniejszej umowy podlegają ochronie i nie mogą być bez pisemnej zgody Zamawiającego przekazane innym podmiotom lub wykorzystane w innym celu niż realizacja treści niniejszej umowy.</w:t>
      </w:r>
    </w:p>
    <w:p w14:paraId="398B1A58" w14:textId="77777777" w:rsidR="00B770DC" w:rsidRPr="00B770DC" w:rsidRDefault="00B770DC" w:rsidP="004D6981">
      <w:pPr>
        <w:numPr>
          <w:ilvl w:val="0"/>
          <w:numId w:val="62"/>
        </w:numPr>
        <w:spacing w:after="160" w:line="360" w:lineRule="auto"/>
        <w:jc w:val="both"/>
        <w:rPr>
          <w:rFonts w:ascii="Arial Narrow" w:hAnsi="Arial Narrow"/>
          <w:szCs w:val="24"/>
        </w:rPr>
      </w:pPr>
      <w:r w:rsidRPr="00B770DC">
        <w:rPr>
          <w:rFonts w:ascii="Arial Narrow" w:hAnsi="Arial Narrow"/>
          <w:szCs w:val="24"/>
        </w:rPr>
        <w:t>Wykonawca zobowiąże pisemnie wszystkich pracowników wyznaczonych do realizacji przedmiotu Umowy do zachowania tajemnicy. Pracownicy ci wypełnią, podpiszą i przekażą Zamawiającemu oświadczenia zgodnie z wzorem określonym w załączniku nr 2 do umowy.</w:t>
      </w:r>
    </w:p>
    <w:p w14:paraId="287E73DE" w14:textId="77777777" w:rsidR="00B770DC" w:rsidRPr="00B770DC" w:rsidRDefault="00B770DC" w:rsidP="00B770DC">
      <w:pPr>
        <w:spacing w:line="360" w:lineRule="auto"/>
        <w:jc w:val="center"/>
        <w:rPr>
          <w:rFonts w:ascii="Arial Narrow" w:hAnsi="Arial Narrow"/>
          <w:b/>
          <w:szCs w:val="24"/>
        </w:rPr>
      </w:pPr>
    </w:p>
    <w:p w14:paraId="162FD395"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t>§ 5</w:t>
      </w:r>
    </w:p>
    <w:p w14:paraId="43D4BCFE" w14:textId="77777777" w:rsidR="00B770DC" w:rsidRPr="00B770DC" w:rsidRDefault="00B770DC" w:rsidP="004D6981">
      <w:pPr>
        <w:numPr>
          <w:ilvl w:val="0"/>
          <w:numId w:val="53"/>
        </w:numPr>
        <w:spacing w:after="160" w:line="360" w:lineRule="auto"/>
        <w:jc w:val="both"/>
        <w:rPr>
          <w:rFonts w:ascii="Arial Narrow" w:hAnsi="Arial Narrow"/>
          <w:szCs w:val="24"/>
        </w:rPr>
      </w:pPr>
      <w:r w:rsidRPr="00B770DC">
        <w:rPr>
          <w:rFonts w:ascii="Arial Narrow" w:hAnsi="Arial Narrow"/>
          <w:szCs w:val="24"/>
        </w:rPr>
        <w:t>W ramach realizacji umowy Wykonawca zobowiązuje się do przeprowadzenia szkoleń w zakresie przedmiotu umowy.</w:t>
      </w:r>
    </w:p>
    <w:p w14:paraId="53632926" w14:textId="77777777" w:rsidR="00B770DC" w:rsidRPr="00B770DC" w:rsidRDefault="00B770DC" w:rsidP="004D6981">
      <w:pPr>
        <w:numPr>
          <w:ilvl w:val="0"/>
          <w:numId w:val="53"/>
        </w:numPr>
        <w:spacing w:after="160" w:line="360" w:lineRule="auto"/>
        <w:jc w:val="both"/>
        <w:rPr>
          <w:rFonts w:ascii="Arial Narrow" w:hAnsi="Arial Narrow"/>
          <w:szCs w:val="24"/>
        </w:rPr>
      </w:pPr>
      <w:r w:rsidRPr="00B770DC">
        <w:rPr>
          <w:rFonts w:ascii="Arial Narrow" w:hAnsi="Arial Narrow"/>
          <w:szCs w:val="24"/>
        </w:rPr>
        <w:t>Sposób przeprowadzenia szkoleń, ich zakres i terminy szczegółowo określa załącznik nr 1 do umowy.</w:t>
      </w:r>
    </w:p>
    <w:p w14:paraId="1E2E7E95" w14:textId="77777777" w:rsidR="00B770DC" w:rsidRPr="00B770DC" w:rsidRDefault="00B770DC" w:rsidP="00B770DC">
      <w:pPr>
        <w:spacing w:line="360" w:lineRule="auto"/>
        <w:jc w:val="center"/>
        <w:rPr>
          <w:rFonts w:ascii="Arial Narrow" w:hAnsi="Arial Narrow"/>
          <w:szCs w:val="24"/>
        </w:rPr>
      </w:pPr>
    </w:p>
    <w:p w14:paraId="78BAE38E"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t>§ 5</w:t>
      </w:r>
    </w:p>
    <w:p w14:paraId="34B8BF17" w14:textId="77777777" w:rsidR="00B770DC" w:rsidRPr="00B770DC" w:rsidRDefault="00B770DC" w:rsidP="00B770DC">
      <w:pPr>
        <w:spacing w:line="360" w:lineRule="auto"/>
        <w:jc w:val="both"/>
        <w:rPr>
          <w:rFonts w:ascii="Arial Narrow" w:hAnsi="Arial Narrow"/>
          <w:szCs w:val="24"/>
        </w:rPr>
      </w:pPr>
      <w:r w:rsidRPr="00B770DC">
        <w:rPr>
          <w:rFonts w:ascii="Arial Narrow" w:hAnsi="Arial Narrow"/>
          <w:szCs w:val="24"/>
        </w:rPr>
        <w:t xml:space="preserve">W ramach realizacji umowy, Wykonawca zobowiązuje się do wykonywania </w:t>
      </w:r>
      <w:r w:rsidRPr="008029B9">
        <w:rPr>
          <w:rFonts w:ascii="Arial Narrow" w:hAnsi="Arial Narrow"/>
          <w:szCs w:val="24"/>
        </w:rPr>
        <w:t>prac serwisowych, w wymiarze i zakresie szczegółowo określonym w załączniku nr 1 do umowy.</w:t>
      </w:r>
    </w:p>
    <w:p w14:paraId="2E879C9D" w14:textId="77777777" w:rsidR="00B770DC" w:rsidRPr="00B770DC" w:rsidRDefault="00B770DC" w:rsidP="00B770DC">
      <w:pPr>
        <w:spacing w:line="360" w:lineRule="auto"/>
        <w:jc w:val="both"/>
        <w:rPr>
          <w:rFonts w:ascii="Arial Narrow" w:hAnsi="Arial Narrow"/>
          <w:color w:val="000000"/>
          <w:szCs w:val="24"/>
        </w:rPr>
      </w:pPr>
    </w:p>
    <w:p w14:paraId="239002E9"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t>§ 6</w:t>
      </w:r>
    </w:p>
    <w:p w14:paraId="66CC703F" w14:textId="008077DC" w:rsidR="00B770DC" w:rsidRPr="00B770DC" w:rsidRDefault="00B770DC" w:rsidP="004D6981">
      <w:pPr>
        <w:numPr>
          <w:ilvl w:val="0"/>
          <w:numId w:val="55"/>
        </w:numPr>
        <w:spacing w:after="160" w:line="360" w:lineRule="auto"/>
        <w:jc w:val="both"/>
        <w:rPr>
          <w:rFonts w:ascii="Arial Narrow" w:hAnsi="Arial Narrow"/>
          <w:szCs w:val="24"/>
        </w:rPr>
      </w:pPr>
      <w:r w:rsidRPr="00B770DC">
        <w:rPr>
          <w:rFonts w:ascii="Arial Narrow" w:hAnsi="Arial Narrow"/>
          <w:szCs w:val="24"/>
        </w:rPr>
        <w:t xml:space="preserve">W przypadku niedotrzymania terminu realizacji przedmiotu umowy określonego w §2 ust.1 umowy, Wykonawca zapłaci Zamawiającemu karę umowną w </w:t>
      </w:r>
      <w:r w:rsidRPr="008029B9">
        <w:rPr>
          <w:rFonts w:ascii="Arial Narrow" w:hAnsi="Arial Narrow"/>
          <w:szCs w:val="24"/>
        </w:rPr>
        <w:t xml:space="preserve">wysokości </w:t>
      </w:r>
      <w:r w:rsidR="008029B9" w:rsidRPr="008029B9">
        <w:rPr>
          <w:rFonts w:ascii="Arial Narrow" w:hAnsi="Arial Narrow"/>
          <w:szCs w:val="24"/>
        </w:rPr>
        <w:t>1</w:t>
      </w:r>
      <w:r w:rsidRPr="008029B9">
        <w:rPr>
          <w:rFonts w:ascii="Arial Narrow" w:hAnsi="Arial Narrow"/>
          <w:szCs w:val="24"/>
        </w:rPr>
        <w:t>%</w:t>
      </w:r>
      <w:r w:rsidRPr="00B770DC">
        <w:rPr>
          <w:rFonts w:ascii="Arial Narrow" w:hAnsi="Arial Narrow"/>
          <w:szCs w:val="24"/>
        </w:rPr>
        <w:t xml:space="preserve"> wartości umowy za każdy dzień opóźnienia.</w:t>
      </w:r>
    </w:p>
    <w:p w14:paraId="4BFB054A" w14:textId="77777777" w:rsidR="00B770DC" w:rsidRPr="00B770DC" w:rsidRDefault="00B770DC" w:rsidP="004D6981">
      <w:pPr>
        <w:numPr>
          <w:ilvl w:val="0"/>
          <w:numId w:val="55"/>
        </w:numPr>
        <w:spacing w:after="160" w:line="360" w:lineRule="auto"/>
        <w:jc w:val="both"/>
        <w:rPr>
          <w:rFonts w:ascii="Arial Narrow" w:hAnsi="Arial Narrow"/>
          <w:szCs w:val="24"/>
        </w:rPr>
      </w:pPr>
      <w:r w:rsidRPr="00B770DC">
        <w:rPr>
          <w:rFonts w:ascii="Arial Narrow" w:hAnsi="Arial Narrow"/>
          <w:szCs w:val="24"/>
        </w:rPr>
        <w:t>W przypadku niedotrzymania terminów przeprowadzenia szkoleń, określonych w załączniku nr 1 do umowy, Wykonawca zapłaci Zamawiającemu karę umowną w wysokości 500,00 zł za każdy dzień opóźnienia.</w:t>
      </w:r>
    </w:p>
    <w:p w14:paraId="7806D101" w14:textId="0C1C366D" w:rsidR="00B770DC" w:rsidRPr="00B770DC" w:rsidRDefault="00B770DC" w:rsidP="004D6981">
      <w:pPr>
        <w:numPr>
          <w:ilvl w:val="0"/>
          <w:numId w:val="55"/>
        </w:numPr>
        <w:spacing w:after="160" w:line="360" w:lineRule="auto"/>
        <w:jc w:val="both"/>
        <w:rPr>
          <w:rFonts w:ascii="Arial Narrow" w:hAnsi="Arial Narrow"/>
          <w:szCs w:val="24"/>
        </w:rPr>
      </w:pPr>
      <w:r w:rsidRPr="00B770DC">
        <w:rPr>
          <w:rFonts w:ascii="Arial Narrow" w:hAnsi="Arial Narrow"/>
          <w:szCs w:val="24"/>
        </w:rPr>
        <w:t xml:space="preserve">W przypadku niedotrzymania terminów lub warunków przystąpienia do wykonania prac </w:t>
      </w:r>
      <w:r w:rsidRPr="008029B9">
        <w:rPr>
          <w:rFonts w:ascii="Arial Narrow" w:hAnsi="Arial Narrow"/>
          <w:szCs w:val="24"/>
        </w:rPr>
        <w:t>serwisowych</w:t>
      </w:r>
      <w:r w:rsidRPr="00B770DC">
        <w:rPr>
          <w:rFonts w:ascii="Arial Narrow" w:hAnsi="Arial Narrow"/>
          <w:szCs w:val="24"/>
        </w:rPr>
        <w:t xml:space="preserve"> określonych w załączniku nr 1 do umowy, Wykonawca zapłaci Zamawiającemu karę umowną w wysokości </w:t>
      </w:r>
      <w:r w:rsidR="008029B9">
        <w:rPr>
          <w:rFonts w:ascii="Arial Narrow" w:hAnsi="Arial Narrow"/>
          <w:szCs w:val="24"/>
        </w:rPr>
        <w:t>1.0</w:t>
      </w:r>
      <w:r w:rsidRPr="00B770DC">
        <w:rPr>
          <w:rFonts w:ascii="Arial Narrow" w:hAnsi="Arial Narrow"/>
          <w:szCs w:val="24"/>
        </w:rPr>
        <w:t>00,00 zł za każdy dzień opóźnienia.</w:t>
      </w:r>
    </w:p>
    <w:p w14:paraId="388D0D7F" w14:textId="77777777" w:rsidR="00B770DC" w:rsidRPr="00B770DC" w:rsidRDefault="00B770DC" w:rsidP="00B770DC">
      <w:pPr>
        <w:spacing w:line="360" w:lineRule="auto"/>
        <w:contextualSpacing/>
        <w:jc w:val="center"/>
        <w:rPr>
          <w:rFonts w:ascii="Arial Narrow" w:hAnsi="Arial Narrow"/>
          <w:b/>
          <w:szCs w:val="24"/>
        </w:rPr>
      </w:pPr>
      <w:r w:rsidRPr="00B770DC">
        <w:rPr>
          <w:rFonts w:ascii="Arial Narrow" w:hAnsi="Arial Narrow"/>
          <w:b/>
          <w:szCs w:val="24"/>
        </w:rPr>
        <w:t>§ 7</w:t>
      </w:r>
    </w:p>
    <w:p w14:paraId="164B9DFA" w14:textId="77777777" w:rsidR="00B770DC" w:rsidRPr="00B770DC" w:rsidRDefault="00B770DC" w:rsidP="00B770DC">
      <w:pPr>
        <w:spacing w:after="200" w:line="360" w:lineRule="auto"/>
        <w:ind w:left="283"/>
        <w:jc w:val="both"/>
        <w:rPr>
          <w:rFonts w:ascii="Arial Narrow" w:hAnsi="Arial Narrow"/>
          <w:szCs w:val="24"/>
        </w:rPr>
      </w:pPr>
      <w:r w:rsidRPr="00B770DC">
        <w:rPr>
          <w:rFonts w:ascii="Arial Narrow" w:hAnsi="Arial Narrow"/>
          <w:szCs w:val="24"/>
        </w:rPr>
        <w:t>W przypadku odstąpienia od umowy przez Wykonawcę</w:t>
      </w:r>
      <w:r w:rsidRPr="00B770DC">
        <w:rPr>
          <w:rFonts w:ascii="Arial Narrow" w:hAnsi="Arial Narrow"/>
          <w:color w:val="FF0000"/>
          <w:szCs w:val="24"/>
        </w:rPr>
        <w:t xml:space="preserve"> </w:t>
      </w:r>
      <w:r w:rsidRPr="00B770DC">
        <w:rPr>
          <w:rFonts w:ascii="Arial Narrow" w:hAnsi="Arial Narrow"/>
          <w:szCs w:val="24"/>
        </w:rPr>
        <w:t xml:space="preserve">z przyczyn leżących po stronie Wykonawcy, Wykonawca zapłaci Zamawiającemu karę umowną w wysokości </w:t>
      </w:r>
      <w:r w:rsidRPr="008029B9">
        <w:rPr>
          <w:rFonts w:ascii="Arial Narrow" w:hAnsi="Arial Narrow"/>
          <w:szCs w:val="24"/>
        </w:rPr>
        <w:t>15%</w:t>
      </w:r>
      <w:r w:rsidRPr="00B770DC">
        <w:rPr>
          <w:rFonts w:ascii="Arial Narrow" w:hAnsi="Arial Narrow"/>
          <w:szCs w:val="24"/>
        </w:rPr>
        <w:t xml:space="preserve"> wartości umowy.</w:t>
      </w:r>
    </w:p>
    <w:p w14:paraId="6DF83551" w14:textId="77777777" w:rsidR="00B770DC" w:rsidRPr="00B770DC" w:rsidRDefault="00B770DC" w:rsidP="00B770DC">
      <w:pPr>
        <w:spacing w:line="360" w:lineRule="auto"/>
        <w:jc w:val="center"/>
        <w:rPr>
          <w:rFonts w:ascii="Arial Narrow" w:hAnsi="Arial Narrow"/>
          <w:b/>
          <w:szCs w:val="24"/>
        </w:rPr>
      </w:pPr>
      <w:r w:rsidRPr="00B770DC">
        <w:rPr>
          <w:rFonts w:ascii="Arial Narrow" w:hAnsi="Arial Narrow"/>
          <w:b/>
          <w:szCs w:val="24"/>
        </w:rPr>
        <w:lastRenderedPageBreak/>
        <w:t>§ 8</w:t>
      </w:r>
    </w:p>
    <w:p w14:paraId="662258CA" w14:textId="77777777" w:rsidR="00B770DC" w:rsidRPr="00B770DC" w:rsidRDefault="00B770DC" w:rsidP="004D6981">
      <w:pPr>
        <w:numPr>
          <w:ilvl w:val="1"/>
          <w:numId w:val="60"/>
        </w:numPr>
        <w:spacing w:after="200" w:line="360" w:lineRule="auto"/>
        <w:ind w:left="283" w:hanging="357"/>
        <w:contextualSpacing/>
        <w:jc w:val="both"/>
        <w:rPr>
          <w:rFonts w:ascii="Arial Narrow" w:hAnsi="Arial Narrow"/>
          <w:szCs w:val="24"/>
          <w:lang w:eastAsia="en-US"/>
        </w:rPr>
      </w:pPr>
      <w:r w:rsidRPr="00B770DC">
        <w:rPr>
          <w:rFonts w:ascii="Arial Narrow" w:hAnsi="Arial Narrow"/>
          <w:szCs w:val="24"/>
          <w:lang w:eastAsia="en-US"/>
        </w:rPr>
        <w:t xml:space="preserve">Zamawiający może odstąpić od umowy, o ile Wykonawca wykonuje ją wadliwie, niekompletnie lub </w:t>
      </w:r>
      <w:r w:rsidRPr="00B770DC">
        <w:rPr>
          <w:rFonts w:ascii="Arial Narrow" w:hAnsi="Arial Narrow"/>
          <w:szCs w:val="24"/>
          <w:lang w:eastAsia="en-US"/>
        </w:rPr>
        <w:br/>
        <w:t xml:space="preserve">w sposób sprzeczny z umową. Wykonawca zapłaci wówczas Zamawiającemu karę umowną </w:t>
      </w:r>
      <w:r w:rsidRPr="00B770DC">
        <w:rPr>
          <w:rFonts w:ascii="Arial Narrow" w:hAnsi="Arial Narrow"/>
          <w:szCs w:val="24"/>
          <w:lang w:eastAsia="en-US"/>
        </w:rPr>
        <w:br/>
        <w:t>w wysokości 10% wartości umowy o której mowa w §3 ust. 1. Zamawiającemu przysługuje również prawo dochodzenia od Wykonawcy roszczeń i odszkodowań przewyższających wysokość zastrzeżonych w niniejszym punkcie kar umownych.</w:t>
      </w:r>
    </w:p>
    <w:p w14:paraId="4EB51AAB" w14:textId="77777777" w:rsidR="00B770DC" w:rsidRPr="00B770DC" w:rsidRDefault="00B770DC" w:rsidP="004D6981">
      <w:pPr>
        <w:numPr>
          <w:ilvl w:val="1"/>
          <w:numId w:val="60"/>
        </w:numPr>
        <w:spacing w:after="200" w:line="360" w:lineRule="auto"/>
        <w:ind w:left="284"/>
        <w:jc w:val="both"/>
        <w:rPr>
          <w:rFonts w:ascii="Arial Narrow" w:eastAsia="Calibri" w:hAnsi="Arial Narrow"/>
          <w:szCs w:val="24"/>
          <w:lang w:eastAsia="en-US"/>
        </w:rPr>
      </w:pPr>
      <w:r w:rsidRPr="00B770DC">
        <w:rPr>
          <w:rFonts w:ascii="Arial Narrow" w:eastAsia="Calibri" w:hAnsi="Arial Narrow"/>
          <w:szCs w:val="24"/>
          <w:lang w:eastAsia="en-US"/>
        </w:rPr>
        <w:t xml:space="preserve">W razie zaistnienia istotnej zmiany okoliczności powodującej, że wykonanie umowy nie leży </w:t>
      </w:r>
      <w:r w:rsidRPr="00B770DC">
        <w:rPr>
          <w:rFonts w:ascii="Arial Narrow" w:eastAsia="Calibri" w:hAnsi="Arial Narrow"/>
          <w:szCs w:val="24"/>
          <w:lang w:eastAsia="en-US"/>
        </w:rPr>
        <w:br/>
        <w:t xml:space="preserve">w interesie publicznym, czego nie można było przewidzieć w chwili zawarcia umowy, Zamawiający może odstąpić od umowy w terminie 30 dni od daty powzięcia wiadomości o takiej okoliczności. </w:t>
      </w:r>
      <w:r w:rsidRPr="00B770DC">
        <w:rPr>
          <w:rFonts w:ascii="Arial Narrow" w:eastAsia="Calibri" w:hAnsi="Arial Narrow"/>
          <w:szCs w:val="24"/>
          <w:lang w:eastAsia="en-US"/>
        </w:rPr>
        <w:br/>
        <w:t>W takim wypadku Wykonawca może żądać wynagrodzenia należnego z tytułu wykonania części umowy.</w:t>
      </w:r>
    </w:p>
    <w:p w14:paraId="14CCF16F" w14:textId="77777777" w:rsidR="00B770DC" w:rsidRPr="00B770DC" w:rsidRDefault="00B770DC" w:rsidP="00B770DC">
      <w:pPr>
        <w:spacing w:line="360" w:lineRule="auto"/>
        <w:jc w:val="center"/>
        <w:rPr>
          <w:rFonts w:ascii="Arial Narrow" w:eastAsia="Calibri" w:hAnsi="Arial Narrow"/>
          <w:b/>
          <w:szCs w:val="24"/>
        </w:rPr>
      </w:pPr>
      <w:r w:rsidRPr="00B770DC">
        <w:rPr>
          <w:rFonts w:ascii="Arial Narrow" w:eastAsia="Calibri" w:hAnsi="Arial Narrow"/>
          <w:b/>
          <w:szCs w:val="24"/>
        </w:rPr>
        <w:t>§ 9</w:t>
      </w:r>
    </w:p>
    <w:p w14:paraId="1556E49A" w14:textId="77777777" w:rsidR="00B770DC" w:rsidRPr="00B770DC" w:rsidRDefault="00B770DC" w:rsidP="00B770DC">
      <w:pPr>
        <w:spacing w:after="160" w:line="259" w:lineRule="auto"/>
        <w:rPr>
          <w:rFonts w:ascii="Arial Narrow" w:hAnsi="Arial Narrow"/>
          <w:color w:val="000000"/>
          <w:szCs w:val="22"/>
          <w:lang w:eastAsia="en-US"/>
        </w:rPr>
      </w:pPr>
      <w:r w:rsidRPr="00B770DC">
        <w:rPr>
          <w:rFonts w:ascii="Arial Narrow" w:hAnsi="Arial Narrow"/>
          <w:color w:val="000000"/>
          <w:szCs w:val="22"/>
          <w:lang w:eastAsia="en-US"/>
        </w:rPr>
        <w:t>Załączniki do niniejszej umowy stanowią jej integralną część.</w:t>
      </w:r>
    </w:p>
    <w:p w14:paraId="418CA10A" w14:textId="77777777" w:rsidR="00B770DC" w:rsidRPr="00B770DC" w:rsidRDefault="00B770DC" w:rsidP="00B770DC">
      <w:pPr>
        <w:spacing w:after="160" w:line="259" w:lineRule="auto"/>
        <w:rPr>
          <w:rFonts w:ascii="Arial Narrow" w:eastAsia="Calibri" w:hAnsi="Arial Narrow"/>
          <w:sz w:val="22"/>
          <w:szCs w:val="24"/>
          <w:lang w:eastAsia="en-US"/>
        </w:rPr>
      </w:pPr>
    </w:p>
    <w:p w14:paraId="2158FA72" w14:textId="3DABD006" w:rsidR="00B770DC" w:rsidRPr="00B770DC" w:rsidRDefault="00741319" w:rsidP="00B770DC">
      <w:pPr>
        <w:spacing w:after="160" w:line="259" w:lineRule="auto"/>
        <w:jc w:val="center"/>
        <w:rPr>
          <w:rFonts w:ascii="Arial Narrow" w:eastAsia="Calibri" w:hAnsi="Arial Narrow"/>
          <w:b/>
          <w:sz w:val="22"/>
          <w:szCs w:val="24"/>
          <w:lang w:eastAsia="en-US"/>
        </w:rPr>
      </w:pPr>
      <w:r>
        <w:rPr>
          <w:rFonts w:ascii="Arial Narrow" w:eastAsia="Calibri" w:hAnsi="Arial Narrow"/>
          <w:b/>
          <w:sz w:val="22"/>
          <w:szCs w:val="24"/>
          <w:lang w:eastAsia="en-US"/>
        </w:rPr>
        <w:t>§ 10</w:t>
      </w:r>
    </w:p>
    <w:p w14:paraId="6D8CA155" w14:textId="77777777" w:rsidR="00B770DC" w:rsidRPr="00B770DC" w:rsidRDefault="00B770DC" w:rsidP="00FA2C73">
      <w:pPr>
        <w:numPr>
          <w:ilvl w:val="0"/>
          <w:numId w:val="63"/>
        </w:numPr>
        <w:spacing w:after="160" w:line="360" w:lineRule="auto"/>
        <w:ind w:left="360"/>
        <w:contextualSpacing/>
        <w:jc w:val="both"/>
        <w:rPr>
          <w:rFonts w:ascii="Arial Narrow" w:eastAsia="Calibri" w:hAnsi="Arial Narrow"/>
          <w:szCs w:val="24"/>
          <w:lang w:eastAsia="en-US"/>
        </w:rPr>
      </w:pPr>
      <w:r w:rsidRPr="00B770DC">
        <w:rPr>
          <w:rFonts w:ascii="Arial Narrow" w:eastAsia="Calibri" w:hAnsi="Arial Narrow"/>
          <w:szCs w:val="24"/>
          <w:lang w:eastAsia="en-US"/>
        </w:rPr>
        <w:t xml:space="preserve">Zmiany postanowień zawartej umowy mogą być dokonywane: </w:t>
      </w:r>
    </w:p>
    <w:p w14:paraId="47162361" w14:textId="77777777" w:rsidR="00B770DC" w:rsidRPr="00B770DC" w:rsidRDefault="00B770DC" w:rsidP="00FA2C73">
      <w:pPr>
        <w:numPr>
          <w:ilvl w:val="0"/>
          <w:numId w:val="64"/>
        </w:numPr>
        <w:spacing w:after="200" w:line="360" w:lineRule="auto"/>
        <w:contextualSpacing/>
        <w:jc w:val="both"/>
        <w:rPr>
          <w:rFonts w:ascii="Arial Narrow" w:eastAsia="Calibri" w:hAnsi="Arial Narrow"/>
          <w:szCs w:val="24"/>
          <w:lang w:eastAsia="en-US"/>
        </w:rPr>
      </w:pPr>
      <w:r w:rsidRPr="00B770DC">
        <w:rPr>
          <w:rFonts w:ascii="Arial Narrow" w:eastAsia="Calibri" w:hAnsi="Arial Narrow"/>
          <w:szCs w:val="24"/>
          <w:lang w:eastAsia="en-US"/>
        </w:rPr>
        <w:t xml:space="preserve">w zakresie aktualizacji danych Wykonawcy; </w:t>
      </w:r>
    </w:p>
    <w:p w14:paraId="3758107D" w14:textId="77777777" w:rsidR="00B770DC" w:rsidRPr="00B770DC" w:rsidRDefault="00B770DC" w:rsidP="00FA2C73">
      <w:pPr>
        <w:numPr>
          <w:ilvl w:val="0"/>
          <w:numId w:val="64"/>
        </w:numPr>
        <w:spacing w:after="200" w:line="360" w:lineRule="auto"/>
        <w:contextualSpacing/>
        <w:jc w:val="both"/>
        <w:rPr>
          <w:rFonts w:ascii="Arial Narrow" w:eastAsia="Calibri" w:hAnsi="Arial Narrow"/>
          <w:szCs w:val="24"/>
          <w:lang w:eastAsia="en-US"/>
        </w:rPr>
      </w:pPr>
      <w:r w:rsidRPr="00B770DC">
        <w:rPr>
          <w:rFonts w:ascii="Arial Narrow" w:eastAsia="Calibri" w:hAnsi="Arial Narrow"/>
          <w:szCs w:val="24"/>
          <w:lang w:eastAsia="en-US"/>
        </w:rPr>
        <w:t xml:space="preserve">w przypadku zmiany obowiązujących przepisów prawa, odnoszących się do niniejszego zamówienia; </w:t>
      </w:r>
    </w:p>
    <w:p w14:paraId="487D537E" w14:textId="77777777" w:rsidR="00B770DC" w:rsidRPr="00B770DC" w:rsidRDefault="00B770DC" w:rsidP="00FA2C73">
      <w:pPr>
        <w:numPr>
          <w:ilvl w:val="0"/>
          <w:numId w:val="64"/>
        </w:numPr>
        <w:spacing w:after="200" w:line="360" w:lineRule="auto"/>
        <w:contextualSpacing/>
        <w:jc w:val="both"/>
        <w:rPr>
          <w:rFonts w:ascii="Arial Narrow" w:eastAsia="Calibri" w:hAnsi="Arial Narrow"/>
          <w:szCs w:val="24"/>
          <w:lang w:eastAsia="en-US"/>
        </w:rPr>
      </w:pPr>
      <w:r w:rsidRPr="00B770DC">
        <w:rPr>
          <w:rFonts w:ascii="Arial Narrow" w:eastAsia="Calibri" w:hAnsi="Arial Narrow"/>
          <w:szCs w:val="24"/>
          <w:lang w:eastAsia="en-US"/>
        </w:rPr>
        <w:t xml:space="preserve">w przypadku wystąpienia wszelkich obiektywnych zmian, niezbędnych do prawidłowego wykonania przedmiotu umowy, jeżeli taka zmiana leży w interesie publicznym; </w:t>
      </w:r>
    </w:p>
    <w:p w14:paraId="0799440A" w14:textId="77777777" w:rsidR="00B770DC" w:rsidRPr="00B770DC" w:rsidRDefault="00B770DC" w:rsidP="00FA2C73">
      <w:pPr>
        <w:numPr>
          <w:ilvl w:val="0"/>
          <w:numId w:val="64"/>
        </w:numPr>
        <w:spacing w:after="200" w:line="360" w:lineRule="auto"/>
        <w:contextualSpacing/>
        <w:jc w:val="both"/>
        <w:rPr>
          <w:rFonts w:ascii="Arial Narrow" w:eastAsia="Calibri" w:hAnsi="Arial Narrow"/>
          <w:szCs w:val="24"/>
          <w:lang w:eastAsia="en-US"/>
        </w:rPr>
      </w:pPr>
      <w:r w:rsidRPr="00B770DC">
        <w:rPr>
          <w:rFonts w:ascii="Arial Narrow" w:eastAsia="Calibri" w:hAnsi="Arial Narrow"/>
          <w:szCs w:val="24"/>
          <w:lang w:eastAsia="en-US"/>
        </w:rPr>
        <w:t xml:space="preserve">w przypadku wystąpienia siły wyższej, np.: wystąpienia zdarzenia losowego wywołanego przez czynniki zewnętrzne, którego nie można było przewidzieć z pewnością, w szczególności zagrażającego bezpośrednio życiu lub zdrowiu ludzi lub grożącego powstaniem szkody w znacznych rozmiarach, </w:t>
      </w:r>
    </w:p>
    <w:p w14:paraId="1DD3F5CC" w14:textId="77777777" w:rsidR="00B770DC" w:rsidRPr="00B770DC" w:rsidRDefault="00B770DC" w:rsidP="00FA2C73">
      <w:pPr>
        <w:numPr>
          <w:ilvl w:val="0"/>
          <w:numId w:val="64"/>
        </w:numPr>
        <w:spacing w:after="200" w:line="360" w:lineRule="auto"/>
        <w:contextualSpacing/>
        <w:jc w:val="both"/>
        <w:rPr>
          <w:rFonts w:ascii="Arial Narrow" w:eastAsia="Calibri" w:hAnsi="Arial Narrow"/>
          <w:szCs w:val="24"/>
          <w:lang w:eastAsia="en-US"/>
        </w:rPr>
      </w:pPr>
      <w:r w:rsidRPr="00B770DC">
        <w:rPr>
          <w:rFonts w:ascii="Arial Narrow" w:eastAsia="Calibri" w:hAnsi="Arial Narrow"/>
          <w:szCs w:val="24"/>
          <w:lang w:eastAsia="en-US"/>
        </w:rPr>
        <w:t xml:space="preserve">zmiany umowy na podstawie art. 144 ust. 1 pkt 6 </w:t>
      </w:r>
      <w:proofErr w:type="spellStart"/>
      <w:r w:rsidRPr="00B770DC">
        <w:rPr>
          <w:rFonts w:ascii="Arial Narrow" w:eastAsia="Calibri" w:hAnsi="Arial Narrow"/>
          <w:szCs w:val="24"/>
          <w:lang w:eastAsia="en-US"/>
        </w:rPr>
        <w:t>Pzp</w:t>
      </w:r>
      <w:proofErr w:type="spellEnd"/>
      <w:r w:rsidRPr="00B770DC">
        <w:rPr>
          <w:rFonts w:ascii="Arial Narrow" w:eastAsia="Calibri" w:hAnsi="Arial Narrow"/>
          <w:szCs w:val="24"/>
          <w:lang w:eastAsia="en-US"/>
        </w:rPr>
        <w:t>. w zakresie mniejszym od 10% wartości zamówienia określonej w umowie pierwotnej.</w:t>
      </w:r>
    </w:p>
    <w:p w14:paraId="6789557E" w14:textId="77777777" w:rsidR="00B770DC" w:rsidRPr="00B770DC" w:rsidRDefault="00B770DC" w:rsidP="00FA2C73">
      <w:pPr>
        <w:numPr>
          <w:ilvl w:val="0"/>
          <w:numId w:val="63"/>
        </w:numPr>
        <w:spacing w:after="160" w:line="360" w:lineRule="auto"/>
        <w:ind w:left="426" w:hanging="437"/>
        <w:contextualSpacing/>
        <w:jc w:val="both"/>
        <w:rPr>
          <w:rFonts w:ascii="Arial Narrow" w:eastAsia="Calibri" w:hAnsi="Arial Narrow"/>
          <w:szCs w:val="24"/>
          <w:lang w:eastAsia="en-US"/>
        </w:rPr>
      </w:pPr>
      <w:r w:rsidRPr="00B770DC">
        <w:rPr>
          <w:rFonts w:ascii="Arial Narrow" w:eastAsia="Calibri" w:hAnsi="Arial Narrow"/>
          <w:szCs w:val="24"/>
          <w:lang w:eastAsia="en-US"/>
        </w:rPr>
        <w:t xml:space="preserve">Przewidziane powyżej okoliczności stanowiące podstawę zmian do umowy, stanowią uprawnienie Zamawiającego nie zaś jego obowiązek wprowadzenia takich zmian. </w:t>
      </w:r>
    </w:p>
    <w:p w14:paraId="1AA1C06E" w14:textId="3D911365" w:rsidR="00B770DC" w:rsidRDefault="00B770DC" w:rsidP="00FA2C73">
      <w:pPr>
        <w:numPr>
          <w:ilvl w:val="0"/>
          <w:numId w:val="63"/>
        </w:numPr>
        <w:spacing w:after="160" w:line="360" w:lineRule="auto"/>
        <w:ind w:left="426" w:hanging="437"/>
        <w:contextualSpacing/>
        <w:jc w:val="both"/>
        <w:rPr>
          <w:rFonts w:ascii="Arial Narrow" w:eastAsia="Calibri" w:hAnsi="Arial Narrow"/>
          <w:szCs w:val="24"/>
          <w:lang w:eastAsia="en-US"/>
        </w:rPr>
      </w:pPr>
      <w:r w:rsidRPr="00B770DC">
        <w:rPr>
          <w:rFonts w:ascii="Arial Narrow" w:eastAsia="Calibri" w:hAnsi="Arial Narrow"/>
          <w:szCs w:val="24"/>
          <w:lang w:eastAsia="en-US"/>
        </w:rPr>
        <w:t>Nie stanowi zmiany umowy: zmiana danych teleadresowych, zmiana osób uprawnionych do realizacji umowy i wskazanych do kontaktów między Stronami.</w:t>
      </w:r>
    </w:p>
    <w:p w14:paraId="01A1DDD7" w14:textId="5C3D64D5" w:rsidR="00FA2C73" w:rsidRPr="00B770DC" w:rsidRDefault="00FA2C73" w:rsidP="00FA2C73">
      <w:pPr>
        <w:numPr>
          <w:ilvl w:val="0"/>
          <w:numId w:val="63"/>
        </w:numPr>
        <w:spacing w:after="160" w:line="360" w:lineRule="auto"/>
        <w:ind w:left="426" w:hanging="437"/>
        <w:contextualSpacing/>
        <w:jc w:val="both"/>
        <w:rPr>
          <w:rFonts w:ascii="Arial Narrow" w:eastAsia="Calibri" w:hAnsi="Arial Narrow"/>
          <w:szCs w:val="24"/>
          <w:lang w:eastAsia="en-US"/>
        </w:rPr>
      </w:pPr>
      <w:r w:rsidRPr="00B770DC">
        <w:rPr>
          <w:rFonts w:ascii="Arial Narrow" w:eastAsia="Calibri" w:hAnsi="Arial Narrow"/>
          <w:szCs w:val="24"/>
          <w:lang w:eastAsia="en-US"/>
        </w:rPr>
        <w:t>Wszelkie zmiany postanowień umowy wymagają dla swej ważności formy pisemnej</w:t>
      </w:r>
      <w:r>
        <w:rPr>
          <w:rFonts w:ascii="Arial Narrow" w:eastAsia="Calibri" w:hAnsi="Arial Narrow"/>
          <w:szCs w:val="24"/>
          <w:lang w:eastAsia="en-US"/>
        </w:rPr>
        <w:t>.</w:t>
      </w:r>
    </w:p>
    <w:p w14:paraId="4A6006E4" w14:textId="77777777" w:rsidR="00B770DC" w:rsidRPr="00B770DC" w:rsidRDefault="00B770DC" w:rsidP="00FA2C73">
      <w:pPr>
        <w:spacing w:after="160" w:line="360" w:lineRule="auto"/>
        <w:jc w:val="center"/>
        <w:rPr>
          <w:rFonts w:ascii="Arial Narrow" w:eastAsia="Calibri" w:hAnsi="Arial Narrow"/>
          <w:b/>
          <w:sz w:val="22"/>
          <w:szCs w:val="24"/>
          <w:lang w:eastAsia="en-US"/>
        </w:rPr>
      </w:pPr>
    </w:p>
    <w:p w14:paraId="5EBA7841" w14:textId="77B387FC" w:rsidR="00B770DC" w:rsidRPr="00B770DC" w:rsidRDefault="00741319" w:rsidP="00B770DC">
      <w:pPr>
        <w:spacing w:after="160" w:line="259" w:lineRule="auto"/>
        <w:jc w:val="center"/>
        <w:rPr>
          <w:rFonts w:ascii="Arial Narrow" w:eastAsia="Calibri" w:hAnsi="Arial Narrow"/>
          <w:b/>
          <w:sz w:val="22"/>
          <w:szCs w:val="24"/>
          <w:lang w:eastAsia="en-US"/>
        </w:rPr>
      </w:pPr>
      <w:r>
        <w:rPr>
          <w:rFonts w:ascii="Arial Narrow" w:eastAsia="Calibri" w:hAnsi="Arial Narrow"/>
          <w:b/>
          <w:sz w:val="22"/>
          <w:szCs w:val="24"/>
          <w:lang w:eastAsia="en-US"/>
        </w:rPr>
        <w:lastRenderedPageBreak/>
        <w:t>§ 11</w:t>
      </w:r>
    </w:p>
    <w:p w14:paraId="32A42BA2" w14:textId="77777777" w:rsidR="00B770DC" w:rsidRPr="00B770DC" w:rsidRDefault="00B770DC" w:rsidP="00B770DC">
      <w:pPr>
        <w:spacing w:after="160" w:line="259" w:lineRule="auto"/>
        <w:jc w:val="both"/>
        <w:rPr>
          <w:rFonts w:ascii="Arial Narrow" w:eastAsia="Calibri" w:hAnsi="Arial Narrow"/>
          <w:szCs w:val="24"/>
          <w:lang w:eastAsia="en-US"/>
        </w:rPr>
      </w:pPr>
      <w:r w:rsidRPr="00B770DC">
        <w:rPr>
          <w:rFonts w:ascii="Arial Narrow" w:eastAsia="Calibri" w:hAnsi="Arial Narrow"/>
          <w:szCs w:val="24"/>
          <w:lang w:eastAsia="en-US"/>
        </w:rPr>
        <w:t>W sprawach nieuregulowanych postanowieniami niniejszej umowy mają zastosowanie przepisy ustawy Prawo Zamówień Publicznych oraz Kodeksu Cywilnego.</w:t>
      </w:r>
    </w:p>
    <w:p w14:paraId="5F2AAD68" w14:textId="77777777" w:rsidR="00B770DC" w:rsidRPr="00B770DC" w:rsidRDefault="00B770DC" w:rsidP="00B770DC">
      <w:pPr>
        <w:spacing w:after="160" w:line="259" w:lineRule="auto"/>
        <w:jc w:val="both"/>
        <w:rPr>
          <w:rFonts w:ascii="Arial Narrow" w:eastAsia="Calibri" w:hAnsi="Arial Narrow"/>
          <w:sz w:val="22"/>
          <w:szCs w:val="24"/>
          <w:lang w:eastAsia="en-US"/>
        </w:rPr>
      </w:pPr>
    </w:p>
    <w:p w14:paraId="034B5A88" w14:textId="4589D4E3" w:rsidR="00B770DC" w:rsidRPr="00B770DC" w:rsidRDefault="00741319" w:rsidP="00B770DC">
      <w:pPr>
        <w:spacing w:after="160" w:line="259" w:lineRule="auto"/>
        <w:jc w:val="center"/>
        <w:rPr>
          <w:rFonts w:ascii="Arial Narrow" w:eastAsia="Calibri" w:hAnsi="Arial Narrow"/>
          <w:b/>
          <w:sz w:val="22"/>
          <w:szCs w:val="24"/>
          <w:lang w:eastAsia="en-US"/>
        </w:rPr>
      </w:pPr>
      <w:r>
        <w:rPr>
          <w:rFonts w:ascii="Arial Narrow" w:eastAsia="Calibri" w:hAnsi="Arial Narrow"/>
          <w:b/>
          <w:sz w:val="22"/>
          <w:szCs w:val="24"/>
          <w:lang w:eastAsia="en-US"/>
        </w:rPr>
        <w:t>§ 12</w:t>
      </w:r>
    </w:p>
    <w:p w14:paraId="7CDCCE85" w14:textId="77777777" w:rsidR="00B770DC" w:rsidRPr="00B770DC" w:rsidRDefault="00B770DC" w:rsidP="00B770DC">
      <w:pPr>
        <w:spacing w:after="160" w:line="259" w:lineRule="auto"/>
        <w:jc w:val="both"/>
        <w:rPr>
          <w:rFonts w:ascii="Arial Narrow" w:eastAsia="Calibri" w:hAnsi="Arial Narrow"/>
          <w:szCs w:val="24"/>
          <w:lang w:eastAsia="en-US"/>
        </w:rPr>
      </w:pPr>
      <w:r w:rsidRPr="00B770DC">
        <w:rPr>
          <w:rFonts w:ascii="Arial Narrow" w:eastAsia="Calibri" w:hAnsi="Arial Narrow"/>
          <w:szCs w:val="24"/>
          <w:lang w:eastAsia="en-US"/>
        </w:rPr>
        <w:t>Spory, które mogą wyniknąć w trakcie realizacji umowy będą rozpatrywane przez sąd właściwy miejscowo dla Wielkopolskiego OW NFZ w Poznaniu.</w:t>
      </w:r>
    </w:p>
    <w:p w14:paraId="3DEBD096" w14:textId="77777777" w:rsidR="00B770DC" w:rsidRPr="00B770DC" w:rsidRDefault="00B770DC" w:rsidP="00B770DC">
      <w:pPr>
        <w:spacing w:after="160" w:line="259" w:lineRule="auto"/>
        <w:jc w:val="center"/>
        <w:rPr>
          <w:rFonts w:ascii="Arial Narrow" w:eastAsia="Calibri" w:hAnsi="Arial Narrow"/>
          <w:b/>
          <w:sz w:val="22"/>
          <w:szCs w:val="24"/>
          <w:lang w:eastAsia="en-US"/>
        </w:rPr>
      </w:pPr>
    </w:p>
    <w:p w14:paraId="1AADD63F" w14:textId="5887CB6C" w:rsidR="00B770DC" w:rsidRPr="00B770DC" w:rsidRDefault="00B770DC" w:rsidP="00B770DC">
      <w:pPr>
        <w:spacing w:after="160" w:line="259" w:lineRule="auto"/>
        <w:jc w:val="center"/>
        <w:rPr>
          <w:rFonts w:ascii="Arial Narrow" w:eastAsia="Calibri" w:hAnsi="Arial Narrow"/>
          <w:b/>
          <w:sz w:val="22"/>
          <w:szCs w:val="24"/>
          <w:lang w:eastAsia="en-US"/>
        </w:rPr>
      </w:pPr>
      <w:r w:rsidRPr="00B770DC">
        <w:rPr>
          <w:rFonts w:ascii="Arial Narrow" w:eastAsia="Calibri" w:hAnsi="Arial Narrow"/>
          <w:b/>
          <w:sz w:val="22"/>
          <w:szCs w:val="24"/>
          <w:lang w:eastAsia="en-US"/>
        </w:rPr>
        <w:t>§ 1</w:t>
      </w:r>
      <w:r w:rsidR="00741319">
        <w:rPr>
          <w:rFonts w:ascii="Arial Narrow" w:eastAsia="Calibri" w:hAnsi="Arial Narrow"/>
          <w:b/>
          <w:sz w:val="22"/>
          <w:szCs w:val="24"/>
          <w:lang w:eastAsia="en-US"/>
        </w:rPr>
        <w:t>3</w:t>
      </w:r>
    </w:p>
    <w:p w14:paraId="1A00FADE" w14:textId="77777777" w:rsidR="00B770DC" w:rsidRPr="00B770DC" w:rsidRDefault="00B770DC" w:rsidP="00B770DC">
      <w:pPr>
        <w:spacing w:after="160" w:line="259" w:lineRule="auto"/>
        <w:rPr>
          <w:rFonts w:ascii="Arial Narrow" w:eastAsia="Calibri" w:hAnsi="Arial Narrow"/>
          <w:szCs w:val="24"/>
          <w:lang w:eastAsia="en-US"/>
        </w:rPr>
      </w:pPr>
      <w:r w:rsidRPr="00B770DC">
        <w:rPr>
          <w:rFonts w:ascii="Arial Narrow" w:eastAsia="Calibri" w:hAnsi="Arial Narrow"/>
          <w:szCs w:val="24"/>
          <w:lang w:eastAsia="en-US"/>
        </w:rPr>
        <w:t>Umowę sporządzono w trzech jednobrzmiących egzemplarzach:</w:t>
      </w:r>
    </w:p>
    <w:p w14:paraId="32A4D12B" w14:textId="77777777" w:rsidR="00B770DC" w:rsidRPr="00B770DC" w:rsidRDefault="00B770DC" w:rsidP="004D6981">
      <w:pPr>
        <w:numPr>
          <w:ilvl w:val="0"/>
          <w:numId w:val="30"/>
        </w:numPr>
        <w:tabs>
          <w:tab w:val="num" w:pos="720"/>
        </w:tabs>
        <w:spacing w:after="160" w:line="259" w:lineRule="auto"/>
        <w:ind w:left="720"/>
        <w:rPr>
          <w:rFonts w:ascii="Arial Narrow" w:eastAsia="Calibri" w:hAnsi="Arial Narrow"/>
          <w:szCs w:val="24"/>
          <w:lang w:eastAsia="en-US"/>
        </w:rPr>
      </w:pPr>
      <w:r w:rsidRPr="00B770DC">
        <w:rPr>
          <w:rFonts w:ascii="Arial Narrow" w:eastAsia="Calibri" w:hAnsi="Arial Narrow"/>
          <w:szCs w:val="24"/>
          <w:lang w:eastAsia="en-US"/>
        </w:rPr>
        <w:t>2 egzemplarze dla Zamawiającego,</w:t>
      </w:r>
    </w:p>
    <w:p w14:paraId="77F93323" w14:textId="77777777" w:rsidR="00B770DC" w:rsidRPr="00B770DC" w:rsidRDefault="00B770DC" w:rsidP="004D6981">
      <w:pPr>
        <w:numPr>
          <w:ilvl w:val="0"/>
          <w:numId w:val="30"/>
        </w:numPr>
        <w:tabs>
          <w:tab w:val="num" w:pos="720"/>
        </w:tabs>
        <w:spacing w:after="160" w:line="259" w:lineRule="auto"/>
        <w:ind w:left="720"/>
        <w:rPr>
          <w:rFonts w:ascii="Arial Narrow" w:eastAsia="Calibri" w:hAnsi="Arial Narrow"/>
          <w:szCs w:val="24"/>
          <w:lang w:eastAsia="en-US"/>
        </w:rPr>
      </w:pPr>
      <w:r w:rsidRPr="00B770DC">
        <w:rPr>
          <w:rFonts w:ascii="Arial Narrow" w:eastAsia="Calibri" w:hAnsi="Arial Narrow"/>
          <w:szCs w:val="24"/>
          <w:lang w:eastAsia="en-US"/>
        </w:rPr>
        <w:t>1 egzemplarz dla Wykonawcy.</w:t>
      </w:r>
    </w:p>
    <w:p w14:paraId="2E2BC1B9" w14:textId="77777777" w:rsidR="00B770DC" w:rsidRPr="00B770DC" w:rsidRDefault="00B770DC" w:rsidP="00B770DC">
      <w:pPr>
        <w:spacing w:after="160" w:line="259" w:lineRule="auto"/>
        <w:rPr>
          <w:rFonts w:ascii="Arial Narrow" w:eastAsia="Calibri" w:hAnsi="Arial Narrow"/>
          <w:sz w:val="22"/>
          <w:szCs w:val="24"/>
          <w:lang w:eastAsia="en-US"/>
        </w:rPr>
      </w:pPr>
    </w:p>
    <w:p w14:paraId="5FB3A15C" w14:textId="77777777" w:rsidR="00B770DC" w:rsidRPr="00B770DC" w:rsidRDefault="00B770DC" w:rsidP="00B770DC">
      <w:pPr>
        <w:spacing w:after="160" w:line="259" w:lineRule="auto"/>
        <w:rPr>
          <w:rFonts w:ascii="Arial Narrow" w:eastAsia="Calibri" w:hAnsi="Arial Narrow"/>
          <w:sz w:val="22"/>
          <w:szCs w:val="24"/>
          <w:lang w:eastAsia="en-US"/>
        </w:rPr>
      </w:pPr>
    </w:p>
    <w:p w14:paraId="09422762" w14:textId="77777777" w:rsidR="00B770DC" w:rsidRPr="00B770DC" w:rsidRDefault="00B770DC" w:rsidP="00B770DC">
      <w:pPr>
        <w:spacing w:after="160" w:line="259" w:lineRule="auto"/>
        <w:jc w:val="center"/>
        <w:rPr>
          <w:rFonts w:ascii="Arial Narrow" w:eastAsia="Calibri" w:hAnsi="Arial Narrow"/>
          <w:b/>
          <w:sz w:val="22"/>
          <w:szCs w:val="24"/>
          <w:lang w:eastAsia="en-US"/>
        </w:rPr>
      </w:pPr>
      <w:r w:rsidRPr="00B770DC">
        <w:rPr>
          <w:rFonts w:ascii="Arial Narrow" w:eastAsia="Calibri" w:hAnsi="Arial Narrow"/>
          <w:b/>
          <w:sz w:val="22"/>
          <w:szCs w:val="24"/>
          <w:lang w:eastAsia="en-US"/>
        </w:rPr>
        <w:t>ZAMAWIAJĄCY:                                                                                             WYKONAWCA:</w:t>
      </w:r>
    </w:p>
    <w:p w14:paraId="49ED8FBA" w14:textId="77777777" w:rsidR="00B770DC" w:rsidRPr="00B770DC" w:rsidRDefault="00B770DC" w:rsidP="00B770DC">
      <w:pPr>
        <w:spacing w:after="200" w:line="276" w:lineRule="auto"/>
        <w:rPr>
          <w:rFonts w:ascii="Arial Narrow" w:hAnsi="Arial Narrow"/>
          <w:szCs w:val="24"/>
        </w:rPr>
      </w:pPr>
      <w:r w:rsidRPr="00B770DC">
        <w:rPr>
          <w:rFonts w:ascii="Arial Narrow" w:hAnsi="Arial Narrow"/>
          <w:szCs w:val="24"/>
        </w:rPr>
        <w:br w:type="page"/>
      </w:r>
    </w:p>
    <w:p w14:paraId="39AFA418" w14:textId="77777777" w:rsidR="00B770DC" w:rsidRPr="00B770DC" w:rsidRDefault="00B770DC" w:rsidP="00B770DC">
      <w:pPr>
        <w:jc w:val="right"/>
        <w:rPr>
          <w:rFonts w:ascii="Arial Narrow" w:hAnsi="Arial Narrow"/>
          <w:b/>
          <w:szCs w:val="24"/>
        </w:rPr>
      </w:pPr>
      <w:r w:rsidRPr="0080495B">
        <w:rPr>
          <w:rFonts w:ascii="Arial Narrow" w:hAnsi="Arial Narrow"/>
          <w:b/>
          <w:szCs w:val="24"/>
        </w:rPr>
        <w:lastRenderedPageBreak/>
        <w:t>Załącznik Nr 1</w:t>
      </w:r>
    </w:p>
    <w:p w14:paraId="2236F82C" w14:textId="77777777" w:rsidR="00B770DC" w:rsidRPr="00B770DC" w:rsidRDefault="00B770DC" w:rsidP="008B0F7D">
      <w:pPr>
        <w:jc w:val="right"/>
        <w:rPr>
          <w:rFonts w:ascii="Arial Narrow" w:hAnsi="Arial Narrow"/>
          <w:b/>
          <w:szCs w:val="24"/>
        </w:rPr>
      </w:pPr>
      <w:r w:rsidRPr="008B0F7D">
        <w:rPr>
          <w:rFonts w:ascii="Arial Narrow" w:hAnsi="Arial Narrow"/>
          <w:b/>
          <w:szCs w:val="24"/>
        </w:rPr>
        <w:t>do umowy nr …………………………</w:t>
      </w:r>
    </w:p>
    <w:p w14:paraId="31DB8674" w14:textId="77777777" w:rsidR="00B770DC" w:rsidRPr="009F4270" w:rsidRDefault="00B770DC" w:rsidP="00B770DC">
      <w:pPr>
        <w:spacing w:before="100" w:beforeAutospacing="1" w:after="120" w:line="360" w:lineRule="auto"/>
        <w:jc w:val="both"/>
        <w:rPr>
          <w:rFonts w:ascii="Arial Narrow" w:hAnsi="Arial Narrow" w:cs="Arial"/>
          <w:b/>
          <w:sz w:val="28"/>
          <w:szCs w:val="28"/>
        </w:rPr>
      </w:pPr>
      <w:r w:rsidRPr="009F4270">
        <w:rPr>
          <w:rFonts w:ascii="Arial Narrow" w:hAnsi="Arial Narrow"/>
          <w:b/>
          <w:szCs w:val="24"/>
        </w:rPr>
        <w:t xml:space="preserve">Rozbudowa i aktualizacja systemu IBM Security </w:t>
      </w:r>
      <w:proofErr w:type="spellStart"/>
      <w:r w:rsidRPr="009F4270">
        <w:rPr>
          <w:rFonts w:ascii="Arial Narrow" w:hAnsi="Arial Narrow"/>
          <w:b/>
          <w:szCs w:val="24"/>
        </w:rPr>
        <w:t>QRadar</w:t>
      </w:r>
      <w:proofErr w:type="spellEnd"/>
      <w:r w:rsidRPr="009F4270">
        <w:rPr>
          <w:rFonts w:ascii="Arial Narrow" w:hAnsi="Arial Narrow"/>
          <w:b/>
          <w:szCs w:val="24"/>
        </w:rPr>
        <w:t xml:space="preserve"> w ramach którego Wykonawca:</w:t>
      </w:r>
    </w:p>
    <w:p w14:paraId="4DC1DB25" w14:textId="34DDDCCB" w:rsidR="00B770DC" w:rsidRPr="00B770DC" w:rsidRDefault="00B770DC" w:rsidP="00B770DC">
      <w:pPr>
        <w:spacing w:before="100" w:beforeAutospacing="1" w:after="120" w:line="360" w:lineRule="auto"/>
        <w:jc w:val="both"/>
        <w:rPr>
          <w:rFonts w:ascii="Arial Narrow" w:hAnsi="Arial Narrow"/>
          <w:szCs w:val="24"/>
        </w:rPr>
      </w:pPr>
      <w:r w:rsidRPr="00624637">
        <w:rPr>
          <w:rFonts w:ascii="Arial Narrow" w:hAnsi="Arial Narrow"/>
          <w:b/>
          <w:szCs w:val="24"/>
        </w:rPr>
        <w:t>I.</w:t>
      </w:r>
      <w:r w:rsidRPr="00B770DC">
        <w:rPr>
          <w:rFonts w:ascii="Arial Narrow" w:hAnsi="Arial Narrow"/>
          <w:szCs w:val="24"/>
        </w:rPr>
        <w:t xml:space="preserve"> </w:t>
      </w:r>
      <w:r w:rsidR="00624637" w:rsidRPr="00624637">
        <w:rPr>
          <w:rFonts w:ascii="Arial Narrow" w:hAnsi="Arial Narrow"/>
          <w:szCs w:val="24"/>
        </w:rPr>
        <w:t xml:space="preserve">Dostarczy licencje oprogramowania IBM Security </w:t>
      </w:r>
      <w:proofErr w:type="spellStart"/>
      <w:r w:rsidR="00624637" w:rsidRPr="00624637">
        <w:rPr>
          <w:rFonts w:ascii="Arial Narrow" w:hAnsi="Arial Narrow"/>
          <w:szCs w:val="24"/>
        </w:rPr>
        <w:t>QRadar</w:t>
      </w:r>
      <w:proofErr w:type="spellEnd"/>
      <w:r w:rsidR="00624637" w:rsidRPr="00624637">
        <w:rPr>
          <w:rFonts w:ascii="Arial Narrow" w:hAnsi="Arial Narrow"/>
          <w:szCs w:val="24"/>
        </w:rPr>
        <w:t xml:space="preserve"> wraz z pakietem serwisowym producenta (</w:t>
      </w:r>
      <w:proofErr w:type="spellStart"/>
      <w:r w:rsidR="00624637" w:rsidRPr="00624637">
        <w:rPr>
          <w:rFonts w:ascii="Arial Narrow" w:hAnsi="Arial Narrow"/>
          <w:szCs w:val="24"/>
        </w:rPr>
        <w:t>maintenance</w:t>
      </w:r>
      <w:proofErr w:type="spellEnd"/>
      <w:r w:rsidR="00624637" w:rsidRPr="00624637">
        <w:rPr>
          <w:rFonts w:ascii="Arial Narrow" w:hAnsi="Arial Narrow"/>
          <w:szCs w:val="24"/>
        </w:rPr>
        <w:t xml:space="preserve"> producenta) obowiązującym od dnia podpisania protokołu odbioru</w:t>
      </w:r>
      <w:r w:rsidR="002D2427">
        <w:rPr>
          <w:rFonts w:ascii="Arial Narrow" w:hAnsi="Arial Narrow"/>
          <w:szCs w:val="24"/>
        </w:rPr>
        <w:t>.</w:t>
      </w:r>
      <w:r w:rsidR="008D6665">
        <w:rPr>
          <w:rFonts w:ascii="Arial Narrow" w:hAnsi="Arial Narrow"/>
          <w:szCs w:val="24"/>
        </w:rPr>
        <w:t xml:space="preserve"> </w:t>
      </w:r>
      <w:r w:rsidR="00DD0DF9">
        <w:rPr>
          <w:rFonts w:ascii="Arial Narrow" w:hAnsi="Arial Narrow"/>
          <w:szCs w:val="24"/>
        </w:rPr>
        <w:t xml:space="preserve">Wykaz wymaganych licencji znajduje się w </w:t>
      </w:r>
      <w:r w:rsidR="00624637" w:rsidRPr="00624637">
        <w:rPr>
          <w:rFonts w:ascii="Arial Narrow" w:hAnsi="Arial Narrow"/>
          <w:szCs w:val="24"/>
        </w:rPr>
        <w:t xml:space="preserve">tabeli nr I.1.1. Wykonawca dostarczy Zamawiającemu </w:t>
      </w:r>
      <w:r w:rsidR="004A1CB6">
        <w:rPr>
          <w:rFonts w:ascii="Arial Narrow" w:hAnsi="Arial Narrow"/>
          <w:szCs w:val="24"/>
        </w:rPr>
        <w:t>dokumenty wydane przez producenta</w:t>
      </w:r>
      <w:r w:rsidR="00624637" w:rsidRPr="00624637">
        <w:rPr>
          <w:rFonts w:ascii="Arial Narrow" w:hAnsi="Arial Narrow"/>
          <w:szCs w:val="24"/>
        </w:rPr>
        <w:t xml:space="preserve"> potwierdzające </w:t>
      </w:r>
      <w:r w:rsidR="004A1CB6">
        <w:rPr>
          <w:rFonts w:ascii="Arial Narrow" w:hAnsi="Arial Narrow"/>
          <w:szCs w:val="24"/>
        </w:rPr>
        <w:t>zakup</w:t>
      </w:r>
      <w:r w:rsidR="00624637" w:rsidRPr="00624637">
        <w:rPr>
          <w:rFonts w:ascii="Arial Narrow" w:hAnsi="Arial Narrow"/>
          <w:szCs w:val="24"/>
        </w:rPr>
        <w:t xml:space="preserve"> przedmiotowych licencji wraz z wymaganym </w:t>
      </w:r>
      <w:r w:rsidR="005D6E4C">
        <w:rPr>
          <w:rFonts w:ascii="Arial Narrow" w:hAnsi="Arial Narrow"/>
          <w:szCs w:val="24"/>
        </w:rPr>
        <w:t xml:space="preserve">wsparciem </w:t>
      </w:r>
      <w:r w:rsidR="00624637" w:rsidRPr="00624637">
        <w:rPr>
          <w:rFonts w:ascii="Arial Narrow" w:hAnsi="Arial Narrow"/>
          <w:szCs w:val="24"/>
        </w:rPr>
        <w:t xml:space="preserve">producenta. Dostarczone licencje mają umożliwić Zamawiającemu rozbudowę środowiska IBM </w:t>
      </w:r>
      <w:proofErr w:type="spellStart"/>
      <w:r w:rsidR="00624637" w:rsidRPr="00624637">
        <w:rPr>
          <w:rFonts w:ascii="Arial Narrow" w:hAnsi="Arial Narrow"/>
          <w:szCs w:val="24"/>
        </w:rPr>
        <w:t>QRadar</w:t>
      </w:r>
      <w:proofErr w:type="spellEnd"/>
      <w:r w:rsidR="00624637" w:rsidRPr="00624637">
        <w:rPr>
          <w:rFonts w:ascii="Arial Narrow" w:hAnsi="Arial Narrow"/>
          <w:szCs w:val="24"/>
        </w:rPr>
        <w:t xml:space="preserve"> o funkcjonalność </w:t>
      </w:r>
      <w:proofErr w:type="spellStart"/>
      <w:r w:rsidR="00624637" w:rsidRPr="00624637">
        <w:rPr>
          <w:rFonts w:ascii="Arial Narrow" w:hAnsi="Arial Narrow"/>
          <w:szCs w:val="24"/>
        </w:rPr>
        <w:t>Vulnerability</w:t>
      </w:r>
      <w:proofErr w:type="spellEnd"/>
      <w:r w:rsidR="00624637" w:rsidRPr="00624637">
        <w:rPr>
          <w:rFonts w:ascii="Arial Narrow" w:hAnsi="Arial Narrow"/>
          <w:szCs w:val="24"/>
        </w:rPr>
        <w:t xml:space="preserve"> Manager oraz </w:t>
      </w:r>
      <w:proofErr w:type="spellStart"/>
      <w:r w:rsidR="00624637" w:rsidRPr="00624637">
        <w:rPr>
          <w:rFonts w:ascii="Arial Narrow" w:hAnsi="Arial Narrow"/>
          <w:szCs w:val="24"/>
        </w:rPr>
        <w:t>Risk</w:t>
      </w:r>
      <w:proofErr w:type="spellEnd"/>
      <w:r w:rsidR="00624637" w:rsidRPr="00624637">
        <w:rPr>
          <w:rFonts w:ascii="Arial Narrow" w:hAnsi="Arial Narrow"/>
          <w:szCs w:val="24"/>
        </w:rPr>
        <w:t xml:space="preserve"> Manager w postaci maszyn wirtualnych</w:t>
      </w:r>
      <w:r w:rsidR="00624637">
        <w:rPr>
          <w:rFonts w:ascii="Arial Narrow" w:hAnsi="Arial Narrow"/>
          <w:szCs w:val="24"/>
        </w:rPr>
        <w:t>.</w:t>
      </w:r>
    </w:p>
    <w:p w14:paraId="2100ED77" w14:textId="77777777" w:rsidR="00B770DC" w:rsidRPr="00B770DC" w:rsidRDefault="00B770DC" w:rsidP="00B770DC">
      <w:pPr>
        <w:spacing w:before="100" w:beforeAutospacing="1"/>
        <w:ind w:left="360"/>
        <w:rPr>
          <w:rFonts w:ascii="Arial Narrow" w:hAnsi="Arial Narrow"/>
          <w:szCs w:val="24"/>
        </w:rPr>
      </w:pPr>
      <w:r w:rsidRPr="00B770DC">
        <w:rPr>
          <w:rFonts w:ascii="Arial Narrow" w:eastAsia="Calibri" w:hAnsi="Arial Narrow"/>
          <w:b/>
          <w:szCs w:val="24"/>
        </w:rPr>
        <w:t>Tabela I.1.1</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9"/>
        <w:gridCol w:w="1207"/>
        <w:gridCol w:w="6670"/>
        <w:gridCol w:w="696"/>
      </w:tblGrid>
      <w:tr w:rsidR="00B770DC" w:rsidRPr="00B770DC" w14:paraId="3339332D" w14:textId="77777777" w:rsidTr="00B770DC">
        <w:trPr>
          <w:trHeight w:val="532"/>
          <w:jc w:val="center"/>
        </w:trPr>
        <w:tc>
          <w:tcPr>
            <w:tcW w:w="489" w:type="dxa"/>
            <w:shd w:val="clear" w:color="auto" w:fill="BDD6EE"/>
            <w:vAlign w:val="center"/>
          </w:tcPr>
          <w:p w14:paraId="3BA2AB99"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Lp.</w:t>
            </w:r>
          </w:p>
        </w:tc>
        <w:tc>
          <w:tcPr>
            <w:tcW w:w="1207" w:type="dxa"/>
            <w:shd w:val="clear" w:color="auto" w:fill="BDD6EE"/>
            <w:vAlign w:val="center"/>
          </w:tcPr>
          <w:p w14:paraId="6A9DDD5A"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PN</w:t>
            </w:r>
          </w:p>
        </w:tc>
        <w:tc>
          <w:tcPr>
            <w:tcW w:w="6670" w:type="dxa"/>
            <w:shd w:val="clear" w:color="auto" w:fill="BDD6EE"/>
            <w:vAlign w:val="center"/>
          </w:tcPr>
          <w:p w14:paraId="4541BE8E"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Nazwa licencji</w:t>
            </w:r>
          </w:p>
        </w:tc>
        <w:tc>
          <w:tcPr>
            <w:tcW w:w="696" w:type="dxa"/>
            <w:shd w:val="clear" w:color="auto" w:fill="BDD6EE"/>
            <w:noWrap/>
            <w:vAlign w:val="center"/>
          </w:tcPr>
          <w:p w14:paraId="063826E8"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Ilość</w:t>
            </w:r>
          </w:p>
        </w:tc>
      </w:tr>
      <w:tr w:rsidR="00B770DC" w:rsidRPr="00B770DC" w14:paraId="616730E2" w14:textId="77777777" w:rsidTr="003714A4">
        <w:trPr>
          <w:trHeight w:val="480"/>
          <w:jc w:val="center"/>
        </w:trPr>
        <w:tc>
          <w:tcPr>
            <w:tcW w:w="489" w:type="dxa"/>
            <w:vAlign w:val="center"/>
          </w:tcPr>
          <w:p w14:paraId="346D1539"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1</w:t>
            </w:r>
          </w:p>
        </w:tc>
        <w:tc>
          <w:tcPr>
            <w:tcW w:w="1207" w:type="dxa"/>
            <w:vAlign w:val="center"/>
          </w:tcPr>
          <w:p w14:paraId="57D3F74F" w14:textId="77777777" w:rsidR="00B770DC" w:rsidRPr="00B770DC" w:rsidRDefault="00B770DC" w:rsidP="00B770DC">
            <w:pPr>
              <w:jc w:val="center"/>
              <w:rPr>
                <w:rFonts w:ascii="Arial Narrow" w:hAnsi="Arial Narrow" w:cs="Arial"/>
                <w:color w:val="000000"/>
                <w:sz w:val="16"/>
                <w:szCs w:val="22"/>
                <w:lang w:val="en-US"/>
              </w:rPr>
            </w:pPr>
            <w:r w:rsidRPr="00B770DC">
              <w:rPr>
                <w:rFonts w:ascii="Arial Narrow" w:hAnsi="Arial Narrow" w:cs="Arial"/>
                <w:color w:val="000000"/>
                <w:sz w:val="16"/>
                <w:szCs w:val="22"/>
                <w:lang w:val="en-US"/>
              </w:rPr>
              <w:t>D1S2JLL</w:t>
            </w:r>
          </w:p>
        </w:tc>
        <w:tc>
          <w:tcPr>
            <w:tcW w:w="6670" w:type="dxa"/>
            <w:vAlign w:val="center"/>
          </w:tcPr>
          <w:p w14:paraId="79C3761A" w14:textId="77777777" w:rsidR="00B770DC" w:rsidRPr="00B770DC" w:rsidRDefault="00B770DC" w:rsidP="00B770DC">
            <w:pPr>
              <w:rPr>
                <w:rFonts w:ascii="Arial Narrow" w:hAnsi="Arial Narrow" w:cs="Arial"/>
                <w:color w:val="000000"/>
                <w:sz w:val="20"/>
                <w:szCs w:val="22"/>
                <w:lang w:val="en-US"/>
              </w:rPr>
            </w:pPr>
            <w:r w:rsidRPr="00B770DC">
              <w:rPr>
                <w:rFonts w:ascii="Arial Narrow" w:hAnsi="Arial Narrow" w:cs="Arial"/>
                <w:color w:val="000000"/>
                <w:sz w:val="20"/>
                <w:szCs w:val="22"/>
                <w:lang w:val="en-US"/>
              </w:rPr>
              <w:t xml:space="preserve">IBM </w:t>
            </w:r>
            <w:proofErr w:type="spellStart"/>
            <w:r w:rsidRPr="00B770DC">
              <w:rPr>
                <w:rFonts w:ascii="Arial Narrow" w:hAnsi="Arial Narrow" w:cs="Arial"/>
                <w:color w:val="000000"/>
                <w:sz w:val="20"/>
                <w:szCs w:val="22"/>
                <w:lang w:val="en-US"/>
              </w:rPr>
              <w:t>QRadar</w:t>
            </w:r>
            <w:proofErr w:type="spellEnd"/>
            <w:r w:rsidRPr="00B770DC">
              <w:rPr>
                <w:rFonts w:ascii="Arial Narrow" w:hAnsi="Arial Narrow" w:cs="Arial"/>
                <w:color w:val="000000"/>
                <w:sz w:val="20"/>
                <w:szCs w:val="22"/>
                <w:lang w:val="en-US"/>
              </w:rPr>
              <w:t xml:space="preserve"> Software Node Install License + </w:t>
            </w:r>
            <w:r w:rsidRPr="00624637">
              <w:rPr>
                <w:rFonts w:ascii="Arial Narrow" w:hAnsi="Arial Narrow" w:cs="Arial"/>
                <w:color w:val="000000"/>
                <w:sz w:val="20"/>
                <w:szCs w:val="22"/>
                <w:lang w:val="en-US"/>
              </w:rPr>
              <w:t>SW Subscription &amp; Support 12 Months</w:t>
            </w:r>
          </w:p>
        </w:tc>
        <w:tc>
          <w:tcPr>
            <w:tcW w:w="696" w:type="dxa"/>
            <w:noWrap/>
            <w:vAlign w:val="center"/>
          </w:tcPr>
          <w:p w14:paraId="5A96AC92" w14:textId="77777777" w:rsidR="00B770DC" w:rsidRPr="00B770DC" w:rsidRDefault="00B770DC" w:rsidP="00B770DC">
            <w:pPr>
              <w:jc w:val="center"/>
              <w:rPr>
                <w:rFonts w:ascii="Arial Narrow" w:hAnsi="Arial Narrow" w:cs="Arial"/>
                <w:color w:val="000000"/>
                <w:sz w:val="20"/>
                <w:szCs w:val="22"/>
                <w:lang w:val="en-US"/>
              </w:rPr>
            </w:pPr>
            <w:r w:rsidRPr="00B770DC">
              <w:rPr>
                <w:rFonts w:ascii="Arial Narrow" w:hAnsi="Arial Narrow" w:cs="Arial"/>
                <w:color w:val="000000"/>
                <w:sz w:val="20"/>
                <w:szCs w:val="22"/>
              </w:rPr>
              <w:t>2</w:t>
            </w:r>
          </w:p>
        </w:tc>
      </w:tr>
      <w:tr w:rsidR="00B770DC" w:rsidRPr="00B770DC" w14:paraId="243016CB" w14:textId="77777777" w:rsidTr="003714A4">
        <w:trPr>
          <w:trHeight w:val="480"/>
          <w:jc w:val="center"/>
        </w:trPr>
        <w:tc>
          <w:tcPr>
            <w:tcW w:w="489" w:type="dxa"/>
            <w:vAlign w:val="center"/>
          </w:tcPr>
          <w:p w14:paraId="4ECB31C1"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2.</w:t>
            </w:r>
          </w:p>
        </w:tc>
        <w:tc>
          <w:tcPr>
            <w:tcW w:w="1207" w:type="dxa"/>
            <w:vAlign w:val="center"/>
          </w:tcPr>
          <w:p w14:paraId="6440A947" w14:textId="77777777" w:rsidR="00B770DC" w:rsidRPr="00B770DC" w:rsidRDefault="00B770DC" w:rsidP="00B770DC">
            <w:pPr>
              <w:jc w:val="center"/>
              <w:rPr>
                <w:rFonts w:ascii="Arial Narrow" w:hAnsi="Arial Narrow" w:cs="Arial"/>
                <w:color w:val="000000"/>
                <w:sz w:val="16"/>
                <w:szCs w:val="22"/>
                <w:lang w:val="en-US"/>
              </w:rPr>
            </w:pPr>
            <w:r w:rsidRPr="00B770DC">
              <w:rPr>
                <w:rFonts w:ascii="Arial Narrow" w:hAnsi="Arial Narrow" w:cs="Arial"/>
                <w:color w:val="000000"/>
                <w:sz w:val="16"/>
                <w:szCs w:val="22"/>
                <w:lang w:val="en-US"/>
              </w:rPr>
              <w:t>D10VDLL</w:t>
            </w:r>
          </w:p>
        </w:tc>
        <w:tc>
          <w:tcPr>
            <w:tcW w:w="6670" w:type="dxa"/>
            <w:vAlign w:val="center"/>
          </w:tcPr>
          <w:p w14:paraId="1FAB05C7" w14:textId="77777777" w:rsidR="00B770DC" w:rsidRPr="00B770DC" w:rsidRDefault="00B770DC" w:rsidP="00B770DC">
            <w:pPr>
              <w:rPr>
                <w:rFonts w:ascii="Arial Narrow" w:hAnsi="Arial Narrow" w:cs="Arial"/>
                <w:color w:val="000000"/>
                <w:sz w:val="16"/>
                <w:szCs w:val="22"/>
                <w:lang w:val="en-US"/>
              </w:rPr>
            </w:pPr>
            <w:r w:rsidRPr="00B770DC">
              <w:rPr>
                <w:rFonts w:ascii="Arial Narrow" w:hAnsi="Arial Narrow" w:cs="Arial"/>
                <w:color w:val="000000"/>
                <w:sz w:val="20"/>
                <w:szCs w:val="22"/>
                <w:lang w:val="en-US"/>
              </w:rPr>
              <w:t xml:space="preserve">IBM Security </w:t>
            </w:r>
            <w:proofErr w:type="spellStart"/>
            <w:r w:rsidRPr="00B770DC">
              <w:rPr>
                <w:rFonts w:ascii="Arial Narrow" w:hAnsi="Arial Narrow" w:cs="Arial"/>
                <w:color w:val="000000"/>
                <w:sz w:val="20"/>
                <w:szCs w:val="22"/>
                <w:lang w:val="en-US"/>
              </w:rPr>
              <w:t>QRadar</w:t>
            </w:r>
            <w:proofErr w:type="spellEnd"/>
            <w:r w:rsidRPr="00B770DC">
              <w:rPr>
                <w:rFonts w:ascii="Arial Narrow" w:hAnsi="Arial Narrow" w:cs="Arial"/>
                <w:color w:val="000000"/>
                <w:sz w:val="20"/>
                <w:szCs w:val="22"/>
                <w:lang w:val="en-US"/>
              </w:rPr>
              <w:t xml:space="preserve"> Vulnerability Manager Software 60XX Install License + SW Subscription &amp; </w:t>
            </w:r>
            <w:r w:rsidRPr="00624637">
              <w:rPr>
                <w:rFonts w:ascii="Arial Narrow" w:hAnsi="Arial Narrow" w:cs="Arial"/>
                <w:color w:val="000000"/>
                <w:sz w:val="20"/>
                <w:szCs w:val="22"/>
                <w:lang w:val="en-US"/>
              </w:rPr>
              <w:t>Support 12 Months</w:t>
            </w:r>
          </w:p>
        </w:tc>
        <w:tc>
          <w:tcPr>
            <w:tcW w:w="696" w:type="dxa"/>
            <w:noWrap/>
            <w:vAlign w:val="center"/>
          </w:tcPr>
          <w:p w14:paraId="7F0955DE" w14:textId="77777777" w:rsidR="00B770DC" w:rsidRPr="00B770DC" w:rsidRDefault="00B770DC" w:rsidP="00B770DC">
            <w:pPr>
              <w:jc w:val="center"/>
              <w:rPr>
                <w:rFonts w:ascii="Arial Narrow" w:hAnsi="Arial Narrow" w:cs="Arial"/>
                <w:color w:val="000000"/>
                <w:sz w:val="20"/>
                <w:szCs w:val="22"/>
              </w:rPr>
            </w:pPr>
            <w:r w:rsidRPr="00B770DC">
              <w:rPr>
                <w:rFonts w:ascii="Arial Narrow" w:hAnsi="Arial Narrow" w:cs="Arial"/>
                <w:color w:val="000000"/>
                <w:sz w:val="20"/>
                <w:szCs w:val="22"/>
              </w:rPr>
              <w:t>1</w:t>
            </w:r>
          </w:p>
        </w:tc>
      </w:tr>
      <w:tr w:rsidR="00B770DC" w:rsidRPr="00B770DC" w14:paraId="02DE3E5F" w14:textId="77777777" w:rsidTr="003714A4">
        <w:trPr>
          <w:trHeight w:val="480"/>
          <w:jc w:val="center"/>
        </w:trPr>
        <w:tc>
          <w:tcPr>
            <w:tcW w:w="489" w:type="dxa"/>
            <w:vAlign w:val="center"/>
          </w:tcPr>
          <w:p w14:paraId="63E72802"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3.</w:t>
            </w:r>
          </w:p>
        </w:tc>
        <w:tc>
          <w:tcPr>
            <w:tcW w:w="1207" w:type="dxa"/>
            <w:vAlign w:val="center"/>
          </w:tcPr>
          <w:p w14:paraId="35F6D2C2" w14:textId="77777777" w:rsidR="00B770DC" w:rsidRPr="00B770DC" w:rsidRDefault="00B770DC" w:rsidP="00B770DC">
            <w:pPr>
              <w:jc w:val="center"/>
              <w:rPr>
                <w:rFonts w:ascii="Arial Narrow" w:hAnsi="Arial Narrow" w:cs="Arial"/>
                <w:color w:val="000000"/>
                <w:sz w:val="16"/>
                <w:szCs w:val="22"/>
                <w:lang w:val="en-US"/>
              </w:rPr>
            </w:pPr>
            <w:r w:rsidRPr="00B770DC">
              <w:rPr>
                <w:rFonts w:ascii="Arial Narrow" w:hAnsi="Arial Narrow" w:cs="Arial"/>
                <w:color w:val="000000"/>
                <w:sz w:val="16"/>
                <w:szCs w:val="22"/>
                <w:lang w:val="en-US"/>
              </w:rPr>
              <w:t>D10VJLL</w:t>
            </w:r>
          </w:p>
        </w:tc>
        <w:tc>
          <w:tcPr>
            <w:tcW w:w="6670" w:type="dxa"/>
            <w:vAlign w:val="center"/>
          </w:tcPr>
          <w:p w14:paraId="590023E2" w14:textId="77777777" w:rsidR="00B770DC" w:rsidRPr="00B770DC" w:rsidRDefault="00B770DC" w:rsidP="00B770DC">
            <w:pPr>
              <w:rPr>
                <w:rFonts w:ascii="Arial Narrow" w:hAnsi="Arial Narrow" w:cs="Arial"/>
                <w:color w:val="000000"/>
                <w:sz w:val="16"/>
                <w:szCs w:val="22"/>
                <w:lang w:val="en-US"/>
              </w:rPr>
            </w:pPr>
            <w:r w:rsidRPr="00B770DC">
              <w:rPr>
                <w:rFonts w:ascii="Arial Narrow" w:hAnsi="Arial Narrow" w:cs="Arial"/>
                <w:color w:val="000000"/>
                <w:sz w:val="20"/>
                <w:szCs w:val="22"/>
                <w:lang w:val="en-US"/>
              </w:rPr>
              <w:t xml:space="preserve">IBM Security </w:t>
            </w:r>
            <w:proofErr w:type="spellStart"/>
            <w:r w:rsidRPr="00B770DC">
              <w:rPr>
                <w:rFonts w:ascii="Arial Narrow" w:hAnsi="Arial Narrow" w:cs="Arial"/>
                <w:color w:val="000000"/>
                <w:sz w:val="20"/>
                <w:szCs w:val="22"/>
                <w:lang w:val="en-US"/>
              </w:rPr>
              <w:t>QRadar</w:t>
            </w:r>
            <w:proofErr w:type="spellEnd"/>
            <w:r w:rsidRPr="00B770DC">
              <w:rPr>
                <w:rFonts w:ascii="Arial Narrow" w:hAnsi="Arial Narrow" w:cs="Arial"/>
                <w:color w:val="000000"/>
                <w:sz w:val="20"/>
                <w:szCs w:val="22"/>
                <w:lang w:val="en-US"/>
              </w:rPr>
              <w:t xml:space="preserve"> Vulnerability Manager Capacity Increase 256 Install License + SW Subscription &amp; </w:t>
            </w:r>
            <w:r w:rsidRPr="00624637">
              <w:rPr>
                <w:rFonts w:ascii="Arial Narrow" w:hAnsi="Arial Narrow" w:cs="Arial"/>
                <w:color w:val="000000"/>
                <w:sz w:val="20"/>
                <w:szCs w:val="22"/>
                <w:lang w:val="en-US"/>
              </w:rPr>
              <w:t>Support 12 Months</w:t>
            </w:r>
          </w:p>
        </w:tc>
        <w:tc>
          <w:tcPr>
            <w:tcW w:w="696" w:type="dxa"/>
            <w:noWrap/>
            <w:vAlign w:val="center"/>
          </w:tcPr>
          <w:p w14:paraId="756D72E9" w14:textId="77777777" w:rsidR="00B770DC" w:rsidRPr="00B770DC" w:rsidRDefault="00B770DC" w:rsidP="00B770DC">
            <w:pPr>
              <w:jc w:val="center"/>
              <w:rPr>
                <w:rFonts w:ascii="Arial Narrow" w:hAnsi="Arial Narrow" w:cs="Arial"/>
                <w:color w:val="000000"/>
                <w:sz w:val="20"/>
                <w:szCs w:val="22"/>
                <w:lang w:val="en-US"/>
              </w:rPr>
            </w:pPr>
            <w:r w:rsidRPr="00B770DC">
              <w:rPr>
                <w:rFonts w:ascii="Arial Narrow" w:hAnsi="Arial Narrow" w:cs="Arial"/>
                <w:color w:val="000000"/>
                <w:sz w:val="20"/>
                <w:szCs w:val="22"/>
                <w:lang w:val="en-US"/>
              </w:rPr>
              <w:t>1</w:t>
            </w:r>
          </w:p>
        </w:tc>
      </w:tr>
    </w:tbl>
    <w:p w14:paraId="191506F2" w14:textId="3C973AEE" w:rsidR="002D2427" w:rsidRPr="002D2427" w:rsidRDefault="002D2427" w:rsidP="00B770DC">
      <w:pPr>
        <w:spacing w:before="100" w:beforeAutospacing="1" w:after="120" w:line="360" w:lineRule="auto"/>
        <w:jc w:val="both"/>
        <w:rPr>
          <w:rFonts w:ascii="Arial Narrow" w:hAnsi="Arial Narrow"/>
          <w:szCs w:val="24"/>
        </w:rPr>
      </w:pPr>
      <w:r>
        <w:rPr>
          <w:rFonts w:ascii="Arial Narrow" w:hAnsi="Arial Narrow"/>
          <w:b/>
          <w:szCs w:val="24"/>
        </w:rPr>
        <w:t xml:space="preserve">I.1.1. </w:t>
      </w:r>
      <w:r>
        <w:rPr>
          <w:rFonts w:ascii="Arial Narrow" w:hAnsi="Arial Narrow"/>
          <w:szCs w:val="24"/>
        </w:rPr>
        <w:t xml:space="preserve">Pakiet serwisowy dla zakupionych licencji z tabeli </w:t>
      </w:r>
      <w:r w:rsidRPr="002D2427">
        <w:rPr>
          <w:rFonts w:ascii="Arial Narrow" w:hAnsi="Arial Narrow"/>
          <w:b/>
          <w:szCs w:val="24"/>
        </w:rPr>
        <w:t>I.1.1</w:t>
      </w:r>
      <w:r>
        <w:rPr>
          <w:rFonts w:ascii="Arial Narrow" w:hAnsi="Arial Narrow"/>
          <w:szCs w:val="24"/>
        </w:rPr>
        <w:t xml:space="preserve">. musi obowiązywać do dnia 31.12.2019r. </w:t>
      </w:r>
      <w:r w:rsidR="00931DC2">
        <w:rPr>
          <w:rFonts w:ascii="Arial Narrow" w:hAnsi="Arial Narrow"/>
          <w:szCs w:val="24"/>
        </w:rPr>
        <w:t xml:space="preserve">W przypadku wystąpienia konieczności zakupu dodatkowego okresu wsparcia w celu spełnienia tego warunku, </w:t>
      </w:r>
      <w:r>
        <w:rPr>
          <w:rFonts w:ascii="Arial Narrow" w:hAnsi="Arial Narrow"/>
          <w:szCs w:val="24"/>
        </w:rPr>
        <w:t>Wykonawca do</w:t>
      </w:r>
      <w:r w:rsidR="00931DC2">
        <w:rPr>
          <w:rFonts w:ascii="Arial Narrow" w:hAnsi="Arial Narrow"/>
          <w:szCs w:val="24"/>
        </w:rPr>
        <w:t>starczy Zamawiającemu dokumenty potwierdzające zakup dodatkowego okresu wsparcia dla przedmiotowych licencji.</w:t>
      </w:r>
    </w:p>
    <w:p w14:paraId="230B8161" w14:textId="46D5F496" w:rsidR="00B770DC" w:rsidRPr="00B770DC" w:rsidRDefault="00B770DC" w:rsidP="00B770DC">
      <w:pPr>
        <w:spacing w:before="100" w:beforeAutospacing="1" w:after="120" w:line="360" w:lineRule="auto"/>
        <w:jc w:val="both"/>
        <w:rPr>
          <w:rFonts w:ascii="Arial Narrow" w:hAnsi="Arial Narrow"/>
          <w:szCs w:val="24"/>
        </w:rPr>
      </w:pPr>
      <w:r w:rsidRPr="00624637">
        <w:rPr>
          <w:rFonts w:ascii="Arial Narrow" w:hAnsi="Arial Narrow"/>
          <w:b/>
          <w:szCs w:val="24"/>
        </w:rPr>
        <w:t>II.</w:t>
      </w:r>
      <w:r w:rsidRPr="00B770DC">
        <w:rPr>
          <w:rFonts w:ascii="Arial Narrow" w:hAnsi="Arial Narrow"/>
          <w:szCs w:val="24"/>
        </w:rPr>
        <w:t xml:space="preserve"> </w:t>
      </w:r>
      <w:r w:rsidR="0098481C">
        <w:rPr>
          <w:rFonts w:ascii="Arial Narrow" w:hAnsi="Arial Narrow"/>
          <w:szCs w:val="24"/>
        </w:rPr>
        <w:t>D</w:t>
      </w:r>
      <w:r w:rsidR="00624637">
        <w:rPr>
          <w:rFonts w:ascii="Arial Narrow" w:hAnsi="Arial Narrow"/>
          <w:szCs w:val="24"/>
        </w:rPr>
        <w:t xml:space="preserve">ostarczy pakiety subskrypcji </w:t>
      </w:r>
      <w:r w:rsidR="00624637" w:rsidRPr="00B770DC">
        <w:rPr>
          <w:rFonts w:ascii="Arial Narrow" w:hAnsi="Arial Narrow"/>
          <w:szCs w:val="24"/>
        </w:rPr>
        <w:t xml:space="preserve">do eksploatowanego w WOW NFZ </w:t>
      </w:r>
      <w:r w:rsidR="00624637">
        <w:rPr>
          <w:rFonts w:ascii="Arial Narrow" w:hAnsi="Arial Narrow"/>
          <w:szCs w:val="24"/>
        </w:rPr>
        <w:t>rozwiązania</w:t>
      </w:r>
      <w:r w:rsidR="00624637" w:rsidRPr="00B770DC">
        <w:rPr>
          <w:rFonts w:ascii="Arial Narrow" w:hAnsi="Arial Narrow"/>
          <w:szCs w:val="24"/>
        </w:rPr>
        <w:t xml:space="preserve"> IBM Security </w:t>
      </w:r>
      <w:proofErr w:type="spellStart"/>
      <w:r w:rsidR="00624637" w:rsidRPr="00B770DC">
        <w:rPr>
          <w:rFonts w:ascii="Arial Narrow" w:hAnsi="Arial Narrow"/>
          <w:szCs w:val="24"/>
        </w:rPr>
        <w:t>QRadar</w:t>
      </w:r>
      <w:proofErr w:type="spellEnd"/>
      <w:r w:rsidR="00624637">
        <w:rPr>
          <w:rFonts w:ascii="Arial Narrow" w:hAnsi="Arial Narrow"/>
          <w:szCs w:val="24"/>
        </w:rPr>
        <w:t xml:space="preserve"> zainstalowanego na urządzeniu TYPE MOD 4380Q1E S/N: 787218</w:t>
      </w:r>
      <w:r w:rsidR="00624637" w:rsidRPr="00B770DC">
        <w:rPr>
          <w:rFonts w:ascii="Arial Narrow" w:hAnsi="Arial Narrow"/>
          <w:szCs w:val="24"/>
        </w:rPr>
        <w:t>:</w:t>
      </w:r>
    </w:p>
    <w:p w14:paraId="5735A500" w14:textId="77777777" w:rsidR="008D6665" w:rsidRDefault="00DD0DF9" w:rsidP="00DD0DF9">
      <w:pPr>
        <w:spacing w:before="100" w:beforeAutospacing="1" w:after="120" w:line="276" w:lineRule="auto"/>
        <w:jc w:val="both"/>
        <w:rPr>
          <w:rFonts w:ascii="Arial Narrow" w:hAnsi="Arial Narrow"/>
          <w:szCs w:val="24"/>
        </w:rPr>
      </w:pPr>
      <w:r>
        <w:rPr>
          <w:rFonts w:ascii="Arial Narrow" w:hAnsi="Arial Narrow"/>
          <w:szCs w:val="24"/>
        </w:rPr>
        <w:t xml:space="preserve">II.1.1 </w:t>
      </w:r>
      <w:r w:rsidR="00624637" w:rsidRPr="00B770DC">
        <w:rPr>
          <w:rFonts w:ascii="Arial Narrow" w:hAnsi="Arial Narrow"/>
          <w:szCs w:val="24"/>
        </w:rPr>
        <w:t>Wykonawca zobowiązuje się do</w:t>
      </w:r>
      <w:r w:rsidR="00624637">
        <w:rPr>
          <w:rFonts w:ascii="Arial Narrow" w:hAnsi="Arial Narrow"/>
          <w:szCs w:val="24"/>
        </w:rPr>
        <w:t xml:space="preserve"> zakupu pakietu subskrypcji producenta (przedłużenia okresu serwisu) na</w:t>
      </w:r>
      <w:r w:rsidR="00624637" w:rsidRPr="00B770DC">
        <w:rPr>
          <w:rFonts w:ascii="Arial Narrow" w:hAnsi="Arial Narrow"/>
          <w:szCs w:val="24"/>
        </w:rPr>
        <w:t xml:space="preserve"> eksploatowane przez Wielkopolski OW NFZ </w:t>
      </w:r>
      <w:r w:rsidR="00624637">
        <w:rPr>
          <w:rFonts w:ascii="Arial Narrow" w:hAnsi="Arial Narrow"/>
          <w:szCs w:val="24"/>
        </w:rPr>
        <w:t>rozwiązanie</w:t>
      </w:r>
      <w:r w:rsidR="00624637" w:rsidRPr="00B770DC">
        <w:rPr>
          <w:rFonts w:ascii="Arial Narrow" w:hAnsi="Arial Narrow"/>
          <w:szCs w:val="24"/>
        </w:rPr>
        <w:t xml:space="preserve"> IBM Security </w:t>
      </w:r>
      <w:proofErr w:type="spellStart"/>
      <w:r w:rsidR="00624637" w:rsidRPr="00B770DC">
        <w:rPr>
          <w:rFonts w:ascii="Arial Narrow" w:hAnsi="Arial Narrow"/>
          <w:szCs w:val="24"/>
        </w:rPr>
        <w:t>QRadar</w:t>
      </w:r>
      <w:proofErr w:type="spellEnd"/>
      <w:r w:rsidR="00624637">
        <w:rPr>
          <w:rFonts w:ascii="Arial Narrow" w:hAnsi="Arial Narrow"/>
          <w:szCs w:val="24"/>
        </w:rPr>
        <w:t xml:space="preserve">. </w:t>
      </w:r>
    </w:p>
    <w:p w14:paraId="0B6F28EE" w14:textId="242FC217" w:rsidR="00B770DC" w:rsidRDefault="00624637" w:rsidP="00DD0DF9">
      <w:pPr>
        <w:spacing w:before="100" w:beforeAutospacing="1" w:after="120" w:line="276" w:lineRule="auto"/>
        <w:jc w:val="both"/>
        <w:rPr>
          <w:rFonts w:ascii="Arial Narrow" w:hAnsi="Arial Narrow"/>
          <w:szCs w:val="24"/>
        </w:rPr>
      </w:pPr>
      <w:r>
        <w:rPr>
          <w:rFonts w:ascii="Arial Narrow" w:hAnsi="Arial Narrow"/>
          <w:szCs w:val="24"/>
        </w:rPr>
        <w:t>Wykaz aktualnie posiadanych subskrypcji w/w rozwiązania znajduje się w</w:t>
      </w:r>
      <w:r w:rsidRPr="00B770DC">
        <w:rPr>
          <w:rFonts w:ascii="Arial Narrow" w:hAnsi="Arial Narrow"/>
          <w:szCs w:val="24"/>
        </w:rPr>
        <w:t xml:space="preserve"> tabeli </w:t>
      </w:r>
      <w:r w:rsidRPr="008D6665">
        <w:rPr>
          <w:rFonts w:ascii="Arial Narrow" w:hAnsi="Arial Narrow"/>
          <w:b/>
          <w:szCs w:val="24"/>
        </w:rPr>
        <w:t>II.1.1</w:t>
      </w:r>
      <w:r w:rsidRPr="00B770DC">
        <w:rPr>
          <w:rFonts w:ascii="Arial Narrow" w:hAnsi="Arial Narrow"/>
          <w:szCs w:val="24"/>
        </w:rPr>
        <w:t>.</w:t>
      </w:r>
    </w:p>
    <w:p w14:paraId="4281EFE7" w14:textId="77777777" w:rsidR="00B770DC" w:rsidRPr="00B770DC" w:rsidRDefault="00B770DC" w:rsidP="00B770DC">
      <w:pPr>
        <w:spacing w:before="100" w:beforeAutospacing="1"/>
        <w:ind w:left="360"/>
        <w:rPr>
          <w:rFonts w:ascii="Arial Narrow" w:hAnsi="Arial Narrow"/>
          <w:szCs w:val="24"/>
        </w:rPr>
      </w:pPr>
      <w:r w:rsidRPr="00B770DC">
        <w:rPr>
          <w:rFonts w:ascii="Arial Narrow" w:hAnsi="Arial Narrow"/>
          <w:b/>
          <w:szCs w:val="24"/>
        </w:rPr>
        <w:t>Tabela II.1.1</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0"/>
        <w:gridCol w:w="1632"/>
        <w:gridCol w:w="6244"/>
        <w:gridCol w:w="696"/>
      </w:tblGrid>
      <w:tr w:rsidR="00B770DC" w:rsidRPr="00B770DC" w14:paraId="2ABDB69F" w14:textId="77777777" w:rsidTr="00B770DC">
        <w:trPr>
          <w:trHeight w:val="532"/>
          <w:jc w:val="center"/>
        </w:trPr>
        <w:tc>
          <w:tcPr>
            <w:tcW w:w="490" w:type="dxa"/>
            <w:shd w:val="clear" w:color="auto" w:fill="BDD6EE"/>
            <w:vAlign w:val="center"/>
          </w:tcPr>
          <w:p w14:paraId="0DDD48AA"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Lp.</w:t>
            </w:r>
          </w:p>
        </w:tc>
        <w:tc>
          <w:tcPr>
            <w:tcW w:w="1632" w:type="dxa"/>
            <w:shd w:val="clear" w:color="auto" w:fill="BDD6EE"/>
            <w:vAlign w:val="center"/>
          </w:tcPr>
          <w:p w14:paraId="7D3949C4"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PN</w:t>
            </w:r>
          </w:p>
        </w:tc>
        <w:tc>
          <w:tcPr>
            <w:tcW w:w="6244" w:type="dxa"/>
            <w:shd w:val="clear" w:color="auto" w:fill="BDD6EE"/>
            <w:vAlign w:val="center"/>
          </w:tcPr>
          <w:p w14:paraId="19CFE442" w14:textId="2255624D" w:rsidR="00B770DC" w:rsidRPr="00B770DC" w:rsidRDefault="00B770DC" w:rsidP="00A03794">
            <w:pPr>
              <w:jc w:val="center"/>
              <w:rPr>
                <w:rFonts w:ascii="Arial Narrow" w:hAnsi="Arial Narrow" w:cs="Arial"/>
                <w:b/>
                <w:color w:val="000000"/>
                <w:sz w:val="20"/>
                <w:szCs w:val="22"/>
              </w:rPr>
            </w:pPr>
            <w:r w:rsidRPr="00B770DC">
              <w:rPr>
                <w:rFonts w:ascii="Arial Narrow" w:hAnsi="Arial Narrow" w:cs="Arial"/>
                <w:b/>
                <w:color w:val="000000"/>
                <w:sz w:val="20"/>
                <w:szCs w:val="22"/>
              </w:rPr>
              <w:t>Nazwa</w:t>
            </w:r>
          </w:p>
        </w:tc>
        <w:tc>
          <w:tcPr>
            <w:tcW w:w="696" w:type="dxa"/>
            <w:shd w:val="clear" w:color="auto" w:fill="BDD6EE"/>
            <w:noWrap/>
            <w:vAlign w:val="center"/>
          </w:tcPr>
          <w:p w14:paraId="57747BC9"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Ilość</w:t>
            </w:r>
          </w:p>
        </w:tc>
      </w:tr>
      <w:tr w:rsidR="00B770DC" w:rsidRPr="00B770DC" w14:paraId="606F683E" w14:textId="77777777" w:rsidTr="003714A4">
        <w:trPr>
          <w:trHeight w:val="480"/>
          <w:jc w:val="center"/>
        </w:trPr>
        <w:tc>
          <w:tcPr>
            <w:tcW w:w="490" w:type="dxa"/>
            <w:vAlign w:val="center"/>
          </w:tcPr>
          <w:p w14:paraId="4B13BB1E"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1</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bottom"/>
          </w:tcPr>
          <w:p w14:paraId="4EFE4111" w14:textId="77777777" w:rsidR="00B770DC" w:rsidRPr="00B770DC" w:rsidRDefault="00B770DC" w:rsidP="00B770DC">
            <w:pPr>
              <w:spacing w:after="160" w:line="259" w:lineRule="auto"/>
              <w:jc w:val="center"/>
              <w:rPr>
                <w:rFonts w:ascii="Verdana" w:eastAsia="Calibri" w:hAnsi="Verdana" w:cs="Calibri"/>
                <w:color w:val="000000"/>
                <w:sz w:val="18"/>
                <w:szCs w:val="18"/>
                <w:lang w:eastAsia="en-US"/>
              </w:rPr>
            </w:pPr>
            <w:r w:rsidRPr="00B770DC">
              <w:rPr>
                <w:rFonts w:ascii="Verdana" w:eastAsia="Calibri" w:hAnsi="Verdana" w:cs="Calibri"/>
                <w:color w:val="000000"/>
                <w:sz w:val="18"/>
                <w:szCs w:val="18"/>
                <w:lang w:eastAsia="en-US"/>
              </w:rPr>
              <w:t>E0F4JLL</w:t>
            </w:r>
          </w:p>
        </w:tc>
        <w:tc>
          <w:tcPr>
            <w:tcW w:w="6244" w:type="dxa"/>
            <w:vAlign w:val="center"/>
          </w:tcPr>
          <w:p w14:paraId="0B131AD8" w14:textId="77777777" w:rsidR="00B770DC" w:rsidRPr="00B770DC" w:rsidRDefault="00B770DC" w:rsidP="00B770DC">
            <w:pPr>
              <w:spacing w:after="160" w:line="259" w:lineRule="auto"/>
              <w:rPr>
                <w:rFonts w:ascii="Verdana" w:eastAsia="Calibri" w:hAnsi="Verdana" w:cs="Calibri"/>
                <w:color w:val="000000"/>
                <w:sz w:val="14"/>
                <w:szCs w:val="18"/>
                <w:lang w:val="en-US" w:eastAsia="en-US"/>
              </w:rPr>
            </w:pPr>
            <w:r w:rsidRPr="00B770DC">
              <w:rPr>
                <w:rFonts w:ascii="Verdana" w:eastAsia="Calibri" w:hAnsi="Verdana" w:cs="Calibri"/>
                <w:color w:val="000000"/>
                <w:sz w:val="14"/>
                <w:szCs w:val="18"/>
                <w:lang w:val="en-US" w:eastAsia="en-US"/>
              </w:rPr>
              <w:t xml:space="preserve">IBM Security </w:t>
            </w:r>
            <w:proofErr w:type="spellStart"/>
            <w:r w:rsidRPr="00B770DC">
              <w:rPr>
                <w:rFonts w:ascii="Verdana" w:eastAsia="Calibri" w:hAnsi="Verdana" w:cs="Calibri"/>
                <w:color w:val="000000"/>
                <w:sz w:val="14"/>
                <w:szCs w:val="18"/>
                <w:lang w:val="en-US" w:eastAsia="en-US"/>
              </w:rPr>
              <w:t>QRadar</w:t>
            </w:r>
            <w:proofErr w:type="spellEnd"/>
            <w:r w:rsidRPr="00B770DC">
              <w:rPr>
                <w:rFonts w:ascii="Verdana" w:eastAsia="Calibri" w:hAnsi="Verdana" w:cs="Calibri"/>
                <w:color w:val="000000"/>
                <w:sz w:val="14"/>
                <w:szCs w:val="18"/>
                <w:lang w:val="en-US" w:eastAsia="en-US"/>
              </w:rPr>
              <w:t xml:space="preserve"> Core Appliance XX05 Appliance Install Subsequent Appliance Business Critical Service Upgrade </w:t>
            </w:r>
            <w:r w:rsidRPr="00624637">
              <w:rPr>
                <w:rFonts w:ascii="Verdana" w:eastAsia="Calibri" w:hAnsi="Verdana" w:cs="Calibri"/>
                <w:color w:val="000000"/>
                <w:sz w:val="14"/>
                <w:szCs w:val="18"/>
                <w:lang w:val="en-US" w:eastAsia="en-US"/>
              </w:rPr>
              <w:t>12 Months</w:t>
            </w:r>
          </w:p>
        </w:tc>
        <w:tc>
          <w:tcPr>
            <w:tcW w:w="696" w:type="dxa"/>
            <w:noWrap/>
            <w:vAlign w:val="center"/>
          </w:tcPr>
          <w:p w14:paraId="76F998FF" w14:textId="77777777" w:rsidR="00B770DC" w:rsidRPr="00B770DC" w:rsidRDefault="00B770DC" w:rsidP="00B770DC">
            <w:pPr>
              <w:jc w:val="center"/>
              <w:rPr>
                <w:rFonts w:ascii="Arial Narrow" w:hAnsi="Arial Narrow" w:cs="Arial"/>
                <w:color w:val="000000"/>
                <w:sz w:val="20"/>
                <w:szCs w:val="22"/>
              </w:rPr>
            </w:pPr>
            <w:r w:rsidRPr="00B770DC">
              <w:rPr>
                <w:rFonts w:ascii="Arial Narrow" w:hAnsi="Arial Narrow" w:cs="Arial"/>
                <w:color w:val="000000"/>
                <w:sz w:val="20"/>
                <w:szCs w:val="22"/>
              </w:rPr>
              <w:t>1</w:t>
            </w:r>
          </w:p>
        </w:tc>
      </w:tr>
      <w:tr w:rsidR="00B770DC" w:rsidRPr="00B770DC" w14:paraId="0A874DA8" w14:textId="77777777" w:rsidTr="003714A4">
        <w:trPr>
          <w:trHeight w:val="480"/>
          <w:jc w:val="center"/>
        </w:trPr>
        <w:tc>
          <w:tcPr>
            <w:tcW w:w="490" w:type="dxa"/>
            <w:vAlign w:val="center"/>
          </w:tcPr>
          <w:p w14:paraId="2CFF0B3C"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2</w:t>
            </w:r>
          </w:p>
        </w:tc>
        <w:tc>
          <w:tcPr>
            <w:tcW w:w="1632" w:type="dxa"/>
            <w:tcBorders>
              <w:top w:val="nil"/>
              <w:left w:val="single" w:sz="4" w:space="0" w:color="auto"/>
              <w:bottom w:val="single" w:sz="4" w:space="0" w:color="auto"/>
              <w:right w:val="single" w:sz="4" w:space="0" w:color="auto"/>
            </w:tcBorders>
            <w:shd w:val="clear" w:color="auto" w:fill="auto"/>
            <w:vAlign w:val="bottom"/>
          </w:tcPr>
          <w:p w14:paraId="4F5EC82D" w14:textId="77777777" w:rsidR="00B770DC" w:rsidRPr="00B770DC" w:rsidRDefault="00B770DC" w:rsidP="00B770DC">
            <w:pPr>
              <w:spacing w:after="160" w:line="259" w:lineRule="auto"/>
              <w:jc w:val="center"/>
              <w:rPr>
                <w:rFonts w:ascii="Verdana" w:eastAsia="Calibri" w:hAnsi="Verdana" w:cs="Calibri"/>
                <w:color w:val="000000"/>
                <w:sz w:val="18"/>
                <w:szCs w:val="18"/>
                <w:lang w:eastAsia="en-US"/>
              </w:rPr>
            </w:pPr>
            <w:r w:rsidRPr="00B770DC">
              <w:rPr>
                <w:rFonts w:ascii="Verdana" w:eastAsia="Calibri" w:hAnsi="Verdana" w:cs="Calibri"/>
                <w:color w:val="000000"/>
                <w:sz w:val="18"/>
                <w:szCs w:val="18"/>
                <w:lang w:eastAsia="en-US"/>
              </w:rPr>
              <w:t>E0F4PLL</w:t>
            </w:r>
          </w:p>
        </w:tc>
        <w:tc>
          <w:tcPr>
            <w:tcW w:w="6244" w:type="dxa"/>
            <w:vAlign w:val="center"/>
          </w:tcPr>
          <w:p w14:paraId="023235DA" w14:textId="77777777" w:rsidR="00B770DC" w:rsidRPr="00B770DC" w:rsidRDefault="00B770DC" w:rsidP="00B770DC">
            <w:pPr>
              <w:spacing w:after="160" w:line="259" w:lineRule="auto"/>
              <w:rPr>
                <w:rFonts w:ascii="Verdana" w:eastAsia="Calibri" w:hAnsi="Verdana" w:cs="Calibri"/>
                <w:color w:val="000000"/>
                <w:sz w:val="14"/>
                <w:szCs w:val="18"/>
                <w:lang w:val="en-US" w:eastAsia="en-US"/>
              </w:rPr>
            </w:pPr>
            <w:r w:rsidRPr="00B770DC">
              <w:rPr>
                <w:rFonts w:ascii="Verdana" w:eastAsia="Calibri" w:hAnsi="Verdana" w:cs="Calibri"/>
                <w:color w:val="000000"/>
                <w:sz w:val="14"/>
                <w:szCs w:val="18"/>
                <w:lang w:val="en-US" w:eastAsia="en-US"/>
              </w:rPr>
              <w:t xml:space="preserve">IBM Security </w:t>
            </w:r>
            <w:proofErr w:type="spellStart"/>
            <w:r w:rsidRPr="00B770DC">
              <w:rPr>
                <w:rFonts w:ascii="Verdana" w:eastAsia="Calibri" w:hAnsi="Verdana" w:cs="Calibri"/>
                <w:color w:val="000000"/>
                <w:sz w:val="14"/>
                <w:szCs w:val="18"/>
                <w:lang w:val="en-US" w:eastAsia="en-US"/>
              </w:rPr>
              <w:t>QRadar</w:t>
            </w:r>
            <w:proofErr w:type="spellEnd"/>
            <w:r w:rsidRPr="00B770DC">
              <w:rPr>
                <w:rFonts w:ascii="Verdana" w:eastAsia="Calibri" w:hAnsi="Verdana" w:cs="Calibri"/>
                <w:color w:val="000000"/>
                <w:sz w:val="14"/>
                <w:szCs w:val="18"/>
                <w:lang w:val="en-US" w:eastAsia="en-US"/>
              </w:rPr>
              <w:t xml:space="preserve"> SIEM All-in-One 31XX Install Annual SW Subscription &amp; Support Renewal</w:t>
            </w:r>
          </w:p>
        </w:tc>
        <w:tc>
          <w:tcPr>
            <w:tcW w:w="696" w:type="dxa"/>
            <w:noWrap/>
            <w:vAlign w:val="center"/>
          </w:tcPr>
          <w:p w14:paraId="5B4894F4" w14:textId="77777777" w:rsidR="00B770DC" w:rsidRPr="00B770DC" w:rsidRDefault="00B770DC" w:rsidP="00B770DC">
            <w:pPr>
              <w:jc w:val="center"/>
              <w:rPr>
                <w:rFonts w:ascii="Arial Narrow" w:hAnsi="Arial Narrow" w:cs="Arial"/>
                <w:color w:val="000000"/>
                <w:sz w:val="20"/>
                <w:szCs w:val="22"/>
              </w:rPr>
            </w:pPr>
            <w:r w:rsidRPr="00B770DC">
              <w:rPr>
                <w:rFonts w:ascii="Arial Narrow" w:hAnsi="Arial Narrow" w:cs="Arial"/>
                <w:color w:val="000000"/>
                <w:sz w:val="20"/>
                <w:szCs w:val="22"/>
              </w:rPr>
              <w:t>1</w:t>
            </w:r>
          </w:p>
        </w:tc>
      </w:tr>
      <w:tr w:rsidR="00B770DC" w:rsidRPr="00B770DC" w14:paraId="4E4D503C" w14:textId="77777777" w:rsidTr="003714A4">
        <w:trPr>
          <w:trHeight w:val="480"/>
          <w:jc w:val="center"/>
        </w:trPr>
        <w:tc>
          <w:tcPr>
            <w:tcW w:w="490" w:type="dxa"/>
            <w:vAlign w:val="center"/>
          </w:tcPr>
          <w:p w14:paraId="03BAD790"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3</w:t>
            </w:r>
          </w:p>
        </w:tc>
        <w:tc>
          <w:tcPr>
            <w:tcW w:w="1632" w:type="dxa"/>
            <w:tcBorders>
              <w:top w:val="nil"/>
              <w:left w:val="single" w:sz="4" w:space="0" w:color="auto"/>
              <w:bottom w:val="single" w:sz="4" w:space="0" w:color="auto"/>
              <w:right w:val="single" w:sz="4" w:space="0" w:color="auto"/>
            </w:tcBorders>
            <w:shd w:val="clear" w:color="auto" w:fill="auto"/>
            <w:vAlign w:val="bottom"/>
          </w:tcPr>
          <w:p w14:paraId="31EC6543" w14:textId="77777777" w:rsidR="00B770DC" w:rsidRPr="00B770DC" w:rsidRDefault="00B770DC" w:rsidP="00B770DC">
            <w:pPr>
              <w:spacing w:after="160" w:line="259" w:lineRule="auto"/>
              <w:jc w:val="center"/>
              <w:rPr>
                <w:rFonts w:ascii="Verdana" w:eastAsia="Calibri" w:hAnsi="Verdana" w:cs="Calibri"/>
                <w:color w:val="000000"/>
                <w:sz w:val="18"/>
                <w:szCs w:val="18"/>
                <w:lang w:eastAsia="en-US"/>
              </w:rPr>
            </w:pPr>
            <w:r w:rsidRPr="00B770DC">
              <w:rPr>
                <w:rFonts w:ascii="Verdana" w:eastAsia="Calibri" w:hAnsi="Verdana" w:cs="Calibri"/>
                <w:color w:val="000000"/>
                <w:sz w:val="18"/>
                <w:szCs w:val="18"/>
                <w:lang w:eastAsia="en-US"/>
              </w:rPr>
              <w:t>E0F4QLL</w:t>
            </w:r>
          </w:p>
        </w:tc>
        <w:tc>
          <w:tcPr>
            <w:tcW w:w="6244" w:type="dxa"/>
            <w:vAlign w:val="center"/>
          </w:tcPr>
          <w:p w14:paraId="54F58CC9" w14:textId="77777777" w:rsidR="00B770DC" w:rsidRPr="00B770DC" w:rsidRDefault="00B770DC" w:rsidP="00B770DC">
            <w:pPr>
              <w:spacing w:after="160" w:line="259" w:lineRule="auto"/>
              <w:rPr>
                <w:rFonts w:ascii="Verdana" w:eastAsia="Calibri" w:hAnsi="Verdana" w:cs="Calibri"/>
                <w:color w:val="000000"/>
                <w:sz w:val="14"/>
                <w:szCs w:val="18"/>
                <w:lang w:val="en-US" w:eastAsia="en-US"/>
              </w:rPr>
            </w:pPr>
            <w:r w:rsidRPr="00B770DC">
              <w:rPr>
                <w:rFonts w:ascii="Verdana" w:eastAsia="Calibri" w:hAnsi="Verdana" w:cs="Calibri"/>
                <w:color w:val="000000"/>
                <w:sz w:val="14"/>
                <w:szCs w:val="18"/>
                <w:lang w:val="en-US" w:eastAsia="en-US"/>
              </w:rPr>
              <w:t xml:space="preserve">IBM Security </w:t>
            </w:r>
            <w:proofErr w:type="spellStart"/>
            <w:r w:rsidRPr="00B770DC">
              <w:rPr>
                <w:rFonts w:ascii="Verdana" w:eastAsia="Calibri" w:hAnsi="Verdana" w:cs="Calibri"/>
                <w:color w:val="000000"/>
                <w:sz w:val="14"/>
                <w:szCs w:val="18"/>
                <w:lang w:val="en-US" w:eastAsia="en-US"/>
              </w:rPr>
              <w:t>QRadar</w:t>
            </w:r>
            <w:proofErr w:type="spellEnd"/>
            <w:r w:rsidRPr="00B770DC">
              <w:rPr>
                <w:rFonts w:ascii="Verdana" w:eastAsia="Calibri" w:hAnsi="Verdana" w:cs="Calibri"/>
                <w:color w:val="000000"/>
                <w:sz w:val="14"/>
                <w:szCs w:val="18"/>
                <w:lang w:val="en-US" w:eastAsia="en-US"/>
              </w:rPr>
              <w:t xml:space="preserve"> SIEM Event Capacity Pack Increase of 2.5K EPS Install Annual SW Subscription &amp; Support Renewal</w:t>
            </w:r>
          </w:p>
        </w:tc>
        <w:tc>
          <w:tcPr>
            <w:tcW w:w="696" w:type="dxa"/>
            <w:noWrap/>
            <w:vAlign w:val="center"/>
          </w:tcPr>
          <w:p w14:paraId="6B26E5DD" w14:textId="77777777" w:rsidR="00B770DC" w:rsidRPr="00B770DC" w:rsidRDefault="00B770DC" w:rsidP="00B770DC">
            <w:pPr>
              <w:jc w:val="center"/>
              <w:rPr>
                <w:rFonts w:ascii="Arial Narrow" w:hAnsi="Arial Narrow" w:cs="Arial"/>
                <w:color w:val="000000"/>
                <w:sz w:val="20"/>
                <w:szCs w:val="22"/>
              </w:rPr>
            </w:pPr>
            <w:r w:rsidRPr="00B770DC">
              <w:rPr>
                <w:rFonts w:ascii="Arial Narrow" w:hAnsi="Arial Narrow" w:cs="Arial"/>
                <w:color w:val="000000"/>
                <w:sz w:val="20"/>
                <w:szCs w:val="22"/>
              </w:rPr>
              <w:t>1</w:t>
            </w:r>
          </w:p>
        </w:tc>
      </w:tr>
      <w:tr w:rsidR="00B770DC" w:rsidRPr="00B770DC" w14:paraId="3FE6AC08" w14:textId="77777777" w:rsidTr="003714A4">
        <w:trPr>
          <w:trHeight w:val="480"/>
          <w:jc w:val="center"/>
        </w:trPr>
        <w:tc>
          <w:tcPr>
            <w:tcW w:w="490" w:type="dxa"/>
            <w:vAlign w:val="center"/>
          </w:tcPr>
          <w:p w14:paraId="070BFEDE"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lastRenderedPageBreak/>
              <w:t>4</w:t>
            </w:r>
          </w:p>
        </w:tc>
        <w:tc>
          <w:tcPr>
            <w:tcW w:w="1632" w:type="dxa"/>
            <w:tcBorders>
              <w:top w:val="nil"/>
              <w:left w:val="single" w:sz="4" w:space="0" w:color="auto"/>
              <w:bottom w:val="single" w:sz="4" w:space="0" w:color="auto"/>
              <w:right w:val="single" w:sz="4" w:space="0" w:color="auto"/>
            </w:tcBorders>
            <w:shd w:val="clear" w:color="auto" w:fill="auto"/>
            <w:vAlign w:val="bottom"/>
          </w:tcPr>
          <w:p w14:paraId="723D41CB" w14:textId="77777777" w:rsidR="00B770DC" w:rsidRPr="00B770DC" w:rsidRDefault="00B770DC" w:rsidP="00B770DC">
            <w:pPr>
              <w:spacing w:after="160" w:line="259" w:lineRule="auto"/>
              <w:jc w:val="center"/>
              <w:rPr>
                <w:rFonts w:ascii="Verdana" w:eastAsia="Calibri" w:hAnsi="Verdana" w:cs="Calibri"/>
                <w:color w:val="000000"/>
                <w:sz w:val="18"/>
                <w:szCs w:val="18"/>
                <w:lang w:eastAsia="en-US"/>
              </w:rPr>
            </w:pPr>
            <w:r w:rsidRPr="00B770DC">
              <w:rPr>
                <w:rFonts w:ascii="Verdana" w:eastAsia="Calibri" w:hAnsi="Verdana" w:cs="Calibri"/>
                <w:color w:val="000000"/>
                <w:sz w:val="18"/>
                <w:szCs w:val="18"/>
                <w:lang w:eastAsia="en-US"/>
              </w:rPr>
              <w:t>E0G2VLL</w:t>
            </w:r>
          </w:p>
        </w:tc>
        <w:tc>
          <w:tcPr>
            <w:tcW w:w="6244" w:type="dxa"/>
            <w:vAlign w:val="center"/>
          </w:tcPr>
          <w:p w14:paraId="3311FCF6" w14:textId="77777777" w:rsidR="00B770DC" w:rsidRPr="00B770DC" w:rsidRDefault="00B770DC" w:rsidP="00B770DC">
            <w:pPr>
              <w:spacing w:after="160" w:line="259" w:lineRule="auto"/>
              <w:rPr>
                <w:rFonts w:ascii="Verdana" w:eastAsia="Calibri" w:hAnsi="Verdana" w:cs="Calibri"/>
                <w:color w:val="000000"/>
                <w:sz w:val="14"/>
                <w:szCs w:val="18"/>
                <w:lang w:val="en-US" w:eastAsia="en-US"/>
              </w:rPr>
            </w:pPr>
            <w:r w:rsidRPr="00B770DC">
              <w:rPr>
                <w:rFonts w:ascii="Verdana" w:eastAsia="Calibri" w:hAnsi="Verdana" w:cs="Calibri"/>
                <w:color w:val="000000"/>
                <w:sz w:val="14"/>
                <w:szCs w:val="18"/>
                <w:lang w:val="en-US" w:eastAsia="en-US"/>
              </w:rPr>
              <w:t xml:space="preserve">IBM Security </w:t>
            </w:r>
            <w:proofErr w:type="spellStart"/>
            <w:r w:rsidRPr="00B770DC">
              <w:rPr>
                <w:rFonts w:ascii="Verdana" w:eastAsia="Calibri" w:hAnsi="Verdana" w:cs="Calibri"/>
                <w:color w:val="000000"/>
                <w:sz w:val="14"/>
                <w:szCs w:val="18"/>
                <w:lang w:val="en-US" w:eastAsia="en-US"/>
              </w:rPr>
              <w:t>QRadar</w:t>
            </w:r>
            <w:proofErr w:type="spellEnd"/>
            <w:r w:rsidRPr="00B770DC">
              <w:rPr>
                <w:rFonts w:ascii="Verdana" w:eastAsia="Calibri" w:hAnsi="Verdana" w:cs="Calibri"/>
                <w:color w:val="000000"/>
                <w:sz w:val="14"/>
                <w:szCs w:val="18"/>
                <w:lang w:val="en-US" w:eastAsia="en-US"/>
              </w:rPr>
              <w:t xml:space="preserve"> SIEM Event Capacity Increase from 1K to 2.5K EPS Install Annual SW Subscription &amp; Support Renewal</w:t>
            </w:r>
          </w:p>
        </w:tc>
        <w:tc>
          <w:tcPr>
            <w:tcW w:w="696" w:type="dxa"/>
            <w:noWrap/>
            <w:vAlign w:val="center"/>
          </w:tcPr>
          <w:p w14:paraId="542238B7" w14:textId="77777777" w:rsidR="00B770DC" w:rsidRPr="00B770DC" w:rsidRDefault="00B770DC" w:rsidP="00B770DC">
            <w:pPr>
              <w:jc w:val="center"/>
              <w:rPr>
                <w:rFonts w:ascii="Arial Narrow" w:hAnsi="Arial Narrow" w:cs="Arial"/>
                <w:color w:val="000000"/>
                <w:sz w:val="20"/>
                <w:szCs w:val="22"/>
              </w:rPr>
            </w:pPr>
            <w:r w:rsidRPr="00B770DC">
              <w:rPr>
                <w:rFonts w:ascii="Arial Narrow" w:hAnsi="Arial Narrow" w:cs="Arial"/>
                <w:color w:val="000000"/>
                <w:sz w:val="20"/>
                <w:szCs w:val="22"/>
              </w:rPr>
              <w:t>1</w:t>
            </w:r>
          </w:p>
        </w:tc>
      </w:tr>
      <w:tr w:rsidR="00B770DC" w:rsidRPr="00B770DC" w14:paraId="10F692F3" w14:textId="77777777" w:rsidTr="003714A4">
        <w:trPr>
          <w:trHeight w:val="480"/>
          <w:jc w:val="center"/>
        </w:trPr>
        <w:tc>
          <w:tcPr>
            <w:tcW w:w="490" w:type="dxa"/>
            <w:vAlign w:val="center"/>
          </w:tcPr>
          <w:p w14:paraId="0F6289CC"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5</w:t>
            </w:r>
          </w:p>
        </w:tc>
        <w:tc>
          <w:tcPr>
            <w:tcW w:w="1632" w:type="dxa"/>
            <w:tcBorders>
              <w:top w:val="nil"/>
              <w:left w:val="single" w:sz="4" w:space="0" w:color="auto"/>
              <w:bottom w:val="single" w:sz="4" w:space="0" w:color="auto"/>
              <w:right w:val="single" w:sz="4" w:space="0" w:color="auto"/>
            </w:tcBorders>
            <w:shd w:val="clear" w:color="auto" w:fill="auto"/>
            <w:vAlign w:val="bottom"/>
          </w:tcPr>
          <w:p w14:paraId="524D173F" w14:textId="77777777" w:rsidR="00B770DC" w:rsidRPr="00B770DC" w:rsidRDefault="00B770DC" w:rsidP="00B770DC">
            <w:pPr>
              <w:spacing w:after="160" w:line="259" w:lineRule="auto"/>
              <w:jc w:val="center"/>
              <w:rPr>
                <w:rFonts w:ascii="Verdana" w:eastAsia="Calibri" w:hAnsi="Verdana" w:cs="Calibri"/>
                <w:color w:val="000000"/>
                <w:sz w:val="18"/>
                <w:szCs w:val="18"/>
                <w:lang w:eastAsia="en-US"/>
              </w:rPr>
            </w:pPr>
            <w:r w:rsidRPr="00B770DC">
              <w:rPr>
                <w:rFonts w:ascii="Verdana" w:eastAsia="Calibri" w:hAnsi="Verdana" w:cs="Calibri"/>
                <w:color w:val="000000"/>
                <w:sz w:val="18"/>
                <w:szCs w:val="18"/>
                <w:lang w:eastAsia="en-US"/>
              </w:rPr>
              <w:t>E0JGVLL</w:t>
            </w:r>
          </w:p>
        </w:tc>
        <w:tc>
          <w:tcPr>
            <w:tcW w:w="6244" w:type="dxa"/>
            <w:vAlign w:val="center"/>
          </w:tcPr>
          <w:p w14:paraId="7281B84E" w14:textId="77777777" w:rsidR="00B770DC" w:rsidRPr="00B770DC" w:rsidRDefault="00B770DC" w:rsidP="00B770DC">
            <w:pPr>
              <w:spacing w:after="160" w:line="259" w:lineRule="auto"/>
              <w:rPr>
                <w:rFonts w:ascii="Verdana" w:eastAsia="Calibri" w:hAnsi="Verdana" w:cs="Calibri"/>
                <w:color w:val="000000"/>
                <w:sz w:val="14"/>
                <w:szCs w:val="18"/>
                <w:lang w:val="en-US" w:eastAsia="en-US"/>
              </w:rPr>
            </w:pPr>
            <w:r w:rsidRPr="00B770DC">
              <w:rPr>
                <w:rFonts w:ascii="Verdana" w:eastAsia="Calibri" w:hAnsi="Verdana" w:cs="Calibri"/>
                <w:color w:val="000000"/>
                <w:sz w:val="14"/>
                <w:szCs w:val="18"/>
                <w:lang w:val="en-US" w:eastAsia="en-US"/>
              </w:rPr>
              <w:t xml:space="preserve">IBM Security </w:t>
            </w:r>
            <w:proofErr w:type="spellStart"/>
            <w:r w:rsidRPr="00B770DC">
              <w:rPr>
                <w:rFonts w:ascii="Verdana" w:eastAsia="Calibri" w:hAnsi="Verdana" w:cs="Calibri"/>
                <w:color w:val="000000"/>
                <w:sz w:val="14"/>
                <w:szCs w:val="18"/>
                <w:lang w:val="en-US" w:eastAsia="en-US"/>
              </w:rPr>
              <w:t>QRadar</w:t>
            </w:r>
            <w:proofErr w:type="spellEnd"/>
            <w:r w:rsidRPr="00B770DC">
              <w:rPr>
                <w:rFonts w:ascii="Verdana" w:eastAsia="Calibri" w:hAnsi="Verdana" w:cs="Calibri"/>
                <w:color w:val="000000"/>
                <w:sz w:val="14"/>
                <w:szCs w:val="18"/>
                <w:lang w:val="en-US" w:eastAsia="en-US"/>
              </w:rPr>
              <w:t xml:space="preserve"> Core Appliance XX05 G2 Appliance Install Annual Appliance Maintenance + Subscription and Support Renewal</w:t>
            </w:r>
          </w:p>
        </w:tc>
        <w:tc>
          <w:tcPr>
            <w:tcW w:w="696" w:type="dxa"/>
            <w:noWrap/>
            <w:vAlign w:val="center"/>
          </w:tcPr>
          <w:p w14:paraId="7588822B" w14:textId="77777777" w:rsidR="00B770DC" w:rsidRPr="00B770DC" w:rsidRDefault="00B770DC" w:rsidP="00B770DC">
            <w:pPr>
              <w:jc w:val="center"/>
              <w:rPr>
                <w:rFonts w:ascii="Arial Narrow" w:hAnsi="Arial Narrow" w:cs="Arial"/>
                <w:color w:val="000000"/>
                <w:sz w:val="20"/>
                <w:szCs w:val="22"/>
              </w:rPr>
            </w:pPr>
            <w:r w:rsidRPr="00B770DC">
              <w:rPr>
                <w:rFonts w:ascii="Arial Narrow" w:hAnsi="Arial Narrow" w:cs="Arial"/>
                <w:color w:val="000000"/>
                <w:sz w:val="20"/>
                <w:szCs w:val="22"/>
              </w:rPr>
              <w:t>1</w:t>
            </w:r>
          </w:p>
        </w:tc>
      </w:tr>
      <w:tr w:rsidR="00B770DC" w:rsidRPr="00B770DC" w14:paraId="36540DC7" w14:textId="77777777" w:rsidTr="003714A4">
        <w:trPr>
          <w:trHeight w:val="480"/>
          <w:jc w:val="center"/>
        </w:trPr>
        <w:tc>
          <w:tcPr>
            <w:tcW w:w="490" w:type="dxa"/>
            <w:vAlign w:val="center"/>
          </w:tcPr>
          <w:p w14:paraId="5E703A55" w14:textId="77777777" w:rsidR="00B770DC" w:rsidRPr="00B770DC" w:rsidRDefault="00B770DC" w:rsidP="00B770DC">
            <w:pPr>
              <w:jc w:val="center"/>
              <w:rPr>
                <w:rFonts w:ascii="Arial Narrow" w:hAnsi="Arial Narrow" w:cs="Arial"/>
                <w:b/>
                <w:color w:val="000000"/>
                <w:sz w:val="20"/>
                <w:szCs w:val="22"/>
              </w:rPr>
            </w:pPr>
            <w:r w:rsidRPr="00B770DC">
              <w:rPr>
                <w:rFonts w:ascii="Arial Narrow" w:hAnsi="Arial Narrow" w:cs="Arial"/>
                <w:b/>
                <w:color w:val="000000"/>
                <w:sz w:val="20"/>
                <w:szCs w:val="22"/>
              </w:rPr>
              <w:t>6</w:t>
            </w:r>
          </w:p>
        </w:tc>
        <w:tc>
          <w:tcPr>
            <w:tcW w:w="1632" w:type="dxa"/>
            <w:tcBorders>
              <w:top w:val="nil"/>
              <w:left w:val="single" w:sz="4" w:space="0" w:color="auto"/>
              <w:bottom w:val="single" w:sz="4" w:space="0" w:color="auto"/>
              <w:right w:val="single" w:sz="4" w:space="0" w:color="auto"/>
            </w:tcBorders>
            <w:shd w:val="clear" w:color="auto" w:fill="auto"/>
            <w:vAlign w:val="bottom"/>
          </w:tcPr>
          <w:p w14:paraId="127AC8B7" w14:textId="77777777" w:rsidR="00B770DC" w:rsidRPr="00B770DC" w:rsidRDefault="00B770DC" w:rsidP="00B770DC">
            <w:pPr>
              <w:spacing w:after="160" w:line="259" w:lineRule="auto"/>
              <w:jc w:val="center"/>
              <w:rPr>
                <w:rFonts w:ascii="Verdana" w:eastAsia="Calibri" w:hAnsi="Verdana" w:cs="Calibri"/>
                <w:color w:val="000000"/>
                <w:sz w:val="18"/>
                <w:szCs w:val="18"/>
                <w:lang w:eastAsia="en-US"/>
              </w:rPr>
            </w:pPr>
            <w:r w:rsidRPr="00B770DC">
              <w:rPr>
                <w:rFonts w:ascii="Verdana" w:eastAsia="Calibri" w:hAnsi="Verdana" w:cs="Calibri"/>
                <w:color w:val="000000"/>
                <w:sz w:val="18"/>
                <w:szCs w:val="18"/>
                <w:lang w:eastAsia="en-US"/>
              </w:rPr>
              <w:t>E0JGXLL</w:t>
            </w:r>
          </w:p>
        </w:tc>
        <w:tc>
          <w:tcPr>
            <w:tcW w:w="6244" w:type="dxa"/>
            <w:vAlign w:val="center"/>
          </w:tcPr>
          <w:p w14:paraId="0B72D54C" w14:textId="77777777" w:rsidR="00B770DC" w:rsidRPr="00B770DC" w:rsidRDefault="00B770DC" w:rsidP="00B770DC">
            <w:pPr>
              <w:spacing w:after="160" w:line="259" w:lineRule="auto"/>
              <w:rPr>
                <w:rFonts w:ascii="Verdana" w:eastAsia="Calibri" w:hAnsi="Verdana" w:cs="Calibri"/>
                <w:color w:val="000000"/>
                <w:sz w:val="14"/>
                <w:szCs w:val="18"/>
                <w:lang w:val="en-US" w:eastAsia="en-US"/>
              </w:rPr>
            </w:pPr>
            <w:r w:rsidRPr="00B770DC">
              <w:rPr>
                <w:rFonts w:ascii="Verdana" w:eastAsia="Calibri" w:hAnsi="Verdana" w:cs="Calibri"/>
                <w:color w:val="000000"/>
                <w:sz w:val="14"/>
                <w:szCs w:val="18"/>
                <w:lang w:val="en-US" w:eastAsia="en-US"/>
              </w:rPr>
              <w:t xml:space="preserve">IBM Security </w:t>
            </w:r>
            <w:proofErr w:type="spellStart"/>
            <w:r w:rsidRPr="00B770DC">
              <w:rPr>
                <w:rFonts w:ascii="Verdana" w:eastAsia="Calibri" w:hAnsi="Verdana" w:cs="Calibri"/>
                <w:color w:val="000000"/>
                <w:sz w:val="14"/>
                <w:szCs w:val="18"/>
                <w:lang w:val="en-US" w:eastAsia="en-US"/>
              </w:rPr>
              <w:t>QRadar</w:t>
            </w:r>
            <w:proofErr w:type="spellEnd"/>
            <w:r w:rsidRPr="00B770DC">
              <w:rPr>
                <w:rFonts w:ascii="Verdana" w:eastAsia="Calibri" w:hAnsi="Verdana" w:cs="Calibri"/>
                <w:color w:val="000000"/>
                <w:sz w:val="14"/>
                <w:szCs w:val="18"/>
                <w:lang w:val="en-US" w:eastAsia="en-US"/>
              </w:rPr>
              <w:t xml:space="preserve"> Core Appliance XX05 G2 Appliance Install Subsequent Appliance Hard Drive Retention </w:t>
            </w:r>
            <w:r w:rsidRPr="00624637">
              <w:rPr>
                <w:rFonts w:ascii="Verdana" w:eastAsia="Calibri" w:hAnsi="Verdana" w:cs="Calibri"/>
                <w:color w:val="000000"/>
                <w:sz w:val="14"/>
                <w:szCs w:val="18"/>
                <w:lang w:val="en-US" w:eastAsia="en-US"/>
              </w:rPr>
              <w:t>Service Upgrade 12 Months</w:t>
            </w:r>
          </w:p>
        </w:tc>
        <w:tc>
          <w:tcPr>
            <w:tcW w:w="696" w:type="dxa"/>
            <w:noWrap/>
            <w:vAlign w:val="center"/>
          </w:tcPr>
          <w:p w14:paraId="4F6D7CA8" w14:textId="77777777" w:rsidR="00B770DC" w:rsidRPr="00B770DC" w:rsidRDefault="00B770DC" w:rsidP="00B770DC">
            <w:pPr>
              <w:jc w:val="center"/>
              <w:rPr>
                <w:rFonts w:ascii="Arial Narrow" w:hAnsi="Arial Narrow" w:cs="Arial"/>
                <w:color w:val="000000"/>
                <w:sz w:val="20"/>
                <w:szCs w:val="22"/>
                <w:lang w:val="en-US"/>
              </w:rPr>
            </w:pPr>
            <w:r w:rsidRPr="00B770DC">
              <w:rPr>
                <w:rFonts w:ascii="Arial Narrow" w:hAnsi="Arial Narrow" w:cs="Arial"/>
                <w:color w:val="000000"/>
                <w:sz w:val="20"/>
                <w:szCs w:val="22"/>
                <w:lang w:val="en-US"/>
              </w:rPr>
              <w:t>1</w:t>
            </w:r>
          </w:p>
        </w:tc>
      </w:tr>
    </w:tbl>
    <w:p w14:paraId="3A334872" w14:textId="1EFB4FAF" w:rsidR="00DD0DF9" w:rsidRDefault="00DD0DF9" w:rsidP="00DD0DF9">
      <w:pPr>
        <w:spacing w:after="160" w:line="276" w:lineRule="auto"/>
        <w:ind w:left="360"/>
        <w:contextualSpacing/>
        <w:jc w:val="both"/>
        <w:rPr>
          <w:rFonts w:ascii="Arial Narrow" w:hAnsi="Arial Narrow"/>
          <w:szCs w:val="24"/>
        </w:rPr>
      </w:pPr>
    </w:p>
    <w:p w14:paraId="71FA5013" w14:textId="79C455CF" w:rsidR="0044205F" w:rsidRDefault="00DD0DF9" w:rsidP="00DD0DF9">
      <w:pPr>
        <w:spacing w:after="160" w:line="276" w:lineRule="auto"/>
        <w:contextualSpacing/>
        <w:jc w:val="both"/>
        <w:rPr>
          <w:rFonts w:ascii="Arial Narrow" w:hAnsi="Arial Narrow"/>
          <w:szCs w:val="24"/>
        </w:rPr>
      </w:pPr>
      <w:r>
        <w:rPr>
          <w:rFonts w:ascii="Arial Narrow" w:hAnsi="Arial Narrow"/>
          <w:szCs w:val="24"/>
        </w:rPr>
        <w:t xml:space="preserve">II.1.2. </w:t>
      </w:r>
      <w:r w:rsidR="0044205F">
        <w:rPr>
          <w:rFonts w:ascii="Arial Narrow" w:hAnsi="Arial Narrow"/>
          <w:szCs w:val="24"/>
        </w:rPr>
        <w:t>Pakiet</w:t>
      </w:r>
      <w:r w:rsidR="00A03794">
        <w:rPr>
          <w:rFonts w:ascii="Arial Narrow" w:hAnsi="Arial Narrow"/>
          <w:szCs w:val="24"/>
        </w:rPr>
        <w:t xml:space="preserve"> zakupionych</w:t>
      </w:r>
      <w:r w:rsidR="0044205F">
        <w:rPr>
          <w:rFonts w:ascii="Arial Narrow" w:hAnsi="Arial Narrow"/>
          <w:szCs w:val="24"/>
        </w:rPr>
        <w:t xml:space="preserve"> subskrypcji musi obowiązywać od dnia 01.01.2019r.</w:t>
      </w:r>
      <w:r w:rsidR="00C33F58">
        <w:rPr>
          <w:rFonts w:ascii="Arial Narrow" w:hAnsi="Arial Narrow"/>
          <w:szCs w:val="24"/>
        </w:rPr>
        <w:t xml:space="preserve"> </w:t>
      </w:r>
      <w:r w:rsidR="0080495B">
        <w:rPr>
          <w:rFonts w:ascii="Arial Narrow" w:hAnsi="Arial Narrow"/>
          <w:szCs w:val="24"/>
        </w:rPr>
        <w:t>do dnia 31.12.2019 r.</w:t>
      </w:r>
    </w:p>
    <w:p w14:paraId="6B7F94F0" w14:textId="77777777" w:rsidR="0044205F" w:rsidRDefault="0044205F" w:rsidP="00DD0DF9">
      <w:pPr>
        <w:spacing w:after="160" w:line="276" w:lineRule="auto"/>
        <w:contextualSpacing/>
        <w:jc w:val="both"/>
        <w:rPr>
          <w:rFonts w:ascii="Arial Narrow" w:hAnsi="Arial Narrow"/>
          <w:szCs w:val="24"/>
        </w:rPr>
      </w:pPr>
    </w:p>
    <w:p w14:paraId="2D60C2CD" w14:textId="7441AC88" w:rsidR="00624637" w:rsidRPr="00B770DC" w:rsidRDefault="00DD0DF9" w:rsidP="00DD0DF9">
      <w:pPr>
        <w:spacing w:after="160" w:line="276" w:lineRule="auto"/>
        <w:contextualSpacing/>
        <w:jc w:val="both"/>
        <w:rPr>
          <w:rFonts w:ascii="Arial Narrow" w:hAnsi="Arial Narrow"/>
          <w:szCs w:val="24"/>
        </w:rPr>
      </w:pPr>
      <w:r>
        <w:rPr>
          <w:rFonts w:ascii="Arial Narrow" w:hAnsi="Arial Narrow"/>
          <w:szCs w:val="24"/>
        </w:rPr>
        <w:t>II</w:t>
      </w:r>
      <w:r w:rsidR="0061152F">
        <w:rPr>
          <w:rFonts w:ascii="Arial Narrow" w:hAnsi="Arial Narrow"/>
          <w:szCs w:val="24"/>
        </w:rPr>
        <w:t>.1.</w:t>
      </w:r>
      <w:r w:rsidR="00A464DD">
        <w:rPr>
          <w:rFonts w:ascii="Arial Narrow" w:hAnsi="Arial Narrow"/>
          <w:szCs w:val="24"/>
        </w:rPr>
        <w:t>3</w:t>
      </w:r>
      <w:r>
        <w:rPr>
          <w:rFonts w:ascii="Arial Narrow" w:hAnsi="Arial Narrow"/>
          <w:szCs w:val="24"/>
        </w:rPr>
        <w:t xml:space="preserve">. </w:t>
      </w:r>
      <w:r w:rsidR="00624637" w:rsidRPr="00B770DC">
        <w:rPr>
          <w:rFonts w:ascii="Arial Narrow" w:hAnsi="Arial Narrow"/>
          <w:szCs w:val="24"/>
        </w:rPr>
        <w:t>Wykonawca dostarczy</w:t>
      </w:r>
      <w:r w:rsidR="00624637">
        <w:rPr>
          <w:rFonts w:ascii="Arial Narrow" w:hAnsi="Arial Narrow"/>
          <w:szCs w:val="24"/>
        </w:rPr>
        <w:t xml:space="preserve"> Zamawiającemu</w:t>
      </w:r>
      <w:r w:rsidR="00624637" w:rsidRPr="00B770DC">
        <w:rPr>
          <w:rFonts w:ascii="Arial Narrow" w:hAnsi="Arial Narrow"/>
          <w:szCs w:val="24"/>
        </w:rPr>
        <w:t xml:space="preserve"> pakiet </w:t>
      </w:r>
      <w:r w:rsidR="00624637">
        <w:rPr>
          <w:rFonts w:ascii="Arial Narrow" w:hAnsi="Arial Narrow"/>
          <w:szCs w:val="24"/>
        </w:rPr>
        <w:t>subskrypcji</w:t>
      </w:r>
      <w:r w:rsidR="00624637" w:rsidRPr="00B770DC">
        <w:rPr>
          <w:rFonts w:ascii="Arial Narrow" w:hAnsi="Arial Narrow"/>
          <w:szCs w:val="24"/>
        </w:rPr>
        <w:t xml:space="preserve"> producenta w okresie od dn</w:t>
      </w:r>
      <w:r w:rsidR="00624637">
        <w:rPr>
          <w:rFonts w:ascii="Arial Narrow" w:hAnsi="Arial Narrow"/>
          <w:szCs w:val="24"/>
        </w:rPr>
        <w:t>ia podpisania protokołu odbioru.</w:t>
      </w:r>
      <w:r w:rsidR="00624637" w:rsidRPr="00B770DC">
        <w:rPr>
          <w:rFonts w:ascii="Arial Narrow" w:hAnsi="Arial Narrow"/>
          <w:szCs w:val="24"/>
        </w:rPr>
        <w:t xml:space="preserve"> Pakiet serwisowy będzie świadczony na poziomie:</w:t>
      </w:r>
    </w:p>
    <w:p w14:paraId="741DFD06" w14:textId="77777777" w:rsidR="00624637" w:rsidRPr="00B770DC" w:rsidRDefault="00624637" w:rsidP="00624637">
      <w:pPr>
        <w:numPr>
          <w:ilvl w:val="0"/>
          <w:numId w:val="65"/>
        </w:numPr>
        <w:spacing w:after="160" w:line="276" w:lineRule="auto"/>
        <w:jc w:val="both"/>
        <w:rPr>
          <w:rFonts w:ascii="Arial Narrow" w:hAnsi="Arial Narrow"/>
          <w:szCs w:val="24"/>
        </w:rPr>
      </w:pPr>
      <w:r w:rsidRPr="00B770DC">
        <w:rPr>
          <w:rFonts w:ascii="Arial Narrow" w:hAnsi="Arial Narrow"/>
          <w:szCs w:val="24"/>
        </w:rPr>
        <w:t>możliwość zgłaszania usterek oraz awarii 7 dni w tygodniu, 24 godziny na dobę,</w:t>
      </w:r>
    </w:p>
    <w:p w14:paraId="3D80C51E" w14:textId="77777777" w:rsidR="00624637" w:rsidRPr="00B770DC" w:rsidRDefault="00624637" w:rsidP="00624637">
      <w:pPr>
        <w:numPr>
          <w:ilvl w:val="0"/>
          <w:numId w:val="65"/>
        </w:numPr>
        <w:spacing w:after="160" w:line="276" w:lineRule="auto"/>
        <w:jc w:val="both"/>
        <w:rPr>
          <w:rFonts w:ascii="Arial Narrow" w:hAnsi="Arial Narrow"/>
          <w:szCs w:val="24"/>
        </w:rPr>
      </w:pPr>
      <w:r w:rsidRPr="00B770DC">
        <w:rPr>
          <w:rFonts w:ascii="Arial Narrow" w:hAnsi="Arial Narrow"/>
          <w:szCs w:val="24"/>
        </w:rPr>
        <w:t>gwarantowany czas reakcji do</w:t>
      </w:r>
      <w:r>
        <w:rPr>
          <w:rFonts w:ascii="Arial Narrow" w:hAnsi="Arial Narrow"/>
          <w:szCs w:val="24"/>
        </w:rPr>
        <w:t xml:space="preserve"> końca</w:t>
      </w:r>
      <w:r w:rsidRPr="00B770DC">
        <w:rPr>
          <w:rFonts w:ascii="Arial Narrow" w:hAnsi="Arial Narrow"/>
          <w:szCs w:val="24"/>
        </w:rPr>
        <w:t xml:space="preserve"> następnego dnia roboczego od momentu zgłoszenia,</w:t>
      </w:r>
    </w:p>
    <w:p w14:paraId="1016E625" w14:textId="77777777" w:rsidR="00624637" w:rsidRPr="00B770DC" w:rsidRDefault="00624637" w:rsidP="00624637">
      <w:pPr>
        <w:numPr>
          <w:ilvl w:val="0"/>
          <w:numId w:val="65"/>
        </w:numPr>
        <w:spacing w:after="160" w:line="276" w:lineRule="auto"/>
        <w:jc w:val="both"/>
        <w:rPr>
          <w:rFonts w:ascii="Arial Narrow" w:hAnsi="Arial Narrow"/>
          <w:szCs w:val="24"/>
        </w:rPr>
      </w:pPr>
      <w:r w:rsidRPr="00B770DC">
        <w:rPr>
          <w:rFonts w:ascii="Arial Narrow" w:hAnsi="Arial Narrow"/>
          <w:szCs w:val="24"/>
        </w:rPr>
        <w:t>wymagane jest aby w razie usterki urządzeń, serwis odbywał się na miejscu w siedzibie Zamawiającego,</w:t>
      </w:r>
    </w:p>
    <w:p w14:paraId="19B60586" w14:textId="5987CF8A" w:rsidR="00B770DC" w:rsidRPr="00B770DC" w:rsidRDefault="00624637" w:rsidP="00624637">
      <w:pPr>
        <w:numPr>
          <w:ilvl w:val="0"/>
          <w:numId w:val="65"/>
        </w:numPr>
        <w:spacing w:before="100" w:beforeAutospacing="1" w:after="120" w:line="276" w:lineRule="auto"/>
        <w:contextualSpacing/>
        <w:jc w:val="both"/>
        <w:rPr>
          <w:rFonts w:ascii="Arial Narrow" w:hAnsi="Arial Narrow"/>
          <w:szCs w:val="24"/>
          <w:lang w:eastAsia="en-US"/>
        </w:rPr>
      </w:pPr>
      <w:r w:rsidRPr="00B770DC">
        <w:rPr>
          <w:rFonts w:ascii="Arial Narrow" w:hAnsi="Arial Narrow"/>
          <w:szCs w:val="24"/>
          <w:lang w:eastAsia="en-US"/>
        </w:rPr>
        <w:t>w przypadku konieczności wymiany dysku, uszkodzony dysk pozostaje u Zamawiającego</w:t>
      </w:r>
      <w:r w:rsidR="00B770DC" w:rsidRPr="00B770DC">
        <w:rPr>
          <w:rFonts w:ascii="Arial Narrow" w:hAnsi="Arial Narrow"/>
          <w:szCs w:val="24"/>
          <w:lang w:eastAsia="en-US"/>
        </w:rPr>
        <w:t>.</w:t>
      </w:r>
    </w:p>
    <w:p w14:paraId="58B64579" w14:textId="77777777" w:rsidR="0044205F" w:rsidRDefault="0044205F" w:rsidP="00B770DC">
      <w:pPr>
        <w:spacing w:before="100" w:beforeAutospacing="1" w:after="120" w:line="360" w:lineRule="auto"/>
        <w:jc w:val="both"/>
        <w:rPr>
          <w:rFonts w:ascii="Arial Narrow" w:hAnsi="Arial Narrow"/>
          <w:szCs w:val="24"/>
        </w:rPr>
      </w:pPr>
    </w:p>
    <w:p w14:paraId="20B0C06C" w14:textId="437C6FF1" w:rsidR="00B770DC" w:rsidRPr="00B770DC" w:rsidRDefault="00B770DC" w:rsidP="00B770DC">
      <w:pPr>
        <w:spacing w:before="100" w:beforeAutospacing="1" w:after="120" w:line="360" w:lineRule="auto"/>
        <w:jc w:val="both"/>
        <w:rPr>
          <w:rFonts w:ascii="Arial Narrow" w:hAnsi="Arial Narrow"/>
          <w:szCs w:val="24"/>
        </w:rPr>
      </w:pPr>
      <w:r w:rsidRPr="0044205F">
        <w:rPr>
          <w:rFonts w:ascii="Arial Narrow" w:hAnsi="Arial Narrow"/>
          <w:b/>
          <w:szCs w:val="24"/>
        </w:rPr>
        <w:t>III</w:t>
      </w:r>
      <w:r w:rsidRPr="00B770DC">
        <w:rPr>
          <w:rFonts w:ascii="Arial Narrow" w:hAnsi="Arial Narrow"/>
          <w:szCs w:val="24"/>
        </w:rPr>
        <w:t>. Warunki świadczenia pakietu serwisowego (</w:t>
      </w:r>
      <w:proofErr w:type="spellStart"/>
      <w:r w:rsidRPr="00B770DC">
        <w:rPr>
          <w:rFonts w:ascii="Arial Narrow" w:hAnsi="Arial Narrow"/>
          <w:szCs w:val="24"/>
        </w:rPr>
        <w:t>maintenance</w:t>
      </w:r>
      <w:proofErr w:type="spellEnd"/>
      <w:r w:rsidRPr="00B770DC">
        <w:rPr>
          <w:rFonts w:ascii="Arial Narrow" w:hAnsi="Arial Narrow"/>
          <w:szCs w:val="24"/>
        </w:rPr>
        <w:t xml:space="preserve"> producenta)</w:t>
      </w:r>
      <w:r w:rsidR="0098481C">
        <w:rPr>
          <w:rFonts w:ascii="Arial Narrow" w:hAnsi="Arial Narrow"/>
          <w:szCs w:val="24"/>
        </w:rPr>
        <w:t xml:space="preserve"> oraz pakietu subskrypcji</w:t>
      </w:r>
      <w:r w:rsidRPr="00B770DC">
        <w:rPr>
          <w:rFonts w:ascii="Arial Narrow" w:hAnsi="Arial Narrow"/>
          <w:szCs w:val="24"/>
        </w:rPr>
        <w:t>.</w:t>
      </w:r>
    </w:p>
    <w:p w14:paraId="4A13DA53" w14:textId="77777777" w:rsidR="0098481C" w:rsidRDefault="0098481C" w:rsidP="004D6981">
      <w:pPr>
        <w:numPr>
          <w:ilvl w:val="0"/>
          <w:numId w:val="57"/>
        </w:numPr>
        <w:spacing w:before="100" w:beforeAutospacing="1" w:after="120" w:line="276" w:lineRule="auto"/>
        <w:ind w:left="360"/>
        <w:jc w:val="both"/>
        <w:rPr>
          <w:rFonts w:ascii="Arial Narrow" w:hAnsi="Arial Narrow"/>
          <w:szCs w:val="24"/>
        </w:rPr>
      </w:pPr>
      <w:r w:rsidRPr="00B770DC">
        <w:rPr>
          <w:rFonts w:ascii="Arial Narrow" w:hAnsi="Arial Narrow"/>
          <w:szCs w:val="24"/>
        </w:rPr>
        <w:t>Pakiet serwisowy (</w:t>
      </w:r>
      <w:proofErr w:type="spellStart"/>
      <w:r w:rsidRPr="00B770DC">
        <w:rPr>
          <w:rFonts w:ascii="Arial Narrow" w:hAnsi="Arial Narrow"/>
          <w:szCs w:val="24"/>
        </w:rPr>
        <w:t>maintenance</w:t>
      </w:r>
      <w:proofErr w:type="spellEnd"/>
      <w:r w:rsidRPr="00B770DC">
        <w:rPr>
          <w:rFonts w:ascii="Arial Narrow" w:hAnsi="Arial Narrow"/>
          <w:szCs w:val="24"/>
        </w:rPr>
        <w:t xml:space="preserve"> producenta)</w:t>
      </w:r>
      <w:r>
        <w:rPr>
          <w:rFonts w:ascii="Arial Narrow" w:hAnsi="Arial Narrow"/>
          <w:szCs w:val="24"/>
        </w:rPr>
        <w:t xml:space="preserve"> oraz pakiet subskrypcji</w:t>
      </w:r>
      <w:r w:rsidRPr="00B770DC">
        <w:rPr>
          <w:rFonts w:ascii="Arial Narrow" w:hAnsi="Arial Narrow"/>
          <w:szCs w:val="24"/>
        </w:rPr>
        <w:t xml:space="preserve"> umożliwi Zamawiającemu aktualizację systemu do nowych jego wersji </w:t>
      </w:r>
    </w:p>
    <w:p w14:paraId="202D21E5" w14:textId="77777777" w:rsidR="0098481C" w:rsidRPr="00B770DC" w:rsidRDefault="0098481C" w:rsidP="0098481C">
      <w:pPr>
        <w:numPr>
          <w:ilvl w:val="0"/>
          <w:numId w:val="57"/>
        </w:numPr>
        <w:spacing w:before="100" w:beforeAutospacing="1" w:after="120" w:line="276" w:lineRule="auto"/>
        <w:ind w:left="360"/>
        <w:jc w:val="both"/>
        <w:rPr>
          <w:rFonts w:ascii="Arial Narrow" w:hAnsi="Arial Narrow"/>
          <w:szCs w:val="24"/>
        </w:rPr>
      </w:pPr>
      <w:r w:rsidRPr="00B770DC">
        <w:rPr>
          <w:rFonts w:ascii="Arial Narrow" w:hAnsi="Arial Narrow"/>
          <w:szCs w:val="24"/>
        </w:rPr>
        <w:t xml:space="preserve">Pakiet serwisowy </w:t>
      </w:r>
      <w:r>
        <w:rPr>
          <w:rFonts w:ascii="Arial Narrow" w:hAnsi="Arial Narrow"/>
          <w:szCs w:val="24"/>
        </w:rPr>
        <w:t xml:space="preserve">oraz pakiet subskrypcji musi </w:t>
      </w:r>
      <w:r w:rsidRPr="00B770DC">
        <w:rPr>
          <w:rFonts w:ascii="Arial Narrow" w:hAnsi="Arial Narrow"/>
          <w:szCs w:val="24"/>
        </w:rPr>
        <w:t>da</w:t>
      </w:r>
      <w:r>
        <w:rPr>
          <w:rFonts w:ascii="Arial Narrow" w:hAnsi="Arial Narrow"/>
          <w:szCs w:val="24"/>
        </w:rPr>
        <w:t>wać</w:t>
      </w:r>
      <w:r w:rsidRPr="00B770DC">
        <w:rPr>
          <w:rFonts w:ascii="Arial Narrow" w:hAnsi="Arial Narrow"/>
          <w:szCs w:val="24"/>
        </w:rPr>
        <w:t xml:space="preserve"> Zamawiającemu prawo do telefonicznego i elektronicznego wsparcia dla rozwiązania problemów/u</w:t>
      </w:r>
      <w:r>
        <w:rPr>
          <w:rFonts w:ascii="Arial Narrow" w:hAnsi="Arial Narrow"/>
          <w:szCs w:val="24"/>
        </w:rPr>
        <w:t xml:space="preserve">sterek związanych z instalacją i </w:t>
      </w:r>
      <w:r w:rsidRPr="00B770DC">
        <w:rPr>
          <w:rFonts w:ascii="Arial Narrow" w:hAnsi="Arial Narrow"/>
          <w:szCs w:val="24"/>
        </w:rPr>
        <w:t>użytkowaniem produktu.</w:t>
      </w:r>
    </w:p>
    <w:p w14:paraId="1253FAE7" w14:textId="77777777" w:rsidR="00B770DC" w:rsidRPr="00B770DC" w:rsidRDefault="00B770DC" w:rsidP="004D6981">
      <w:pPr>
        <w:numPr>
          <w:ilvl w:val="0"/>
          <w:numId w:val="57"/>
        </w:numPr>
        <w:spacing w:before="100" w:beforeAutospacing="1" w:after="120" w:line="276" w:lineRule="auto"/>
        <w:ind w:left="360"/>
        <w:jc w:val="both"/>
        <w:rPr>
          <w:rFonts w:ascii="Arial Narrow" w:hAnsi="Arial Narrow"/>
          <w:szCs w:val="24"/>
        </w:rPr>
      </w:pPr>
      <w:r w:rsidRPr="00B770DC">
        <w:rPr>
          <w:rFonts w:ascii="Arial Narrow" w:hAnsi="Arial Narrow"/>
          <w:szCs w:val="24"/>
        </w:rPr>
        <w:t>Wsparcie ma być świadczone w trybie 8x5xNBD od poniedziałku do piątku, za wyjątkiem świąt i dni ustawowo wolnych od pracy w godzinach od 9-17.</w:t>
      </w:r>
    </w:p>
    <w:p w14:paraId="3FD040F9" w14:textId="77777777" w:rsidR="0098481C" w:rsidRPr="00B770DC" w:rsidRDefault="0098481C" w:rsidP="0098481C">
      <w:pPr>
        <w:numPr>
          <w:ilvl w:val="0"/>
          <w:numId w:val="57"/>
        </w:numPr>
        <w:spacing w:before="100" w:beforeAutospacing="1" w:after="120" w:line="276" w:lineRule="auto"/>
        <w:ind w:left="360"/>
        <w:jc w:val="both"/>
        <w:rPr>
          <w:rFonts w:ascii="Arial Narrow" w:hAnsi="Arial Narrow"/>
          <w:szCs w:val="24"/>
        </w:rPr>
      </w:pPr>
      <w:r w:rsidRPr="00B770DC">
        <w:rPr>
          <w:rFonts w:ascii="Arial Narrow" w:hAnsi="Arial Narrow"/>
          <w:szCs w:val="24"/>
        </w:rPr>
        <w:t>Zgłoszenia awarii przez Zamawiającego będą dokonywane w sposób określony w warunkach obowiązującego pakietu serwisowego (</w:t>
      </w:r>
      <w:proofErr w:type="spellStart"/>
      <w:r w:rsidRPr="00B770DC">
        <w:rPr>
          <w:rFonts w:ascii="Arial Narrow" w:hAnsi="Arial Narrow"/>
          <w:szCs w:val="24"/>
        </w:rPr>
        <w:t>maintenance</w:t>
      </w:r>
      <w:proofErr w:type="spellEnd"/>
      <w:r w:rsidRPr="00B770DC">
        <w:rPr>
          <w:rFonts w:ascii="Arial Narrow" w:hAnsi="Arial Narrow"/>
          <w:szCs w:val="24"/>
        </w:rPr>
        <w:t xml:space="preserve"> producenta) </w:t>
      </w:r>
      <w:r>
        <w:rPr>
          <w:rFonts w:ascii="Arial Narrow" w:hAnsi="Arial Narrow"/>
          <w:szCs w:val="24"/>
        </w:rPr>
        <w:t xml:space="preserve">oraz pakietu subskrypcji </w:t>
      </w:r>
      <w:r w:rsidRPr="00B770DC">
        <w:rPr>
          <w:rFonts w:ascii="Arial Narrow" w:hAnsi="Arial Narrow"/>
          <w:szCs w:val="24"/>
        </w:rPr>
        <w:t>przez 24 godziny</w:t>
      </w:r>
      <w:r>
        <w:rPr>
          <w:rFonts w:ascii="Arial Narrow" w:hAnsi="Arial Narrow"/>
          <w:szCs w:val="24"/>
        </w:rPr>
        <w:t xml:space="preserve"> na dobę</w:t>
      </w:r>
      <w:r w:rsidRPr="00B770DC">
        <w:rPr>
          <w:rFonts w:ascii="Arial Narrow" w:hAnsi="Arial Narrow"/>
          <w:szCs w:val="24"/>
        </w:rPr>
        <w:t>, 7 dni w tygodniu.</w:t>
      </w:r>
    </w:p>
    <w:p w14:paraId="4BC056BF" w14:textId="61299A5F" w:rsidR="00B770DC" w:rsidRPr="00B770DC" w:rsidRDefault="00B770DC" w:rsidP="00B770DC">
      <w:pPr>
        <w:spacing w:before="100" w:beforeAutospacing="1" w:after="120" w:line="360" w:lineRule="auto"/>
        <w:jc w:val="both"/>
        <w:rPr>
          <w:rFonts w:ascii="Arial Narrow" w:hAnsi="Arial Narrow"/>
          <w:szCs w:val="24"/>
        </w:rPr>
      </w:pPr>
      <w:r w:rsidRPr="0044205F">
        <w:rPr>
          <w:rFonts w:ascii="Arial Narrow" w:hAnsi="Arial Narrow"/>
          <w:b/>
          <w:szCs w:val="24"/>
        </w:rPr>
        <w:t>IV</w:t>
      </w:r>
      <w:r w:rsidRPr="00B770DC">
        <w:rPr>
          <w:rFonts w:ascii="Arial Narrow" w:hAnsi="Arial Narrow"/>
          <w:szCs w:val="24"/>
        </w:rPr>
        <w:t xml:space="preserve">. W ramach realizacji umowy Wykonawca zobowiązuje się do wykonania </w:t>
      </w:r>
      <w:r w:rsidR="00376F30" w:rsidRPr="00A5087D">
        <w:rPr>
          <w:rFonts w:ascii="Arial Narrow" w:hAnsi="Arial Narrow"/>
          <w:szCs w:val="24"/>
        </w:rPr>
        <w:t>……... dni</w:t>
      </w:r>
      <w:r w:rsidR="00376F30">
        <w:rPr>
          <w:rFonts w:ascii="Arial Narrow" w:hAnsi="Arial Narrow"/>
          <w:szCs w:val="24"/>
        </w:rPr>
        <w:t xml:space="preserve"> </w:t>
      </w:r>
      <w:r w:rsidRPr="00B770DC">
        <w:rPr>
          <w:rFonts w:ascii="Arial Narrow" w:hAnsi="Arial Narrow"/>
          <w:szCs w:val="24"/>
        </w:rPr>
        <w:t xml:space="preserve">prac </w:t>
      </w:r>
      <w:r w:rsidR="0044205F">
        <w:rPr>
          <w:rFonts w:ascii="Arial Narrow" w:hAnsi="Arial Narrow"/>
          <w:szCs w:val="24"/>
        </w:rPr>
        <w:t>serwisowych</w:t>
      </w:r>
      <w:r w:rsidRPr="00B770DC">
        <w:rPr>
          <w:rFonts w:ascii="Arial Narrow" w:hAnsi="Arial Narrow"/>
          <w:szCs w:val="24"/>
        </w:rPr>
        <w:t>, których zakres określono poniżej:</w:t>
      </w:r>
    </w:p>
    <w:p w14:paraId="2CCCCD42" w14:textId="77777777" w:rsidR="00B770DC" w:rsidRPr="00B770DC" w:rsidRDefault="00B770DC" w:rsidP="004D6981">
      <w:pPr>
        <w:numPr>
          <w:ilvl w:val="1"/>
          <w:numId w:val="59"/>
        </w:numPr>
        <w:tabs>
          <w:tab w:val="num" w:pos="2496"/>
        </w:tabs>
        <w:spacing w:before="100" w:beforeAutospacing="1" w:after="120" w:line="276" w:lineRule="auto"/>
        <w:ind w:left="426"/>
        <w:jc w:val="both"/>
        <w:rPr>
          <w:rFonts w:ascii="Arial Narrow" w:hAnsi="Arial Narrow"/>
          <w:szCs w:val="24"/>
        </w:rPr>
      </w:pPr>
      <w:r w:rsidRPr="00B770DC">
        <w:rPr>
          <w:rFonts w:ascii="Arial Narrow" w:hAnsi="Arial Narrow"/>
          <w:szCs w:val="24"/>
        </w:rPr>
        <w:t xml:space="preserve">Dokona rekonfiguracji systemu IBM </w:t>
      </w:r>
      <w:proofErr w:type="spellStart"/>
      <w:r w:rsidRPr="00B770DC">
        <w:rPr>
          <w:rFonts w:ascii="Arial Narrow" w:hAnsi="Arial Narrow"/>
          <w:szCs w:val="24"/>
        </w:rPr>
        <w:t>QRadar</w:t>
      </w:r>
      <w:proofErr w:type="spellEnd"/>
      <w:r w:rsidRPr="00B770DC">
        <w:rPr>
          <w:rFonts w:ascii="Arial Narrow" w:hAnsi="Arial Narrow"/>
          <w:szCs w:val="24"/>
        </w:rPr>
        <w:t xml:space="preserve"> do aktualnie eksploatowanego systemu informatycznego Zamawiającego;</w:t>
      </w:r>
    </w:p>
    <w:p w14:paraId="47EB17B8" w14:textId="77777777" w:rsidR="00B770DC" w:rsidRPr="00B770DC" w:rsidRDefault="00B770DC" w:rsidP="004D6981">
      <w:pPr>
        <w:numPr>
          <w:ilvl w:val="1"/>
          <w:numId w:val="59"/>
        </w:numPr>
        <w:tabs>
          <w:tab w:val="num" w:pos="2496"/>
        </w:tabs>
        <w:spacing w:before="100" w:beforeAutospacing="1" w:after="120" w:line="276" w:lineRule="auto"/>
        <w:ind w:left="426"/>
        <w:jc w:val="both"/>
        <w:rPr>
          <w:rFonts w:ascii="Arial Narrow" w:hAnsi="Arial Narrow"/>
          <w:szCs w:val="24"/>
        </w:rPr>
      </w:pPr>
      <w:r w:rsidRPr="00B770DC">
        <w:rPr>
          <w:rFonts w:ascii="Arial Narrow" w:hAnsi="Arial Narrow"/>
          <w:szCs w:val="24"/>
        </w:rPr>
        <w:t xml:space="preserve">Wykona prace określone przez Zamawiającego (w szczególności: wsparcie techniczne, reinstalacja, rekonfiguracja, parametryzacja, optymalizacja rozwiązania, szkolenia indywidualne i/lub grupowe, audyty, diagnostyka). Zamawiający będzie informował Wykonawcę o terminie i zakresie planowanych prac z co najmniej 3 dniowym wyprzedzeniem. Wszystkie prace zostaną </w:t>
      </w:r>
      <w:r w:rsidRPr="00B770DC">
        <w:rPr>
          <w:rFonts w:ascii="Arial Narrow" w:hAnsi="Arial Narrow"/>
          <w:szCs w:val="24"/>
        </w:rPr>
        <w:lastRenderedPageBreak/>
        <w:t xml:space="preserve">przeprowadzone w terminie wyznaczonym przez Zamawiającego w okresie trwania </w:t>
      </w:r>
      <w:proofErr w:type="spellStart"/>
      <w:r w:rsidRPr="00B770DC">
        <w:rPr>
          <w:rFonts w:ascii="Arial Narrow" w:hAnsi="Arial Narrow"/>
          <w:szCs w:val="24"/>
        </w:rPr>
        <w:t>maintenance</w:t>
      </w:r>
      <w:proofErr w:type="spellEnd"/>
      <w:r w:rsidRPr="00B770DC">
        <w:rPr>
          <w:rFonts w:ascii="Arial Narrow" w:hAnsi="Arial Narrow"/>
          <w:szCs w:val="24"/>
        </w:rPr>
        <w:t xml:space="preserve"> producenta na oprogramowanie. Zamawiający zastrzega sobie prawo wyznaczenia terminu przeprowadzenia prac również w dni wolne od pracy. Prace zostaną przeprowadzone przez osoby posiadające odpowiednie kwalifikacje, potwierdzone certyfikatem producenta.</w:t>
      </w:r>
    </w:p>
    <w:p w14:paraId="312324D1" w14:textId="77777777" w:rsidR="009F4270" w:rsidRDefault="009F4270" w:rsidP="00B770DC">
      <w:pPr>
        <w:spacing w:after="120" w:line="276" w:lineRule="auto"/>
        <w:jc w:val="both"/>
        <w:rPr>
          <w:rFonts w:ascii="Arial Narrow" w:hAnsi="Arial Narrow"/>
          <w:szCs w:val="24"/>
        </w:rPr>
      </w:pPr>
    </w:p>
    <w:p w14:paraId="20F9D745" w14:textId="6584C269" w:rsidR="00B770DC" w:rsidRPr="00B770DC" w:rsidRDefault="00B770DC" w:rsidP="00B770DC">
      <w:pPr>
        <w:spacing w:after="120" w:line="276" w:lineRule="auto"/>
        <w:jc w:val="both"/>
        <w:rPr>
          <w:rFonts w:ascii="Arial Narrow" w:hAnsi="Arial Narrow"/>
          <w:szCs w:val="24"/>
        </w:rPr>
      </w:pPr>
      <w:r w:rsidRPr="009F4270">
        <w:rPr>
          <w:rFonts w:ascii="Arial Narrow" w:hAnsi="Arial Narrow"/>
          <w:b/>
          <w:szCs w:val="24"/>
        </w:rPr>
        <w:t>V</w:t>
      </w:r>
      <w:r w:rsidRPr="00B770DC">
        <w:rPr>
          <w:rFonts w:ascii="Arial Narrow" w:hAnsi="Arial Narrow"/>
          <w:szCs w:val="24"/>
        </w:rPr>
        <w:t xml:space="preserve">. W ramach rozbudowy i aktualizacji systemu IBM Security </w:t>
      </w:r>
      <w:proofErr w:type="spellStart"/>
      <w:r w:rsidRPr="00B770DC">
        <w:rPr>
          <w:rFonts w:ascii="Arial Narrow" w:hAnsi="Arial Narrow"/>
          <w:szCs w:val="24"/>
        </w:rPr>
        <w:t>QRadar</w:t>
      </w:r>
      <w:proofErr w:type="spellEnd"/>
      <w:r w:rsidRPr="00B770DC">
        <w:rPr>
          <w:rFonts w:ascii="Arial Narrow" w:hAnsi="Arial Narrow"/>
          <w:szCs w:val="24"/>
        </w:rPr>
        <w:t xml:space="preserve">, w okresie trwania </w:t>
      </w:r>
      <w:proofErr w:type="spellStart"/>
      <w:r w:rsidRPr="00B770DC">
        <w:rPr>
          <w:rFonts w:ascii="Arial Narrow" w:hAnsi="Arial Narrow"/>
          <w:szCs w:val="24"/>
        </w:rPr>
        <w:t>maintenance</w:t>
      </w:r>
      <w:proofErr w:type="spellEnd"/>
      <w:r w:rsidRPr="00B770DC">
        <w:rPr>
          <w:rFonts w:ascii="Arial Narrow" w:hAnsi="Arial Narrow"/>
          <w:szCs w:val="24"/>
        </w:rPr>
        <w:t xml:space="preserve"> producenta, w terminach wyznaczonych przez Zamawiającego, Wykonawca zobowiązuje się do przeprowadzenia autoryzowanego szkolenia dla 2 administratorów w zakresie administrowania eksploatowanym rozwiązaniem. Każde ze szkoleń zostanie zrealizowane w następujący sposób:</w:t>
      </w:r>
    </w:p>
    <w:p w14:paraId="2BC43B59" w14:textId="77777777" w:rsidR="00B770DC" w:rsidRPr="00B770DC" w:rsidRDefault="00B770DC" w:rsidP="004D6981">
      <w:pPr>
        <w:numPr>
          <w:ilvl w:val="0"/>
          <w:numId w:val="61"/>
        </w:numPr>
        <w:spacing w:after="160" w:line="276" w:lineRule="auto"/>
        <w:jc w:val="both"/>
        <w:rPr>
          <w:rFonts w:ascii="Arial Narrow" w:hAnsi="Arial Narrow"/>
          <w:szCs w:val="24"/>
        </w:rPr>
      </w:pPr>
      <w:r w:rsidRPr="00B770DC">
        <w:rPr>
          <w:rFonts w:ascii="Arial Narrow" w:hAnsi="Arial Narrow"/>
          <w:szCs w:val="24"/>
        </w:rPr>
        <w:t xml:space="preserve">Szkolenie zostanie przeprowadzone dla dwóch administratorów systemu Zamawiającego </w:t>
      </w:r>
      <w:r w:rsidRPr="00B770DC">
        <w:rPr>
          <w:rFonts w:ascii="Arial Narrow" w:hAnsi="Arial Narrow"/>
          <w:szCs w:val="24"/>
        </w:rPr>
        <w:br/>
        <w:t>w wymiarze po 5 dni dla każdego.</w:t>
      </w:r>
    </w:p>
    <w:p w14:paraId="22259189" w14:textId="77777777" w:rsidR="00B770DC" w:rsidRPr="00B770DC" w:rsidRDefault="00B770DC" w:rsidP="004D6981">
      <w:pPr>
        <w:numPr>
          <w:ilvl w:val="0"/>
          <w:numId w:val="61"/>
        </w:numPr>
        <w:spacing w:after="160" w:line="276" w:lineRule="auto"/>
        <w:jc w:val="both"/>
        <w:rPr>
          <w:rFonts w:ascii="Arial Narrow" w:hAnsi="Arial Narrow"/>
          <w:szCs w:val="24"/>
        </w:rPr>
      </w:pPr>
      <w:r w:rsidRPr="00B770DC">
        <w:rPr>
          <w:rFonts w:ascii="Arial Narrow" w:hAnsi="Arial Narrow"/>
          <w:szCs w:val="24"/>
        </w:rPr>
        <w:t>Wykonawca wystawi uczestnikowi szkolenia odpowiednie świadectwo (certyfikat) o jego odbyciu.</w:t>
      </w:r>
    </w:p>
    <w:p w14:paraId="164D0432" w14:textId="77777777" w:rsidR="00B770DC" w:rsidRPr="00B770DC" w:rsidRDefault="00B770DC" w:rsidP="004D6981">
      <w:pPr>
        <w:numPr>
          <w:ilvl w:val="0"/>
          <w:numId w:val="61"/>
        </w:numPr>
        <w:spacing w:after="160" w:line="276" w:lineRule="auto"/>
        <w:jc w:val="both"/>
        <w:rPr>
          <w:rFonts w:ascii="Arial Narrow" w:hAnsi="Arial Narrow"/>
          <w:szCs w:val="24"/>
        </w:rPr>
      </w:pPr>
      <w:r w:rsidRPr="00B770DC">
        <w:rPr>
          <w:rFonts w:ascii="Arial Narrow" w:hAnsi="Arial Narrow"/>
          <w:szCs w:val="24"/>
        </w:rPr>
        <w:t>Szkolenie zostanie przeprowadzone przez osoby posiadające odpowiednie kwalifikacje, potwierdzone certyfikatem producenta.</w:t>
      </w:r>
    </w:p>
    <w:p w14:paraId="23A6BA52" w14:textId="77777777" w:rsidR="00B770DC" w:rsidRPr="00B770DC" w:rsidRDefault="00B770DC" w:rsidP="004D6981">
      <w:pPr>
        <w:numPr>
          <w:ilvl w:val="0"/>
          <w:numId w:val="61"/>
        </w:numPr>
        <w:spacing w:after="160" w:line="276" w:lineRule="auto"/>
        <w:jc w:val="both"/>
        <w:rPr>
          <w:rFonts w:ascii="Arial Narrow" w:hAnsi="Arial Narrow"/>
          <w:szCs w:val="24"/>
        </w:rPr>
      </w:pPr>
      <w:r w:rsidRPr="00B770DC">
        <w:rPr>
          <w:rFonts w:ascii="Arial Narrow" w:hAnsi="Arial Narrow"/>
          <w:szCs w:val="24"/>
        </w:rPr>
        <w:t>W ramach szkolenia Wykonawca zapewni odpowiednie materiały szkoleniowe, adekwatne do zakresu szkolenia.</w:t>
      </w:r>
    </w:p>
    <w:p w14:paraId="4E46B28E" w14:textId="77777777" w:rsidR="00B770DC" w:rsidRPr="00B770DC" w:rsidRDefault="00B770DC" w:rsidP="004D6981">
      <w:pPr>
        <w:numPr>
          <w:ilvl w:val="0"/>
          <w:numId w:val="61"/>
        </w:numPr>
        <w:spacing w:after="160" w:line="276" w:lineRule="auto"/>
        <w:jc w:val="both"/>
        <w:rPr>
          <w:rFonts w:ascii="Arial Narrow" w:hAnsi="Arial Narrow"/>
          <w:szCs w:val="24"/>
        </w:rPr>
      </w:pPr>
      <w:r w:rsidRPr="00B770DC">
        <w:rPr>
          <w:rFonts w:ascii="Arial Narrow" w:hAnsi="Arial Narrow"/>
          <w:szCs w:val="24"/>
        </w:rPr>
        <w:t xml:space="preserve">Szkolenie zostanie przeprowadzone w okresie trwania </w:t>
      </w:r>
      <w:proofErr w:type="spellStart"/>
      <w:r w:rsidRPr="00B770DC">
        <w:rPr>
          <w:rFonts w:ascii="Arial Narrow" w:hAnsi="Arial Narrow"/>
          <w:szCs w:val="24"/>
        </w:rPr>
        <w:t>maintenance</w:t>
      </w:r>
      <w:proofErr w:type="spellEnd"/>
      <w:r w:rsidRPr="00B770DC">
        <w:rPr>
          <w:rFonts w:ascii="Arial Narrow" w:hAnsi="Arial Narrow"/>
          <w:szCs w:val="24"/>
        </w:rPr>
        <w:t xml:space="preserve"> producenta w terminie wskazanym przez</w:t>
      </w:r>
      <w:r w:rsidRPr="00B770DC">
        <w:rPr>
          <w:rFonts w:ascii="Arial Narrow" w:eastAsia="Calibri" w:hAnsi="Arial Narrow"/>
          <w:sz w:val="22"/>
          <w:szCs w:val="22"/>
          <w:lang w:eastAsia="en-US"/>
        </w:rPr>
        <w:t xml:space="preserve"> </w:t>
      </w:r>
      <w:r w:rsidRPr="00B770DC">
        <w:rPr>
          <w:rFonts w:ascii="Arial Narrow" w:hAnsi="Arial Narrow"/>
          <w:szCs w:val="24"/>
        </w:rPr>
        <w:t>Zamawiającego. Zamawiający powiadomi Wykonawcę o planowanym szkoleniu na co najmniej 7 dni przed terminem szkolenia. Zamawiający zastrzega sobie prawo wyznaczenia terminu przeprowadzenia szkolenia również w dni wolne od pracy.</w:t>
      </w:r>
    </w:p>
    <w:p w14:paraId="093CD877" w14:textId="77777777" w:rsidR="00B770DC" w:rsidRPr="00B770DC" w:rsidRDefault="00B770DC" w:rsidP="00B770DC">
      <w:pPr>
        <w:spacing w:before="100" w:beforeAutospacing="1" w:after="120" w:line="276" w:lineRule="auto"/>
        <w:ind w:left="426"/>
        <w:jc w:val="both"/>
        <w:rPr>
          <w:rFonts w:ascii="Arial Narrow" w:hAnsi="Arial Narrow"/>
          <w:szCs w:val="24"/>
        </w:rPr>
      </w:pPr>
    </w:p>
    <w:p w14:paraId="7E490FC3" w14:textId="77777777" w:rsidR="00B770DC" w:rsidRPr="00B770DC" w:rsidRDefault="00B770DC" w:rsidP="00B770DC">
      <w:pPr>
        <w:spacing w:line="360" w:lineRule="auto"/>
        <w:rPr>
          <w:rFonts w:ascii="Arial Narrow" w:hAnsi="Arial Narrow"/>
          <w:b/>
          <w:szCs w:val="24"/>
        </w:rPr>
      </w:pPr>
    </w:p>
    <w:p w14:paraId="53EEB76E" w14:textId="77777777" w:rsidR="00B770DC" w:rsidRPr="00B770DC" w:rsidRDefault="00B770DC" w:rsidP="00B770DC">
      <w:pPr>
        <w:spacing w:after="160" w:line="259" w:lineRule="auto"/>
        <w:jc w:val="right"/>
        <w:rPr>
          <w:rFonts w:ascii="Times New Roman" w:eastAsia="Calibri" w:hAnsi="Times New Roman"/>
          <w:b/>
          <w:sz w:val="22"/>
          <w:szCs w:val="24"/>
          <w:lang w:eastAsia="en-US"/>
        </w:rPr>
      </w:pPr>
      <w:r w:rsidRPr="00B770DC">
        <w:rPr>
          <w:rFonts w:ascii="Arial Narrow" w:hAnsi="Arial Narrow"/>
          <w:b/>
          <w:szCs w:val="24"/>
        </w:rPr>
        <w:br w:type="page"/>
      </w:r>
      <w:r w:rsidRPr="00B770DC">
        <w:rPr>
          <w:rFonts w:ascii="Times New Roman" w:eastAsia="Calibri" w:hAnsi="Times New Roman"/>
          <w:b/>
          <w:sz w:val="22"/>
          <w:szCs w:val="24"/>
          <w:lang w:eastAsia="en-US"/>
        </w:rPr>
        <w:lastRenderedPageBreak/>
        <w:t>Załącznik Nr 2</w:t>
      </w:r>
    </w:p>
    <w:p w14:paraId="07FFE017" w14:textId="77777777" w:rsidR="00B770DC" w:rsidRPr="00B770DC" w:rsidRDefault="00B770DC" w:rsidP="00B770DC">
      <w:pPr>
        <w:spacing w:after="160" w:line="259" w:lineRule="auto"/>
        <w:jc w:val="right"/>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do umowy nr ………………………….</w:t>
      </w:r>
    </w:p>
    <w:p w14:paraId="7E447FC2" w14:textId="77777777" w:rsidR="00B770DC" w:rsidRPr="00B770DC" w:rsidRDefault="00B770DC" w:rsidP="00B770DC">
      <w:pPr>
        <w:spacing w:after="200" w:line="276" w:lineRule="auto"/>
        <w:contextualSpacing/>
        <w:jc w:val="both"/>
        <w:rPr>
          <w:rFonts w:ascii="Calibri" w:eastAsia="Calibri" w:hAnsi="Calibri" w:cs="Calibri"/>
          <w:sz w:val="22"/>
          <w:szCs w:val="22"/>
          <w:lang w:eastAsia="en-US"/>
        </w:rPr>
      </w:pPr>
    </w:p>
    <w:p w14:paraId="24E63887" w14:textId="77777777" w:rsidR="00B770DC" w:rsidRPr="00B770DC" w:rsidRDefault="00B770DC" w:rsidP="00B770DC">
      <w:pPr>
        <w:spacing w:after="200" w:line="276" w:lineRule="auto"/>
        <w:contextualSpacing/>
        <w:jc w:val="both"/>
        <w:rPr>
          <w:rFonts w:ascii="Calibri" w:eastAsia="Calibri" w:hAnsi="Calibri" w:cs="Calibri"/>
          <w:sz w:val="22"/>
          <w:szCs w:val="22"/>
          <w:lang w:eastAsia="en-US"/>
        </w:rPr>
      </w:pPr>
    </w:p>
    <w:p w14:paraId="2F13610B" w14:textId="77777777" w:rsidR="00B770DC" w:rsidRPr="00B770DC" w:rsidRDefault="00B770DC" w:rsidP="00B770DC">
      <w:pPr>
        <w:spacing w:after="160" w:line="360" w:lineRule="auto"/>
        <w:jc w:val="center"/>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UMOWA O ZACHOWANIU POUFNOŚCI W NFZ</w:t>
      </w:r>
    </w:p>
    <w:p w14:paraId="157EC036" w14:textId="77777777" w:rsidR="00B770DC" w:rsidRPr="00B770DC" w:rsidRDefault="00B770DC" w:rsidP="00B770DC">
      <w:pPr>
        <w:spacing w:after="160" w:line="360" w:lineRule="auto"/>
        <w:jc w:val="center"/>
        <w:rPr>
          <w:rFonts w:ascii="Times New Roman" w:eastAsia="Calibri" w:hAnsi="Times New Roman"/>
          <w:b/>
          <w:sz w:val="22"/>
          <w:szCs w:val="24"/>
          <w:lang w:eastAsia="en-US"/>
        </w:rPr>
      </w:pPr>
    </w:p>
    <w:p w14:paraId="3AA08998" w14:textId="6C1F8404" w:rsidR="00B770DC" w:rsidRPr="00B770DC" w:rsidRDefault="00B770DC" w:rsidP="00B770DC">
      <w:pPr>
        <w:spacing w:after="160" w:line="360" w:lineRule="auto"/>
        <w:ind w:firstLine="708"/>
        <w:jc w:val="center"/>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zawarta dnia ………………… roku w </w:t>
      </w:r>
      <w:r w:rsidR="008B0F7D">
        <w:rPr>
          <w:rFonts w:ascii="Times New Roman" w:eastAsia="Calibri" w:hAnsi="Times New Roman"/>
          <w:sz w:val="22"/>
          <w:szCs w:val="24"/>
          <w:lang w:eastAsia="en-US"/>
        </w:rPr>
        <w:t xml:space="preserve">Poznaniu </w:t>
      </w:r>
      <w:r w:rsidRPr="00B770DC">
        <w:rPr>
          <w:rFonts w:ascii="Times New Roman" w:eastAsia="Calibri" w:hAnsi="Times New Roman"/>
          <w:sz w:val="22"/>
          <w:szCs w:val="24"/>
          <w:lang w:eastAsia="en-US"/>
        </w:rPr>
        <w:t>pomiędzy:</w:t>
      </w:r>
    </w:p>
    <w:p w14:paraId="3BCB6BFA" w14:textId="77777777" w:rsidR="00B770DC" w:rsidRPr="00B770DC" w:rsidRDefault="00B770DC" w:rsidP="00B770DC">
      <w:pPr>
        <w:spacing w:after="160" w:line="360" w:lineRule="auto"/>
        <w:ind w:firstLine="708"/>
        <w:jc w:val="center"/>
        <w:rPr>
          <w:rFonts w:ascii="Times New Roman" w:eastAsia="Calibri" w:hAnsi="Times New Roman"/>
          <w:sz w:val="22"/>
          <w:szCs w:val="24"/>
          <w:lang w:eastAsia="en-US"/>
        </w:rPr>
      </w:pPr>
    </w:p>
    <w:p w14:paraId="05FA34E8" w14:textId="77777777" w:rsidR="00B770DC" w:rsidRPr="00B770DC" w:rsidRDefault="00B770DC" w:rsidP="00B770DC">
      <w:pPr>
        <w:spacing w:after="200" w:line="276" w:lineRule="auto"/>
        <w:jc w:val="center"/>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NARODOWYM FUNDUSZEM ZDROWIA</w:t>
      </w:r>
    </w:p>
    <w:p w14:paraId="6ACC6F03" w14:textId="77777777" w:rsidR="00B770DC" w:rsidRPr="00B770DC" w:rsidRDefault="00B770DC" w:rsidP="00B770DC">
      <w:pPr>
        <w:spacing w:after="200" w:line="276" w:lineRule="auto"/>
        <w:jc w:val="center"/>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ul. Grójecka 186, 02-390 Warszawa</w:t>
      </w:r>
    </w:p>
    <w:p w14:paraId="3FCBB1E9" w14:textId="77777777" w:rsidR="00B770DC" w:rsidRPr="00B770DC" w:rsidRDefault="00B770DC" w:rsidP="00B770DC">
      <w:pPr>
        <w:spacing w:after="200" w:line="276" w:lineRule="auto"/>
        <w:jc w:val="center"/>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NIP: 1070001057</w:t>
      </w:r>
    </w:p>
    <w:p w14:paraId="0475202C" w14:textId="77777777" w:rsidR="00B770DC" w:rsidRPr="00B770DC" w:rsidRDefault="00B770DC" w:rsidP="00B770DC">
      <w:pPr>
        <w:spacing w:after="160" w:line="276" w:lineRule="auto"/>
        <w:ind w:firstLine="708"/>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reprezentowanym przez: </w:t>
      </w:r>
    </w:p>
    <w:p w14:paraId="1C5FFA60" w14:textId="77777777" w:rsidR="00B770DC" w:rsidRPr="00B770DC" w:rsidRDefault="00B770DC" w:rsidP="00B770DC">
      <w:pPr>
        <w:spacing w:after="160" w:line="276" w:lineRule="auto"/>
        <w:ind w:left="708"/>
        <w:jc w:val="both"/>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Agnieszkę Pachciarz – Dyrektora Wielkopolskiego Oddziału Wojewódzkiego Narodowego Funduszu Zdrowia</w:t>
      </w:r>
    </w:p>
    <w:p w14:paraId="2914E5CE" w14:textId="77777777" w:rsidR="00B770DC" w:rsidRPr="00B770DC" w:rsidRDefault="00B770DC" w:rsidP="00B770DC">
      <w:pPr>
        <w:spacing w:after="160" w:line="276" w:lineRule="auto"/>
        <w:ind w:firstLine="708"/>
        <w:rPr>
          <w:rFonts w:ascii="Times New Roman" w:eastAsia="Calibri" w:hAnsi="Times New Roman"/>
          <w:b/>
          <w:sz w:val="22"/>
          <w:szCs w:val="24"/>
          <w:lang w:eastAsia="en-US"/>
        </w:rPr>
      </w:pPr>
      <w:r w:rsidRPr="00B770DC">
        <w:rPr>
          <w:rFonts w:ascii="Times New Roman" w:eastAsia="Calibri" w:hAnsi="Times New Roman"/>
          <w:sz w:val="22"/>
          <w:szCs w:val="24"/>
          <w:lang w:eastAsia="en-US"/>
        </w:rPr>
        <w:t xml:space="preserve">zwanym dalej </w:t>
      </w:r>
      <w:r w:rsidRPr="00B770DC">
        <w:rPr>
          <w:rFonts w:ascii="Times New Roman" w:eastAsia="Calibri" w:hAnsi="Times New Roman"/>
          <w:b/>
          <w:sz w:val="22"/>
          <w:szCs w:val="24"/>
          <w:lang w:eastAsia="en-US"/>
        </w:rPr>
        <w:t>Zamawiającym,</w:t>
      </w:r>
    </w:p>
    <w:p w14:paraId="21C0DAC4" w14:textId="77777777" w:rsidR="00B770DC" w:rsidRPr="00B770DC" w:rsidRDefault="00B770DC" w:rsidP="00B770DC">
      <w:pPr>
        <w:spacing w:after="160" w:line="276" w:lineRule="auto"/>
        <w:ind w:firstLine="708"/>
        <w:rPr>
          <w:rFonts w:ascii="Times New Roman" w:eastAsia="Calibri" w:hAnsi="Times New Roman"/>
          <w:b/>
          <w:sz w:val="22"/>
          <w:szCs w:val="24"/>
          <w:lang w:eastAsia="en-US"/>
        </w:rPr>
      </w:pPr>
    </w:p>
    <w:p w14:paraId="7E955D40" w14:textId="77777777" w:rsidR="00B770DC" w:rsidRPr="00B770DC" w:rsidRDefault="00B770DC" w:rsidP="00B770DC">
      <w:pPr>
        <w:spacing w:after="160" w:line="276" w:lineRule="auto"/>
        <w:ind w:firstLine="708"/>
        <w:rPr>
          <w:rFonts w:ascii="Times New Roman" w:eastAsia="Calibri" w:hAnsi="Times New Roman"/>
          <w:sz w:val="22"/>
          <w:szCs w:val="24"/>
          <w:lang w:eastAsia="en-US"/>
        </w:rPr>
      </w:pPr>
      <w:r w:rsidRPr="00B770DC">
        <w:rPr>
          <w:rFonts w:ascii="Times New Roman" w:eastAsia="Calibri" w:hAnsi="Times New Roman"/>
          <w:sz w:val="22"/>
          <w:szCs w:val="24"/>
          <w:lang w:eastAsia="en-US"/>
        </w:rPr>
        <w:t>a</w:t>
      </w:r>
    </w:p>
    <w:p w14:paraId="43276E77" w14:textId="77777777" w:rsidR="00B770DC" w:rsidRPr="00B770DC" w:rsidRDefault="00B770DC" w:rsidP="00B770DC">
      <w:pPr>
        <w:spacing w:after="200" w:line="276" w:lineRule="auto"/>
        <w:ind w:firstLine="708"/>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w:t>
      </w:r>
    </w:p>
    <w:p w14:paraId="5AC59BC7" w14:textId="77777777" w:rsidR="00B770DC" w:rsidRPr="00B770DC" w:rsidRDefault="00B770DC" w:rsidP="00B770DC">
      <w:pPr>
        <w:spacing w:after="200" w:line="276" w:lineRule="auto"/>
        <w:ind w:firstLine="708"/>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w:t>
      </w:r>
    </w:p>
    <w:p w14:paraId="69F6053F" w14:textId="77777777" w:rsidR="00B770DC" w:rsidRPr="00B770DC" w:rsidRDefault="00B770DC" w:rsidP="00B770DC">
      <w:pPr>
        <w:spacing w:after="160" w:line="276" w:lineRule="auto"/>
        <w:ind w:firstLine="708"/>
        <w:rPr>
          <w:rFonts w:ascii="Times New Roman" w:eastAsia="Calibri" w:hAnsi="Times New Roman"/>
          <w:sz w:val="22"/>
          <w:szCs w:val="24"/>
          <w:lang w:eastAsia="en-US"/>
        </w:rPr>
      </w:pPr>
      <w:r w:rsidRPr="00B770DC">
        <w:rPr>
          <w:rFonts w:ascii="Times New Roman" w:eastAsia="Calibri" w:hAnsi="Times New Roman"/>
          <w:sz w:val="22"/>
          <w:szCs w:val="24"/>
          <w:lang w:eastAsia="en-US"/>
        </w:rPr>
        <w:t>reprezentowanym przez:</w:t>
      </w:r>
    </w:p>
    <w:p w14:paraId="1E342791" w14:textId="77777777" w:rsidR="00B770DC" w:rsidRPr="00B770DC" w:rsidRDefault="00B770DC" w:rsidP="00B770DC">
      <w:pPr>
        <w:spacing w:after="160" w:line="276" w:lineRule="auto"/>
        <w:ind w:firstLine="708"/>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w:t>
      </w:r>
    </w:p>
    <w:p w14:paraId="51DEABCF" w14:textId="77777777" w:rsidR="00B770DC" w:rsidRPr="00B770DC" w:rsidRDefault="00B770DC" w:rsidP="00B770DC">
      <w:pPr>
        <w:spacing w:after="160" w:line="276" w:lineRule="auto"/>
        <w:ind w:firstLine="708"/>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zwanym dalej </w:t>
      </w:r>
      <w:r w:rsidRPr="00B770DC">
        <w:rPr>
          <w:rFonts w:ascii="Times New Roman" w:eastAsia="Calibri" w:hAnsi="Times New Roman"/>
          <w:b/>
          <w:sz w:val="22"/>
          <w:szCs w:val="24"/>
          <w:lang w:eastAsia="en-US"/>
        </w:rPr>
        <w:t>Wykonawcą.-</w:t>
      </w:r>
    </w:p>
    <w:p w14:paraId="6671FEA3" w14:textId="77777777" w:rsidR="00B770DC" w:rsidRPr="00B770DC" w:rsidRDefault="00B770DC" w:rsidP="00B770DC">
      <w:pPr>
        <w:spacing w:after="160" w:line="360" w:lineRule="auto"/>
        <w:jc w:val="both"/>
        <w:rPr>
          <w:rFonts w:ascii="Times New Roman" w:eastAsia="Calibri" w:hAnsi="Times New Roman"/>
          <w:sz w:val="22"/>
          <w:szCs w:val="24"/>
          <w:lang w:eastAsia="en-US"/>
        </w:rPr>
      </w:pPr>
    </w:p>
    <w:p w14:paraId="3E429645" w14:textId="77777777" w:rsidR="00B770DC" w:rsidRPr="00B770DC" w:rsidRDefault="00B770DC" w:rsidP="00B770DC">
      <w:pPr>
        <w:spacing w:after="160" w:line="360" w:lineRule="auto"/>
        <w:ind w:left="708"/>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W związku z podpisaniem umowy nr ……………..…….… z dnia ……..………..……., której przedmiotem jest </w:t>
      </w:r>
      <w:r w:rsidRPr="00B770DC">
        <w:rPr>
          <w:rFonts w:ascii="Times New Roman" w:eastAsia="Calibri" w:hAnsi="Times New Roman"/>
          <w:b/>
          <w:sz w:val="22"/>
          <w:szCs w:val="24"/>
          <w:lang w:eastAsia="en-US"/>
        </w:rPr>
        <w:t xml:space="preserve">Rozbudowa i aktualizacja systemu IBM Security </w:t>
      </w:r>
      <w:proofErr w:type="spellStart"/>
      <w:r w:rsidRPr="00B770DC">
        <w:rPr>
          <w:rFonts w:ascii="Times New Roman" w:eastAsia="Calibri" w:hAnsi="Times New Roman"/>
          <w:b/>
          <w:sz w:val="22"/>
          <w:szCs w:val="24"/>
          <w:lang w:eastAsia="en-US"/>
        </w:rPr>
        <w:t>QRadar</w:t>
      </w:r>
      <w:proofErr w:type="spellEnd"/>
      <w:r w:rsidRPr="00B770DC">
        <w:rPr>
          <w:rFonts w:ascii="Times New Roman" w:eastAsia="Calibri" w:hAnsi="Times New Roman"/>
          <w:b/>
          <w:sz w:val="22"/>
          <w:szCs w:val="24"/>
          <w:lang w:eastAsia="en-US"/>
        </w:rPr>
        <w:t xml:space="preserve"> dla Wielkopolskiego Oddziału Wojewódzkiego Narodowego Funduszu Zdrowia</w:t>
      </w:r>
      <w:r w:rsidRPr="00B770DC">
        <w:rPr>
          <w:rFonts w:ascii="Times New Roman" w:eastAsia="Calibri" w:hAnsi="Times New Roman"/>
          <w:sz w:val="22"/>
          <w:szCs w:val="24"/>
          <w:lang w:eastAsia="en-US"/>
        </w:rPr>
        <w:t>, zwanej dalej „umową podstawową”, strony w celu właściwej ochrony danych poufnych udostępnianych wzajemnie w trakcie realizacji umowy podstawowej postanawiają</w:t>
      </w:r>
      <w:r w:rsidRPr="00B770DC">
        <w:rPr>
          <w:rFonts w:ascii="Times New Roman" w:eastAsia="Calibri" w:hAnsi="Times New Roman"/>
          <w:sz w:val="22"/>
          <w:szCs w:val="24"/>
          <w:lang w:eastAsia="en-US"/>
        </w:rPr>
        <w:br/>
        <w:t xml:space="preserve"> co następuje:</w:t>
      </w:r>
    </w:p>
    <w:p w14:paraId="1B8BB3DA" w14:textId="77777777" w:rsidR="00B770DC" w:rsidRPr="00B770DC" w:rsidRDefault="00B770DC" w:rsidP="00B770DC">
      <w:pPr>
        <w:spacing w:after="160" w:line="360" w:lineRule="auto"/>
        <w:jc w:val="center"/>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xml:space="preserve">§ 1. </w:t>
      </w:r>
    </w:p>
    <w:p w14:paraId="597F836B" w14:textId="77777777" w:rsidR="00B770DC" w:rsidRPr="00B770DC" w:rsidRDefault="00B770DC" w:rsidP="00B770DC">
      <w:pPr>
        <w:spacing w:after="160" w:line="360" w:lineRule="auto"/>
        <w:ind w:firstLine="708"/>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Ilekroć w umowie użyte zostają wyrazy „Informacje Poufne” oznaczają one:</w:t>
      </w:r>
    </w:p>
    <w:p w14:paraId="0BE175D1" w14:textId="77777777" w:rsidR="00B770DC" w:rsidRPr="00B770DC" w:rsidRDefault="00B770DC" w:rsidP="004D6981">
      <w:pPr>
        <w:widowControl w:val="0"/>
        <w:numPr>
          <w:ilvl w:val="0"/>
          <w:numId w:val="45"/>
        </w:numPr>
        <w:suppressAutoHyphens/>
        <w:spacing w:after="120" w:line="360" w:lineRule="auto"/>
        <w:ind w:left="1068"/>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lastRenderedPageBreak/>
        <w:t xml:space="preserve">przekazywane Wykonawcy wszelkie informacje lub dane, ustne, na piśmie lub zapisane w inny sposób, dotyczące spraw, planów działalności gospodarczej lub przedsięwzięć strony związanych z realizacją umowy podstawowej,  </w:t>
      </w:r>
    </w:p>
    <w:p w14:paraId="63719383" w14:textId="77777777" w:rsidR="00B770DC" w:rsidRPr="00B770DC" w:rsidRDefault="00B770DC" w:rsidP="004D6981">
      <w:pPr>
        <w:widowControl w:val="0"/>
        <w:numPr>
          <w:ilvl w:val="0"/>
          <w:numId w:val="45"/>
        </w:numPr>
        <w:suppressAutoHyphens/>
        <w:spacing w:after="120" w:line="360" w:lineRule="auto"/>
        <w:ind w:left="1068"/>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wszelkie rozmowy lub rokowania prowadzone pomiędzy przedstawicielami stron w związku z realizacją umowy oraz informacje przekazywane w ich trakcie przez Zamawiającego.</w:t>
      </w:r>
    </w:p>
    <w:p w14:paraId="1734F876" w14:textId="77777777" w:rsidR="00B770DC" w:rsidRPr="00B770DC" w:rsidRDefault="00B770DC" w:rsidP="00B770DC">
      <w:pPr>
        <w:spacing w:after="160" w:line="360" w:lineRule="auto"/>
        <w:jc w:val="center"/>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xml:space="preserve">§ 2. </w:t>
      </w:r>
    </w:p>
    <w:p w14:paraId="662C819C" w14:textId="77777777" w:rsidR="00B770DC" w:rsidRPr="00B770DC" w:rsidRDefault="00B770DC" w:rsidP="004D6981">
      <w:pPr>
        <w:numPr>
          <w:ilvl w:val="3"/>
          <w:numId w:val="42"/>
        </w:numPr>
        <w:tabs>
          <w:tab w:val="num" w:pos="1134"/>
        </w:tabs>
        <w:spacing w:after="160" w:line="360" w:lineRule="auto"/>
        <w:ind w:left="1134" w:hanging="425"/>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Z uwagi na udostępnianie Informacji Poufnych Wykonawca, zobowiązuje się do:</w:t>
      </w:r>
    </w:p>
    <w:p w14:paraId="54752718" w14:textId="77777777" w:rsidR="00B770DC" w:rsidRPr="00B770DC" w:rsidRDefault="00B770DC" w:rsidP="004D6981">
      <w:pPr>
        <w:numPr>
          <w:ilvl w:val="0"/>
          <w:numId w:val="47"/>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zachowania w tajemnicy wszystkich Informacji Poufnych, niezależnie od formy w jakiej zostały mu przekazane;</w:t>
      </w:r>
    </w:p>
    <w:p w14:paraId="2D69B35D" w14:textId="77777777" w:rsidR="00B770DC" w:rsidRPr="00B770DC" w:rsidRDefault="00B770DC" w:rsidP="004D6981">
      <w:pPr>
        <w:numPr>
          <w:ilvl w:val="0"/>
          <w:numId w:val="47"/>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wykorzystywania Informacji Poufnych wyłącznie na użytek prowadzonej współpracy w zakresie realizacji umowy; </w:t>
      </w:r>
    </w:p>
    <w:p w14:paraId="4B12C2FD" w14:textId="77777777" w:rsidR="00B770DC" w:rsidRPr="00B770DC" w:rsidRDefault="00B770DC" w:rsidP="004D6981">
      <w:pPr>
        <w:numPr>
          <w:ilvl w:val="0"/>
          <w:numId w:val="47"/>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zapewnienia odpowiedniego i bezpiecznego sposobu przechowywania wszystkich uzyskanych Informacji Poufnych w czasie, gdy znajdują się one w posiadaniu Wykonawcy;</w:t>
      </w:r>
    </w:p>
    <w:p w14:paraId="29CF3356" w14:textId="77777777" w:rsidR="00B770DC" w:rsidRPr="00B770DC" w:rsidRDefault="00B770DC" w:rsidP="004D6981">
      <w:pPr>
        <w:numPr>
          <w:ilvl w:val="0"/>
          <w:numId w:val="47"/>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ujawnienia Informacji Poufnych wyłącznie osobom biorącym udział w realizacji umowy podstawowej ze strony Wykonawcy, którym  informacje te są niezbędne dla prawidłowej realizacji umowy; </w:t>
      </w:r>
    </w:p>
    <w:p w14:paraId="0CF13267" w14:textId="77777777" w:rsidR="00B770DC" w:rsidRPr="00B770DC" w:rsidRDefault="00B770DC" w:rsidP="004D6981">
      <w:pPr>
        <w:numPr>
          <w:ilvl w:val="0"/>
          <w:numId w:val="47"/>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poinformowania pracowników, o których mowa w § 2 ust. 1 pkt 4 umowy, o zachowaniu poufności o poufnym charakterze udostępnianych i przekazywanych informacji, pouczenia w sprawie ich traktowania jako poufnych oraz odebrania oświadczenia wskazanego  w § 2 ust. 4 umowy o zachowaniu poufności;</w:t>
      </w:r>
    </w:p>
    <w:p w14:paraId="1C2749D3" w14:textId="77777777" w:rsidR="00B770DC" w:rsidRPr="00B770DC" w:rsidRDefault="00B770DC" w:rsidP="004D6981">
      <w:pPr>
        <w:numPr>
          <w:ilvl w:val="0"/>
          <w:numId w:val="47"/>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niekopiowania, niepowielania ani niezwielokrotniania Informacji Poufnych w jakikolwiek sposób, chyba że wcześniej w sposób wyraźny udzielona zostanie na taką czynność pisemna zgoda i dokonanie czynności jest obiektywnie niezbędne w związku z realizacją umowy. Zamawiający zobowiązuje się do ujawnienia Informacji Poufnych na potrzeby realizacji umowy osobom biorącym udział w realizacji umowy podstawowej ze strony Wykonawcy, które okażą upoważnienie Zamawiającemu do udziału w realizacji umowy;</w:t>
      </w:r>
    </w:p>
    <w:p w14:paraId="2A47E42B" w14:textId="77777777" w:rsidR="00B770DC" w:rsidRPr="00B770DC" w:rsidRDefault="00B770DC" w:rsidP="004D6981">
      <w:pPr>
        <w:numPr>
          <w:ilvl w:val="0"/>
          <w:numId w:val="47"/>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na pisemny wniosek Zamawiającego lub w przypadku zakończenia współpracy, niezwłocznego zwrócenia lub zniszczenia na własny koszt wszelkich materiałów zawierających jakiekolwiek Informacje Poufne Zamawiającemu, wraz ze wszystkimi kopiami, będącymi w jego posiadaniu.</w:t>
      </w:r>
    </w:p>
    <w:p w14:paraId="23090829" w14:textId="77777777" w:rsidR="00B770DC" w:rsidRPr="00B770DC" w:rsidRDefault="00B770DC" w:rsidP="004D6981">
      <w:pPr>
        <w:numPr>
          <w:ilvl w:val="3"/>
          <w:numId w:val="42"/>
        </w:numPr>
        <w:spacing w:after="160" w:line="360" w:lineRule="auto"/>
        <w:ind w:left="1134" w:hanging="425"/>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lastRenderedPageBreak/>
        <w:t xml:space="preserve">W przypadku naruszenia przez Wykonawcę obowiązków dotyczących Informacji Poufnych, o których mowa w niniejszej Umowie, Wykonawca  zapłaci Zamawiającemu karę umowną w wysokości 30.000,00 zł za każdą ujawnioną Informację Poufną. </w:t>
      </w:r>
    </w:p>
    <w:p w14:paraId="2C8ACBC3" w14:textId="77777777" w:rsidR="00B770DC" w:rsidRPr="00B770DC" w:rsidRDefault="00B770DC" w:rsidP="004D6981">
      <w:pPr>
        <w:numPr>
          <w:ilvl w:val="3"/>
          <w:numId w:val="42"/>
        </w:numPr>
        <w:spacing w:after="160" w:line="360" w:lineRule="auto"/>
        <w:ind w:left="1276" w:hanging="567"/>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Zamawiający zastrzega sobie prawo do dochodzenia, na zasadach ogólnych, odszkodowania w wysokości przewyższającej karę umowną, w przypadku, gdy szkoda poniesiona przez Stronę poszkodowaną przekracza wysokość kary umownej, o której mowa w ust. 2. </w:t>
      </w:r>
    </w:p>
    <w:p w14:paraId="63B7BA86" w14:textId="77777777" w:rsidR="00B770DC" w:rsidRPr="00B770DC" w:rsidRDefault="00B770DC" w:rsidP="004D6981">
      <w:pPr>
        <w:numPr>
          <w:ilvl w:val="3"/>
          <w:numId w:val="42"/>
        </w:numPr>
        <w:spacing w:after="160" w:line="360" w:lineRule="auto"/>
        <w:ind w:left="1276" w:hanging="567"/>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Osoby biorące udział w realizacji umowy ze strony Wykonawcy złożą oświadczenie zobowiązujące ich do zachowania w tajemnicy Informacji Poufnych według wzoru określonego w załączniku do umowy, które Wykonawca niezwłocznie przekaże Zamawiającemu. </w:t>
      </w:r>
    </w:p>
    <w:p w14:paraId="1A7B99D9" w14:textId="77777777" w:rsidR="00B770DC" w:rsidRPr="00B770DC" w:rsidRDefault="00B770DC" w:rsidP="00B770DC">
      <w:pPr>
        <w:spacing w:after="160" w:line="360" w:lineRule="auto"/>
        <w:jc w:val="center"/>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xml:space="preserve">§ 3. </w:t>
      </w:r>
    </w:p>
    <w:p w14:paraId="12C9D447" w14:textId="77777777" w:rsidR="00B770DC" w:rsidRPr="00B770DC" w:rsidRDefault="00B770DC" w:rsidP="004D6981">
      <w:pPr>
        <w:numPr>
          <w:ilvl w:val="0"/>
          <w:numId w:val="44"/>
        </w:numPr>
        <w:spacing w:after="160" w:line="360" w:lineRule="auto"/>
        <w:ind w:left="1276" w:hanging="567"/>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Zobowiązania określone w § 2 nie mają zastosowania do Informacji Poufnych:</w:t>
      </w:r>
    </w:p>
    <w:p w14:paraId="63E17558" w14:textId="77777777" w:rsidR="00B770DC" w:rsidRPr="00B770DC" w:rsidRDefault="00B770DC" w:rsidP="004D6981">
      <w:pPr>
        <w:numPr>
          <w:ilvl w:val="0"/>
          <w:numId w:val="48"/>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które są w dniu ujawnienia publicznie znane; </w:t>
      </w:r>
    </w:p>
    <w:p w14:paraId="5B5F8ABB" w14:textId="77777777" w:rsidR="00B770DC" w:rsidRPr="00B770DC" w:rsidRDefault="00B770DC" w:rsidP="004D6981">
      <w:pPr>
        <w:numPr>
          <w:ilvl w:val="0"/>
          <w:numId w:val="48"/>
        </w:numPr>
        <w:spacing w:after="200" w:line="360" w:lineRule="auto"/>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których ujawnienie wymagane jest od Wykonawcy na mocy przepisów prawa.</w:t>
      </w:r>
    </w:p>
    <w:p w14:paraId="7B5A18FF" w14:textId="77777777" w:rsidR="00B770DC" w:rsidRPr="00B770DC" w:rsidRDefault="00B770DC" w:rsidP="004D6981">
      <w:pPr>
        <w:numPr>
          <w:ilvl w:val="0"/>
          <w:numId w:val="44"/>
        </w:numPr>
        <w:spacing w:after="160" w:line="360" w:lineRule="auto"/>
        <w:ind w:left="1276" w:hanging="567"/>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Jeżeli Wykonawca zostanie zobowiązany na mocy prawa lub wezwania sądu </w:t>
      </w:r>
      <w:r w:rsidRPr="00B770DC">
        <w:rPr>
          <w:rFonts w:ascii="Times New Roman" w:eastAsia="Calibri" w:hAnsi="Times New Roman"/>
          <w:sz w:val="22"/>
          <w:szCs w:val="24"/>
          <w:lang w:eastAsia="en-US"/>
        </w:rPr>
        <w:br/>
        <w:t>do ujawnienia jakichkolwiek Informacji Poufnych, niezwłocznie zawiadomi na piśmie Zamawiającego przed dokonaniem ujawnienia.</w:t>
      </w:r>
    </w:p>
    <w:p w14:paraId="4A7DF283" w14:textId="77777777" w:rsidR="00B770DC" w:rsidRPr="00B770DC" w:rsidRDefault="00B770DC" w:rsidP="004D6981">
      <w:pPr>
        <w:numPr>
          <w:ilvl w:val="0"/>
          <w:numId w:val="44"/>
        </w:numPr>
        <w:spacing w:after="160" w:line="360" w:lineRule="auto"/>
        <w:ind w:left="1276" w:hanging="567"/>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Wykonawca zobowiązany na mocy prawa lub wezwania sądu do ujawnienia Informacji Poufnych, będzie uprawniony do ujawnienia Informacji Poufnej wyłącznie w zakresie wymaganym prawem oraz zobowiązany do podjęcia wszelkich uzasadnionych środków, mających na celu upewnienie się, że Informacje Poufne są traktowane jako poufne.</w:t>
      </w:r>
    </w:p>
    <w:p w14:paraId="5CCD5970" w14:textId="77777777" w:rsidR="00B770DC" w:rsidRPr="00B770DC" w:rsidRDefault="00B770DC" w:rsidP="00B770DC">
      <w:pPr>
        <w:spacing w:after="160" w:line="360" w:lineRule="auto"/>
        <w:jc w:val="center"/>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4.</w:t>
      </w:r>
    </w:p>
    <w:p w14:paraId="4CED1353" w14:textId="77777777" w:rsidR="00B770DC" w:rsidRPr="00B770DC" w:rsidRDefault="00B770DC" w:rsidP="00B770DC">
      <w:pPr>
        <w:spacing w:after="160" w:line="360" w:lineRule="auto"/>
        <w:ind w:left="708"/>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Wykonawca ponosi odpowiedzialność za przestrzeganie postanowień niniejszej umowy przez swoich pracowników lub inne osoby, które będą zaangażowane </w:t>
      </w:r>
      <w:r w:rsidRPr="00B770DC">
        <w:rPr>
          <w:rFonts w:ascii="Times New Roman" w:eastAsia="Calibri" w:hAnsi="Times New Roman"/>
          <w:sz w:val="22"/>
          <w:szCs w:val="24"/>
          <w:lang w:eastAsia="en-US"/>
        </w:rPr>
        <w:br/>
        <w:t>w proces realizacji umowy .</w:t>
      </w:r>
    </w:p>
    <w:p w14:paraId="3E0B37BC" w14:textId="77777777" w:rsidR="00B770DC" w:rsidRPr="00B770DC" w:rsidRDefault="00B770DC" w:rsidP="00B770DC">
      <w:pPr>
        <w:spacing w:after="160" w:line="360" w:lineRule="auto"/>
        <w:jc w:val="center"/>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5.</w:t>
      </w:r>
    </w:p>
    <w:p w14:paraId="4F66064E" w14:textId="77777777" w:rsidR="00B770DC" w:rsidRPr="00B770DC" w:rsidRDefault="00B770DC" w:rsidP="00B770DC">
      <w:pPr>
        <w:spacing w:after="160" w:line="360" w:lineRule="auto"/>
        <w:ind w:left="708"/>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xml:space="preserve">Niniejsza Umowa zostaje zawarta na okres obowiązywania umowy podstawowej, z tym że zobowiązanie do zachowania tajemnicy i poufności Informacji Poufnych </w:t>
      </w:r>
      <w:r w:rsidRPr="00B770DC">
        <w:rPr>
          <w:rFonts w:ascii="Times New Roman" w:eastAsia="Calibri" w:hAnsi="Times New Roman"/>
          <w:bCs/>
          <w:sz w:val="22"/>
          <w:szCs w:val="24"/>
          <w:lang w:eastAsia="en-US"/>
        </w:rPr>
        <w:br/>
        <w:t>i odpowiedzialność z tego tytułu, pozostają w mocy także po wygaśnięciu niniejszej Umowy oraz umowy podstawowej.</w:t>
      </w:r>
    </w:p>
    <w:p w14:paraId="180CC477" w14:textId="77777777" w:rsidR="00B770DC" w:rsidRPr="00B770DC" w:rsidRDefault="00B770DC" w:rsidP="00B770DC">
      <w:pPr>
        <w:spacing w:after="160" w:line="259" w:lineRule="auto"/>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br w:type="page"/>
      </w:r>
    </w:p>
    <w:p w14:paraId="3CD9D2D0" w14:textId="77777777" w:rsidR="00B770DC" w:rsidRPr="00B770DC" w:rsidRDefault="00B770DC" w:rsidP="00B770DC">
      <w:pPr>
        <w:spacing w:after="160" w:line="360" w:lineRule="auto"/>
        <w:jc w:val="center"/>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lastRenderedPageBreak/>
        <w:t>§ 6.</w:t>
      </w:r>
    </w:p>
    <w:p w14:paraId="0B793747" w14:textId="77777777" w:rsidR="00B770DC" w:rsidRPr="00B770DC" w:rsidRDefault="00B770DC" w:rsidP="00B770DC">
      <w:pPr>
        <w:spacing w:after="160" w:line="360" w:lineRule="auto"/>
        <w:ind w:left="708"/>
        <w:jc w:val="both"/>
        <w:rPr>
          <w:rFonts w:ascii="Times New Roman" w:eastAsia="Calibri" w:hAnsi="Times New Roman"/>
          <w:bCs/>
          <w:sz w:val="22"/>
          <w:szCs w:val="24"/>
          <w:lang w:eastAsia="en-US"/>
        </w:rPr>
      </w:pPr>
      <w:r w:rsidRPr="00B770DC">
        <w:rPr>
          <w:rFonts w:ascii="Times New Roman" w:eastAsia="Calibri" w:hAnsi="Times New Roman"/>
          <w:sz w:val="22"/>
          <w:szCs w:val="24"/>
          <w:lang w:eastAsia="en-US"/>
        </w:rPr>
        <w:t>Wykonawca potwierdza i wyraża zgodę na to, że nie będzie uprawniony do nabycia żadnych praw do Informacji Poufnych przekazanych przez Zamawiającego lub od niego uzyskanych.</w:t>
      </w:r>
    </w:p>
    <w:p w14:paraId="444A5DBC" w14:textId="77777777" w:rsidR="00B770DC" w:rsidRPr="00B770DC" w:rsidRDefault="00B770DC" w:rsidP="00B770DC">
      <w:pPr>
        <w:spacing w:after="160" w:line="360" w:lineRule="auto"/>
        <w:jc w:val="center"/>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7.</w:t>
      </w:r>
    </w:p>
    <w:p w14:paraId="73FABEF3" w14:textId="77777777" w:rsidR="00B770DC" w:rsidRPr="00B770DC" w:rsidRDefault="00B770DC" w:rsidP="004D6981">
      <w:pPr>
        <w:numPr>
          <w:ilvl w:val="6"/>
          <w:numId w:val="46"/>
        </w:numPr>
        <w:tabs>
          <w:tab w:val="num" w:pos="1276"/>
        </w:tabs>
        <w:spacing w:after="200" w:line="360" w:lineRule="auto"/>
        <w:ind w:left="1276" w:hanging="567"/>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Strony poddają pod rozstrzygnięcie sporów, powstałych na gruncie niniejszej umowy, właściwemu rzeczowo Sądowi powszechnemu w Poznaniu</w:t>
      </w:r>
    </w:p>
    <w:p w14:paraId="757C5F51" w14:textId="77777777" w:rsidR="00B770DC" w:rsidRPr="00B770DC" w:rsidRDefault="00B770DC" w:rsidP="004D6981">
      <w:pPr>
        <w:numPr>
          <w:ilvl w:val="6"/>
          <w:numId w:val="46"/>
        </w:numPr>
        <w:tabs>
          <w:tab w:val="num" w:pos="1276"/>
        </w:tabs>
        <w:spacing w:after="200" w:line="360" w:lineRule="auto"/>
        <w:ind w:left="1276" w:hanging="567"/>
        <w:contextualSpacing/>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Do wszystkich kwestii nieuregulowanych w niniejszej Umowie znajdują zastosowanie w szczególności przepisy kodeksu cywilnego oraz inne obowiązujące przepisy prawne.</w:t>
      </w:r>
    </w:p>
    <w:p w14:paraId="3F61AE1F" w14:textId="77777777" w:rsidR="00B770DC" w:rsidRPr="00B770DC" w:rsidRDefault="00B770DC" w:rsidP="00B770DC">
      <w:pPr>
        <w:spacing w:after="160" w:line="360" w:lineRule="auto"/>
        <w:jc w:val="center"/>
        <w:rPr>
          <w:rFonts w:ascii="Times New Roman" w:eastAsia="Calibri" w:hAnsi="Times New Roman"/>
          <w:sz w:val="22"/>
          <w:szCs w:val="24"/>
          <w:lang w:eastAsia="en-US"/>
        </w:rPr>
      </w:pPr>
      <w:r w:rsidRPr="00B770DC">
        <w:rPr>
          <w:rFonts w:ascii="Times New Roman" w:eastAsia="Calibri" w:hAnsi="Times New Roman"/>
          <w:sz w:val="22"/>
          <w:szCs w:val="24"/>
          <w:lang w:eastAsia="en-US"/>
        </w:rPr>
        <w:t>§ 8.</w:t>
      </w:r>
    </w:p>
    <w:p w14:paraId="2161B34E" w14:textId="77777777" w:rsidR="00B770DC" w:rsidRPr="00B770DC" w:rsidRDefault="00B770DC" w:rsidP="00B770DC">
      <w:pPr>
        <w:spacing w:after="160" w:line="360" w:lineRule="auto"/>
        <w:ind w:firstLine="708"/>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 xml:space="preserve">Zmiany niniejszej umowy wymagają formy pisemnej pod rygorem nieważności. </w:t>
      </w:r>
    </w:p>
    <w:p w14:paraId="3C287B39" w14:textId="77777777" w:rsidR="00B770DC" w:rsidRPr="00B770DC" w:rsidRDefault="00B770DC" w:rsidP="00B770DC">
      <w:pPr>
        <w:spacing w:after="160" w:line="360" w:lineRule="auto"/>
        <w:jc w:val="center"/>
        <w:rPr>
          <w:rFonts w:ascii="Times New Roman" w:eastAsia="Calibri" w:hAnsi="Times New Roman"/>
          <w:sz w:val="22"/>
          <w:szCs w:val="24"/>
          <w:lang w:eastAsia="en-US"/>
        </w:rPr>
      </w:pPr>
      <w:r w:rsidRPr="00B770DC">
        <w:rPr>
          <w:rFonts w:ascii="Times New Roman" w:eastAsia="Calibri" w:hAnsi="Times New Roman"/>
          <w:sz w:val="22"/>
          <w:szCs w:val="24"/>
          <w:lang w:eastAsia="en-US"/>
        </w:rPr>
        <w:t>§ 9.</w:t>
      </w:r>
    </w:p>
    <w:p w14:paraId="780C02E9" w14:textId="77777777" w:rsidR="00B770DC" w:rsidRPr="00B770DC" w:rsidRDefault="00B770DC" w:rsidP="00B770DC">
      <w:pPr>
        <w:spacing w:after="160" w:line="360" w:lineRule="auto"/>
        <w:ind w:firstLine="708"/>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Załącznik do umowy stanowi integralną część umowy o zachowaniu poufności.</w:t>
      </w:r>
    </w:p>
    <w:p w14:paraId="7FD8903D" w14:textId="77777777" w:rsidR="00B770DC" w:rsidRPr="00B770DC" w:rsidRDefault="00B770DC" w:rsidP="00B770DC">
      <w:pPr>
        <w:spacing w:after="160" w:line="360" w:lineRule="auto"/>
        <w:jc w:val="center"/>
        <w:rPr>
          <w:rFonts w:ascii="Times New Roman" w:eastAsia="Calibri" w:hAnsi="Times New Roman"/>
          <w:sz w:val="22"/>
          <w:szCs w:val="24"/>
          <w:lang w:eastAsia="en-US"/>
        </w:rPr>
      </w:pPr>
      <w:r w:rsidRPr="00B770DC">
        <w:rPr>
          <w:rFonts w:ascii="Times New Roman" w:eastAsia="Calibri" w:hAnsi="Times New Roman"/>
          <w:sz w:val="22"/>
          <w:szCs w:val="24"/>
          <w:lang w:eastAsia="en-US"/>
        </w:rPr>
        <w:t>§ 10.</w:t>
      </w:r>
    </w:p>
    <w:p w14:paraId="32226E12" w14:textId="77777777" w:rsidR="00B770DC" w:rsidRPr="00B770DC" w:rsidRDefault="00B770DC" w:rsidP="00B770DC">
      <w:pPr>
        <w:spacing w:after="160" w:line="360" w:lineRule="auto"/>
        <w:ind w:left="708"/>
        <w:jc w:val="both"/>
        <w:rPr>
          <w:rFonts w:ascii="Times New Roman" w:eastAsia="Calibri" w:hAnsi="Times New Roman"/>
          <w:sz w:val="22"/>
          <w:szCs w:val="24"/>
          <w:lang w:eastAsia="en-US"/>
        </w:rPr>
      </w:pPr>
      <w:r w:rsidRPr="00B770DC">
        <w:rPr>
          <w:rFonts w:ascii="Times New Roman" w:eastAsia="Calibri" w:hAnsi="Times New Roman"/>
          <w:sz w:val="22"/>
          <w:szCs w:val="24"/>
          <w:lang w:eastAsia="en-US"/>
        </w:rPr>
        <w:t>Niniejsza Umowa sporządzona została w dwóch jednobrzmiących egzemplarzach po jednym egzemplarzu dla każdej ze Stron.</w:t>
      </w:r>
    </w:p>
    <w:p w14:paraId="6DE57065" w14:textId="77777777" w:rsidR="00B770DC" w:rsidRPr="00B770DC" w:rsidRDefault="00B770DC" w:rsidP="00B770DC">
      <w:pPr>
        <w:spacing w:after="160" w:line="360" w:lineRule="auto"/>
        <w:ind w:left="708"/>
        <w:jc w:val="both"/>
        <w:rPr>
          <w:rFonts w:ascii="Times New Roman" w:eastAsia="Calibri" w:hAnsi="Times New Roman"/>
          <w:sz w:val="22"/>
          <w:szCs w:val="24"/>
          <w:lang w:eastAsia="en-US"/>
        </w:rPr>
      </w:pPr>
    </w:p>
    <w:p w14:paraId="1615B3F4" w14:textId="77777777" w:rsidR="00B770DC" w:rsidRPr="00B770DC" w:rsidRDefault="00B770DC" w:rsidP="00B770DC">
      <w:pPr>
        <w:spacing w:after="160" w:line="360" w:lineRule="auto"/>
        <w:ind w:left="708"/>
        <w:jc w:val="both"/>
        <w:rPr>
          <w:rFonts w:ascii="Times New Roman" w:eastAsia="Calibri" w:hAnsi="Times New Roman"/>
          <w:sz w:val="22"/>
          <w:szCs w:val="24"/>
          <w:lang w:eastAsia="en-US"/>
        </w:rPr>
      </w:pPr>
    </w:p>
    <w:p w14:paraId="59A5426C" w14:textId="77777777" w:rsidR="00B770DC" w:rsidRPr="00B770DC" w:rsidRDefault="00B770DC" w:rsidP="00B770DC">
      <w:pPr>
        <w:spacing w:after="160" w:line="259" w:lineRule="auto"/>
        <w:rPr>
          <w:rFonts w:ascii="Times New Roman" w:eastAsia="Calibri" w:hAnsi="Times New Roman"/>
          <w:sz w:val="22"/>
          <w:szCs w:val="24"/>
          <w:lang w:eastAsia="en-US"/>
        </w:rPr>
      </w:pPr>
    </w:p>
    <w:p w14:paraId="33F21E93" w14:textId="77777777" w:rsidR="00B770DC" w:rsidRPr="00B770DC" w:rsidRDefault="00B770DC" w:rsidP="00B770DC">
      <w:pPr>
        <w:spacing w:after="160" w:line="259" w:lineRule="auto"/>
        <w:ind w:firstLine="708"/>
        <w:jc w:val="both"/>
        <w:rPr>
          <w:rFonts w:ascii="Times New Roman" w:eastAsia="Calibri" w:hAnsi="Times New Roman"/>
          <w:b/>
          <w:sz w:val="22"/>
          <w:szCs w:val="24"/>
          <w:lang w:eastAsia="en-US"/>
        </w:rPr>
      </w:pPr>
      <w:r w:rsidRPr="00B770DC">
        <w:rPr>
          <w:rFonts w:ascii="Times New Roman" w:eastAsia="Calibri" w:hAnsi="Times New Roman"/>
          <w:b/>
          <w:sz w:val="22"/>
          <w:szCs w:val="24"/>
          <w:lang w:eastAsia="en-US"/>
        </w:rPr>
        <w:t>ZAMAWIAJĄCY:                                                                                        WYKONAWCA:</w:t>
      </w:r>
    </w:p>
    <w:p w14:paraId="6A8BB21C" w14:textId="77777777" w:rsidR="00B770DC" w:rsidRPr="00B770DC" w:rsidRDefault="00B770DC" w:rsidP="00B770DC">
      <w:pPr>
        <w:spacing w:after="160" w:line="259" w:lineRule="auto"/>
        <w:rPr>
          <w:rFonts w:ascii="Times New Roman" w:eastAsia="Calibri" w:hAnsi="Times New Roman"/>
          <w:b/>
          <w:sz w:val="22"/>
          <w:szCs w:val="24"/>
          <w:lang w:eastAsia="en-US"/>
        </w:rPr>
      </w:pPr>
      <w:r w:rsidRPr="00B770DC">
        <w:rPr>
          <w:rFonts w:ascii="Times New Roman" w:eastAsia="Calibri" w:hAnsi="Times New Roman"/>
          <w:b/>
          <w:sz w:val="22"/>
          <w:szCs w:val="24"/>
          <w:lang w:eastAsia="en-US"/>
        </w:rPr>
        <w:br w:type="page"/>
      </w:r>
    </w:p>
    <w:p w14:paraId="0C3CCBAB" w14:textId="77777777" w:rsidR="00B770DC" w:rsidRPr="00B770DC" w:rsidRDefault="00B770DC" w:rsidP="00B770DC">
      <w:pPr>
        <w:spacing w:after="160" w:line="360" w:lineRule="auto"/>
        <w:ind w:left="708"/>
        <w:rPr>
          <w:rFonts w:ascii="Times New Roman" w:eastAsia="Calibri" w:hAnsi="Times New Roman"/>
          <w:sz w:val="22"/>
          <w:szCs w:val="24"/>
          <w:lang w:eastAsia="en-US"/>
        </w:rPr>
      </w:pPr>
      <w:r w:rsidRPr="00B770DC">
        <w:rPr>
          <w:rFonts w:ascii="Times New Roman" w:eastAsia="Calibri" w:hAnsi="Times New Roman"/>
          <w:spacing w:val="-2"/>
          <w:sz w:val="22"/>
          <w:szCs w:val="24"/>
          <w:lang w:eastAsia="en-US"/>
        </w:rPr>
        <w:lastRenderedPageBreak/>
        <w:t>Załącznik do Umowy o zachowaniu poufności</w:t>
      </w:r>
    </w:p>
    <w:p w14:paraId="135E1D64" w14:textId="77777777" w:rsidR="00B770DC" w:rsidRPr="00B770DC" w:rsidRDefault="00B770DC" w:rsidP="00B770DC">
      <w:pPr>
        <w:shd w:val="clear" w:color="auto" w:fill="FFFFFF"/>
        <w:spacing w:after="160" w:line="360" w:lineRule="auto"/>
        <w:ind w:firstLine="708"/>
        <w:rPr>
          <w:rFonts w:ascii="Times New Roman" w:eastAsia="Calibri" w:hAnsi="Times New Roman"/>
          <w:spacing w:val="-2"/>
          <w:sz w:val="22"/>
          <w:szCs w:val="24"/>
          <w:lang w:eastAsia="en-US"/>
        </w:rPr>
      </w:pPr>
      <w:r w:rsidRPr="00B770DC">
        <w:rPr>
          <w:rFonts w:ascii="Times New Roman" w:eastAsia="Calibri" w:hAnsi="Times New Roman"/>
          <w:spacing w:val="-2"/>
          <w:sz w:val="22"/>
          <w:szCs w:val="24"/>
          <w:lang w:eastAsia="en-US"/>
        </w:rPr>
        <w:t>……………………………….</w:t>
      </w:r>
    </w:p>
    <w:p w14:paraId="1C9A36A2" w14:textId="77777777" w:rsidR="00B770DC" w:rsidRPr="00B770DC" w:rsidRDefault="00B770DC" w:rsidP="00B770DC">
      <w:pPr>
        <w:shd w:val="clear" w:color="auto" w:fill="FFFFFF"/>
        <w:spacing w:after="160" w:line="360" w:lineRule="auto"/>
        <w:ind w:firstLine="708"/>
        <w:rPr>
          <w:rFonts w:ascii="Times New Roman" w:eastAsia="Calibri" w:hAnsi="Times New Roman"/>
          <w:spacing w:val="-2"/>
          <w:sz w:val="22"/>
          <w:szCs w:val="24"/>
          <w:lang w:eastAsia="en-US"/>
        </w:rPr>
      </w:pPr>
      <w:r w:rsidRPr="00B770DC">
        <w:rPr>
          <w:rFonts w:ascii="Times New Roman" w:eastAsia="Calibri" w:hAnsi="Times New Roman"/>
          <w:spacing w:val="-2"/>
          <w:sz w:val="22"/>
          <w:szCs w:val="24"/>
          <w:lang w:eastAsia="en-US"/>
        </w:rPr>
        <w:t>(imię i nazwisko)</w:t>
      </w:r>
    </w:p>
    <w:p w14:paraId="632EAC42" w14:textId="77777777" w:rsidR="00B770DC" w:rsidRPr="00B770DC" w:rsidRDefault="00B770DC" w:rsidP="00B770DC">
      <w:pPr>
        <w:shd w:val="clear" w:color="auto" w:fill="FFFFFF"/>
        <w:spacing w:after="160" w:line="360" w:lineRule="auto"/>
        <w:ind w:firstLine="708"/>
        <w:rPr>
          <w:rFonts w:ascii="Times New Roman" w:eastAsia="Calibri" w:hAnsi="Times New Roman"/>
          <w:spacing w:val="-1"/>
          <w:sz w:val="22"/>
          <w:szCs w:val="24"/>
          <w:lang w:eastAsia="en-US"/>
        </w:rPr>
      </w:pPr>
      <w:r w:rsidRPr="00B770DC">
        <w:rPr>
          <w:rFonts w:ascii="Times New Roman" w:eastAsia="Calibri" w:hAnsi="Times New Roman"/>
          <w:spacing w:val="-1"/>
          <w:sz w:val="22"/>
          <w:szCs w:val="24"/>
          <w:lang w:eastAsia="en-US"/>
        </w:rPr>
        <w:t>……………………………….</w:t>
      </w:r>
    </w:p>
    <w:p w14:paraId="10933DCA" w14:textId="77777777" w:rsidR="00B770DC" w:rsidRPr="00B770DC" w:rsidRDefault="00B770DC" w:rsidP="00B770DC">
      <w:pPr>
        <w:shd w:val="clear" w:color="auto" w:fill="FFFFFF"/>
        <w:spacing w:after="160" w:line="360" w:lineRule="auto"/>
        <w:ind w:firstLine="708"/>
        <w:rPr>
          <w:rFonts w:ascii="Times New Roman" w:eastAsia="Calibri" w:hAnsi="Times New Roman"/>
          <w:spacing w:val="-1"/>
          <w:sz w:val="22"/>
          <w:szCs w:val="24"/>
          <w:lang w:eastAsia="en-US"/>
        </w:rPr>
      </w:pPr>
      <w:r w:rsidRPr="00B770DC">
        <w:rPr>
          <w:rFonts w:ascii="Times New Roman" w:eastAsia="Calibri" w:hAnsi="Times New Roman"/>
          <w:spacing w:val="-1"/>
          <w:sz w:val="22"/>
          <w:szCs w:val="24"/>
          <w:lang w:eastAsia="en-US"/>
        </w:rPr>
        <w:t>(adres zamieszkania)</w:t>
      </w:r>
    </w:p>
    <w:p w14:paraId="7BB631BD" w14:textId="77777777" w:rsidR="00B770DC" w:rsidRPr="00B770DC" w:rsidRDefault="00B770DC" w:rsidP="00B770DC">
      <w:pPr>
        <w:shd w:val="clear" w:color="auto" w:fill="FFFFFF"/>
        <w:spacing w:after="160" w:line="360" w:lineRule="auto"/>
        <w:ind w:firstLine="708"/>
        <w:rPr>
          <w:rFonts w:ascii="Times New Roman" w:eastAsia="Calibri" w:hAnsi="Times New Roman"/>
          <w:spacing w:val="-1"/>
          <w:sz w:val="22"/>
          <w:szCs w:val="24"/>
          <w:lang w:eastAsia="en-US"/>
        </w:rPr>
      </w:pPr>
      <w:r w:rsidRPr="00B770DC">
        <w:rPr>
          <w:rFonts w:ascii="Times New Roman" w:eastAsia="Calibri" w:hAnsi="Times New Roman"/>
          <w:spacing w:val="-1"/>
          <w:sz w:val="22"/>
          <w:szCs w:val="24"/>
          <w:lang w:eastAsia="en-US"/>
        </w:rPr>
        <w:t>……………………………….</w:t>
      </w:r>
    </w:p>
    <w:p w14:paraId="179F2B2E" w14:textId="77777777" w:rsidR="00B770DC" w:rsidRPr="00B770DC" w:rsidRDefault="00B770DC" w:rsidP="00B770DC">
      <w:pPr>
        <w:shd w:val="clear" w:color="auto" w:fill="FFFFFF"/>
        <w:spacing w:after="160" w:line="360" w:lineRule="auto"/>
        <w:ind w:firstLine="708"/>
        <w:rPr>
          <w:rFonts w:ascii="Times New Roman" w:eastAsia="Calibri" w:hAnsi="Times New Roman"/>
          <w:sz w:val="22"/>
          <w:szCs w:val="24"/>
          <w:lang w:eastAsia="en-US"/>
        </w:rPr>
      </w:pPr>
      <w:r w:rsidRPr="00B770DC">
        <w:rPr>
          <w:rFonts w:ascii="Times New Roman" w:eastAsia="Calibri" w:hAnsi="Times New Roman"/>
          <w:sz w:val="22"/>
          <w:szCs w:val="24"/>
          <w:lang w:eastAsia="en-US"/>
        </w:rPr>
        <w:t>(nazwa i nr dokumentu tożsamości)</w:t>
      </w:r>
    </w:p>
    <w:p w14:paraId="50483F94" w14:textId="77777777" w:rsidR="00B770DC" w:rsidRPr="00B770DC" w:rsidRDefault="00B770DC" w:rsidP="00B770DC">
      <w:pPr>
        <w:shd w:val="clear" w:color="auto" w:fill="FFFFFF"/>
        <w:spacing w:after="160" w:line="360" w:lineRule="auto"/>
        <w:ind w:firstLine="708"/>
        <w:rPr>
          <w:rFonts w:ascii="Times New Roman" w:eastAsia="Calibri" w:hAnsi="Times New Roman"/>
          <w:sz w:val="22"/>
          <w:szCs w:val="24"/>
          <w:lang w:eastAsia="en-US"/>
        </w:rPr>
      </w:pPr>
      <w:r w:rsidRPr="00B770DC">
        <w:rPr>
          <w:rFonts w:ascii="Times New Roman" w:eastAsia="Calibri" w:hAnsi="Times New Roman"/>
          <w:sz w:val="22"/>
          <w:szCs w:val="24"/>
          <w:lang w:eastAsia="en-US"/>
        </w:rPr>
        <w:t>………………………………</w:t>
      </w:r>
    </w:p>
    <w:p w14:paraId="7EBBEF9F" w14:textId="77777777" w:rsidR="00B770DC" w:rsidRPr="00B770DC" w:rsidRDefault="00B770DC" w:rsidP="00B770DC">
      <w:pPr>
        <w:shd w:val="clear" w:color="auto" w:fill="FFFFFF"/>
        <w:spacing w:after="160" w:line="360" w:lineRule="auto"/>
        <w:ind w:firstLine="708"/>
        <w:rPr>
          <w:rFonts w:ascii="Times New Roman" w:eastAsia="Calibri" w:hAnsi="Times New Roman"/>
          <w:sz w:val="22"/>
          <w:szCs w:val="24"/>
          <w:lang w:eastAsia="en-US"/>
        </w:rPr>
      </w:pPr>
      <w:r w:rsidRPr="00B770DC">
        <w:rPr>
          <w:rFonts w:ascii="Times New Roman" w:eastAsia="Calibri" w:hAnsi="Times New Roman"/>
          <w:sz w:val="22"/>
          <w:szCs w:val="24"/>
          <w:lang w:eastAsia="en-US"/>
        </w:rPr>
        <w:t>(nr PESEL)</w:t>
      </w:r>
    </w:p>
    <w:p w14:paraId="0AE4A552" w14:textId="77777777" w:rsidR="00B770DC" w:rsidRPr="00B770DC" w:rsidRDefault="00B770DC" w:rsidP="00B770DC">
      <w:pPr>
        <w:shd w:val="clear" w:color="auto" w:fill="FFFFFF"/>
        <w:spacing w:after="160" w:line="360" w:lineRule="auto"/>
        <w:ind w:firstLine="708"/>
        <w:rPr>
          <w:rFonts w:ascii="Times New Roman" w:eastAsia="Calibri" w:hAnsi="Times New Roman"/>
          <w:sz w:val="22"/>
          <w:szCs w:val="24"/>
          <w:lang w:eastAsia="en-US"/>
        </w:rPr>
      </w:pPr>
    </w:p>
    <w:p w14:paraId="00A6E654" w14:textId="77777777" w:rsidR="00B770DC" w:rsidRPr="00B770DC" w:rsidRDefault="00B770DC" w:rsidP="00B770DC">
      <w:pPr>
        <w:shd w:val="clear" w:color="auto" w:fill="FFFFFF"/>
        <w:spacing w:after="160" w:line="360" w:lineRule="auto"/>
        <w:ind w:firstLine="708"/>
        <w:rPr>
          <w:rFonts w:ascii="Times New Roman" w:eastAsia="Calibri" w:hAnsi="Times New Roman"/>
          <w:sz w:val="22"/>
          <w:szCs w:val="24"/>
          <w:lang w:eastAsia="en-US"/>
        </w:rPr>
      </w:pPr>
    </w:p>
    <w:p w14:paraId="1DDEC616" w14:textId="77777777" w:rsidR="00B770DC" w:rsidRPr="00B770DC" w:rsidRDefault="00B770DC" w:rsidP="00B770DC">
      <w:pPr>
        <w:shd w:val="clear" w:color="auto" w:fill="FFFFFF"/>
        <w:spacing w:after="160" w:line="360" w:lineRule="auto"/>
        <w:ind w:left="17"/>
        <w:jc w:val="center"/>
        <w:rPr>
          <w:rFonts w:ascii="Times New Roman" w:eastAsia="Calibri" w:hAnsi="Times New Roman"/>
          <w:b/>
          <w:spacing w:val="-1"/>
          <w:sz w:val="22"/>
          <w:szCs w:val="24"/>
          <w:u w:val="single"/>
          <w:lang w:eastAsia="en-US"/>
        </w:rPr>
      </w:pPr>
      <w:r w:rsidRPr="00B770DC">
        <w:rPr>
          <w:rFonts w:ascii="Times New Roman" w:eastAsia="Calibri" w:hAnsi="Times New Roman"/>
          <w:b/>
          <w:spacing w:val="-1"/>
          <w:sz w:val="22"/>
          <w:szCs w:val="24"/>
          <w:u w:val="single"/>
          <w:lang w:eastAsia="en-US"/>
        </w:rPr>
        <w:t>OŚWIADCZENIE</w:t>
      </w:r>
    </w:p>
    <w:p w14:paraId="0661FBDC" w14:textId="77777777" w:rsidR="00B770DC" w:rsidRPr="00B770DC" w:rsidRDefault="00B770DC" w:rsidP="00B770DC">
      <w:pPr>
        <w:shd w:val="clear" w:color="auto" w:fill="FFFFFF"/>
        <w:spacing w:after="160" w:line="360" w:lineRule="auto"/>
        <w:ind w:left="17"/>
        <w:jc w:val="center"/>
        <w:rPr>
          <w:rFonts w:ascii="Times New Roman" w:eastAsia="Calibri" w:hAnsi="Times New Roman"/>
          <w:b/>
          <w:spacing w:val="-1"/>
          <w:sz w:val="22"/>
          <w:szCs w:val="24"/>
          <w:lang w:eastAsia="en-US"/>
        </w:rPr>
      </w:pPr>
      <w:r w:rsidRPr="00B770DC">
        <w:rPr>
          <w:rFonts w:ascii="Times New Roman" w:eastAsia="Calibri" w:hAnsi="Times New Roman"/>
          <w:b/>
          <w:spacing w:val="-1"/>
          <w:sz w:val="22"/>
          <w:szCs w:val="24"/>
          <w:lang w:eastAsia="en-US"/>
        </w:rPr>
        <w:t>o zobowiązaniu do zachowania poufności</w:t>
      </w:r>
    </w:p>
    <w:p w14:paraId="7807D8EF" w14:textId="77777777" w:rsidR="00B770DC" w:rsidRPr="00B770DC" w:rsidRDefault="00B770DC" w:rsidP="00B770DC">
      <w:pPr>
        <w:shd w:val="clear" w:color="auto" w:fill="FFFFFF"/>
        <w:spacing w:after="160" w:line="360" w:lineRule="auto"/>
        <w:ind w:left="17"/>
        <w:jc w:val="center"/>
        <w:rPr>
          <w:rFonts w:ascii="Times New Roman" w:eastAsia="Calibri" w:hAnsi="Times New Roman"/>
          <w:b/>
          <w:spacing w:val="-1"/>
          <w:sz w:val="22"/>
          <w:szCs w:val="24"/>
          <w:lang w:eastAsia="en-US"/>
        </w:rPr>
      </w:pPr>
    </w:p>
    <w:p w14:paraId="601A3F3F" w14:textId="77777777" w:rsidR="00B770DC" w:rsidRPr="00B770DC" w:rsidRDefault="00B770DC" w:rsidP="00B770DC">
      <w:pPr>
        <w:tabs>
          <w:tab w:val="left" w:pos="426"/>
        </w:tabs>
        <w:spacing w:after="160" w:line="360" w:lineRule="auto"/>
        <w:ind w:left="426"/>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ab/>
        <w:t xml:space="preserve">Ja niżej podpisany, reprezentując w dniu ……………………… Wykonawcę podczas realizacji umowy ….……………………….w siedzibie NFZ w ……………..…….…., </w:t>
      </w:r>
      <w:r w:rsidRPr="00B770DC">
        <w:rPr>
          <w:rFonts w:ascii="Times New Roman" w:eastAsia="Calibri" w:hAnsi="Times New Roman"/>
          <w:bCs/>
          <w:sz w:val="22"/>
          <w:szCs w:val="24"/>
          <w:lang w:eastAsia="en-US"/>
        </w:rPr>
        <w:br/>
        <w:t>z uwagi na udostępnianie Informacji Poufnych, zobowiązuje się do:</w:t>
      </w:r>
    </w:p>
    <w:p w14:paraId="69F94434" w14:textId="77777777" w:rsidR="00B770DC" w:rsidRPr="00B770DC" w:rsidRDefault="00B770DC" w:rsidP="004D6981">
      <w:pPr>
        <w:numPr>
          <w:ilvl w:val="1"/>
          <w:numId w:val="43"/>
        </w:numPr>
        <w:tabs>
          <w:tab w:val="left" w:pos="426"/>
        </w:tabs>
        <w:spacing w:after="160" w:line="360" w:lineRule="auto"/>
        <w:ind w:left="851" w:hanging="425"/>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xml:space="preserve">zachowania w tajemnicy wszystkich Informacji Poufnych uzyskanych podczas realizacji umowy, przedmiotem której jest  ……….. , niezależnie </w:t>
      </w:r>
      <w:r w:rsidRPr="00B770DC">
        <w:rPr>
          <w:rFonts w:ascii="Times New Roman" w:eastAsia="Calibri" w:hAnsi="Times New Roman"/>
          <w:bCs/>
          <w:sz w:val="22"/>
          <w:szCs w:val="24"/>
          <w:lang w:eastAsia="en-US"/>
        </w:rPr>
        <w:br/>
        <w:t>od formy w jakiej zostały mi przekazane;</w:t>
      </w:r>
    </w:p>
    <w:p w14:paraId="1ABA6372" w14:textId="77777777" w:rsidR="00B770DC" w:rsidRPr="00B770DC" w:rsidRDefault="00B770DC" w:rsidP="004D6981">
      <w:pPr>
        <w:numPr>
          <w:ilvl w:val="1"/>
          <w:numId w:val="43"/>
        </w:numPr>
        <w:tabs>
          <w:tab w:val="left" w:pos="426"/>
        </w:tabs>
        <w:spacing w:after="160" w:line="360" w:lineRule="auto"/>
        <w:ind w:left="851" w:hanging="425"/>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xml:space="preserve">wykorzystywania Informacji Poufnych uzyskanych podczas realizacji umowy wyłącznie w celu </w:t>
      </w:r>
      <w:r w:rsidRPr="00B770DC">
        <w:rPr>
          <w:rFonts w:ascii="Times New Roman" w:eastAsia="Calibri" w:hAnsi="Times New Roman"/>
          <w:sz w:val="22"/>
          <w:szCs w:val="24"/>
          <w:lang w:eastAsia="en-US"/>
        </w:rPr>
        <w:t>realizacji umowy.</w:t>
      </w:r>
    </w:p>
    <w:p w14:paraId="7B85DD1C" w14:textId="77777777" w:rsidR="00B770DC" w:rsidRPr="00B770DC" w:rsidRDefault="00B770DC" w:rsidP="00B770DC">
      <w:pPr>
        <w:tabs>
          <w:tab w:val="left" w:pos="426"/>
        </w:tabs>
        <w:spacing w:after="160" w:line="360" w:lineRule="auto"/>
        <w:ind w:left="851"/>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 xml:space="preserve"> </w:t>
      </w:r>
    </w:p>
    <w:p w14:paraId="59806D10" w14:textId="77777777" w:rsidR="00B770DC" w:rsidRPr="00B770DC" w:rsidRDefault="00B770DC" w:rsidP="00B770DC">
      <w:pPr>
        <w:tabs>
          <w:tab w:val="left" w:pos="426"/>
        </w:tabs>
        <w:spacing w:after="160" w:line="360" w:lineRule="auto"/>
        <w:ind w:left="426"/>
        <w:jc w:val="both"/>
        <w:rPr>
          <w:rFonts w:ascii="Times New Roman" w:eastAsia="Calibri" w:hAnsi="Times New Roman"/>
          <w:bCs/>
          <w:sz w:val="22"/>
          <w:szCs w:val="24"/>
          <w:lang w:eastAsia="en-US"/>
        </w:rPr>
      </w:pPr>
      <w:r w:rsidRPr="00B770DC">
        <w:rPr>
          <w:rFonts w:ascii="Times New Roman" w:eastAsia="Calibri" w:hAnsi="Times New Roman"/>
          <w:bCs/>
          <w:sz w:val="22"/>
          <w:szCs w:val="24"/>
          <w:lang w:eastAsia="en-US"/>
        </w:rPr>
        <w:tab/>
        <w:t>Wyrażam zgodę na przetwarzanie moich danych osobowych zawartych w niniejszym oświadczeniu przez Narodowy Fundusz Zdrowia na potrzeby związane z realizacją umowy.</w:t>
      </w:r>
    </w:p>
    <w:p w14:paraId="2EE4DC40" w14:textId="77777777" w:rsidR="00B770DC" w:rsidRPr="00B770DC" w:rsidRDefault="00B770DC" w:rsidP="00B770DC">
      <w:pPr>
        <w:shd w:val="clear" w:color="auto" w:fill="FFFFFF"/>
        <w:tabs>
          <w:tab w:val="left" w:pos="6629"/>
        </w:tabs>
        <w:spacing w:before="739" w:after="160" w:line="360" w:lineRule="auto"/>
        <w:ind w:left="499"/>
        <w:rPr>
          <w:rFonts w:ascii="Times New Roman" w:eastAsia="Calibri" w:hAnsi="Times New Roman"/>
          <w:sz w:val="22"/>
          <w:szCs w:val="24"/>
          <w:lang w:eastAsia="en-US"/>
        </w:rPr>
      </w:pPr>
      <w:r w:rsidRPr="00B770DC">
        <w:rPr>
          <w:rFonts w:ascii="Times New Roman" w:eastAsia="Calibri" w:hAnsi="Times New Roman"/>
          <w:noProof/>
          <w:sz w:val="22"/>
          <w:szCs w:val="24"/>
        </w:rPr>
        <mc:AlternateContent>
          <mc:Choice Requires="wps">
            <w:drawing>
              <wp:anchor distT="4294967295" distB="4294967295" distL="114300" distR="114300" simplePos="0" relativeHeight="251692032" behindDoc="0" locked="0" layoutInCell="0" allowOverlap="1" wp14:anchorId="3042CDBF" wp14:editId="0DDBF899">
                <wp:simplePos x="0" y="0"/>
                <wp:positionH relativeFrom="column">
                  <wp:posOffset>3575050</wp:posOffset>
                </wp:positionH>
                <wp:positionV relativeFrom="paragraph">
                  <wp:posOffset>350519</wp:posOffset>
                </wp:positionV>
                <wp:extent cx="1987550" cy="0"/>
                <wp:effectExtent l="0" t="0" r="12700" b="19050"/>
                <wp:wrapNone/>
                <wp:docPr id="1" name="Łącznik prostoliniow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8D8A8C" id="Łącznik prostoliniowy 2" o:spid="_x0000_s1026" style="position:absolute;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5pt,27.6pt" to="438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" o:allowincell="f" strokeweight=".7pt"/>
            </w:pict>
          </mc:Fallback>
        </mc:AlternateContent>
      </w:r>
      <w:r w:rsidRPr="00B770DC">
        <w:rPr>
          <w:rFonts w:ascii="Times New Roman" w:eastAsia="Calibri" w:hAnsi="Times New Roman"/>
          <w:noProof/>
          <w:sz w:val="22"/>
          <w:szCs w:val="24"/>
        </w:rPr>
        <mc:AlternateContent>
          <mc:Choice Requires="wps">
            <w:drawing>
              <wp:anchor distT="4294967295" distB="4294967295" distL="114300" distR="114300" simplePos="0" relativeHeight="251691008" behindDoc="0" locked="0" layoutInCell="0" allowOverlap="1" wp14:anchorId="4ADCC1C0" wp14:editId="1201B71F">
                <wp:simplePos x="0" y="0"/>
                <wp:positionH relativeFrom="column">
                  <wp:posOffset>3175</wp:posOffset>
                </wp:positionH>
                <wp:positionV relativeFrom="paragraph">
                  <wp:posOffset>350519</wp:posOffset>
                </wp:positionV>
                <wp:extent cx="1987550" cy="0"/>
                <wp:effectExtent l="0" t="0" r="12700" b="19050"/>
                <wp:wrapNone/>
                <wp:docPr id="6" name="Łącznik prostoliniow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B940B" id="Łącznik prostoliniowy 1" o:spid="_x0000_s1026" style="position:absolute;z-index:25169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pt,27.6pt" to="156.7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" o:allowincell="f" strokeweight=".7pt"/>
            </w:pict>
          </mc:Fallback>
        </mc:AlternateContent>
      </w:r>
      <w:r w:rsidRPr="00B770DC">
        <w:rPr>
          <w:rFonts w:ascii="Times New Roman" w:eastAsia="Calibri" w:hAnsi="Times New Roman"/>
          <w:spacing w:val="-2"/>
          <w:sz w:val="22"/>
          <w:szCs w:val="24"/>
          <w:lang w:eastAsia="en-US"/>
        </w:rPr>
        <w:t>Miejscowość, data</w:t>
      </w:r>
      <w:r w:rsidRPr="00B770DC">
        <w:rPr>
          <w:rFonts w:ascii="Times New Roman" w:eastAsia="Calibri" w:hAnsi="Times New Roman"/>
          <w:sz w:val="22"/>
          <w:szCs w:val="24"/>
          <w:lang w:eastAsia="en-US"/>
        </w:rPr>
        <w:tab/>
      </w:r>
      <w:r w:rsidRPr="00B770DC">
        <w:rPr>
          <w:rFonts w:ascii="Times New Roman" w:eastAsia="Calibri" w:hAnsi="Times New Roman"/>
          <w:spacing w:val="-1"/>
          <w:sz w:val="22"/>
          <w:szCs w:val="24"/>
          <w:lang w:eastAsia="en-US"/>
        </w:rPr>
        <w:t>Czytelny podpis</w:t>
      </w:r>
    </w:p>
    <w:p w14:paraId="4EACFD40" w14:textId="2BE8B958" w:rsidR="00B770DC" w:rsidRDefault="00B770DC">
      <w:pPr>
        <w:rPr>
          <w:rFonts w:ascii="Times New Roman" w:hAnsi="Times New Roman"/>
          <w:b/>
          <w:szCs w:val="24"/>
        </w:rPr>
      </w:pPr>
      <w:r>
        <w:rPr>
          <w:rFonts w:ascii="Times New Roman" w:hAnsi="Times New Roman"/>
          <w:b/>
          <w:szCs w:val="24"/>
        </w:rPr>
        <w:br w:type="page"/>
      </w:r>
    </w:p>
    <w:p w14:paraId="1A1B384B" w14:textId="77777777" w:rsidR="00297101" w:rsidRPr="00A31F8C" w:rsidRDefault="00297101" w:rsidP="00297101">
      <w:pPr>
        <w:spacing w:line="360" w:lineRule="auto"/>
        <w:jc w:val="right"/>
        <w:rPr>
          <w:rFonts w:ascii="Times New Roman" w:hAnsi="Times New Roman"/>
          <w:b/>
          <w:szCs w:val="24"/>
        </w:rPr>
      </w:pPr>
    </w:p>
    <w:p w14:paraId="5D7C5A63" w14:textId="324B13F8" w:rsidR="00297101" w:rsidRDefault="00297101" w:rsidP="00297101">
      <w:pPr>
        <w:jc w:val="right"/>
        <w:rPr>
          <w:rFonts w:ascii="Arial Narrow" w:hAnsi="Arial Narrow"/>
          <w:b/>
          <w:color w:val="000000"/>
        </w:rPr>
      </w:pPr>
      <w:r w:rsidRPr="00981B0E">
        <w:rPr>
          <w:rFonts w:ascii="Arial Narrow" w:hAnsi="Arial Narrow"/>
          <w:b/>
          <w:color w:val="000000"/>
        </w:rPr>
        <w:t xml:space="preserve">ZAŁĄCZNIK NR </w:t>
      </w:r>
      <w:r w:rsidR="004162AE">
        <w:rPr>
          <w:rFonts w:ascii="Arial Narrow" w:hAnsi="Arial Narrow"/>
          <w:b/>
          <w:color w:val="000000"/>
        </w:rPr>
        <w:t>5</w:t>
      </w:r>
    </w:p>
    <w:p w14:paraId="06A47584" w14:textId="77777777" w:rsidR="00297101" w:rsidRPr="00981B0E" w:rsidRDefault="00297101" w:rsidP="00297101">
      <w:pPr>
        <w:jc w:val="right"/>
        <w:rPr>
          <w:rFonts w:ascii="Arial Narrow" w:hAnsi="Arial Narrow"/>
          <w:b/>
          <w:color w:val="000000"/>
        </w:rPr>
      </w:pPr>
      <w:r w:rsidRPr="00981B0E">
        <w:rPr>
          <w:rFonts w:ascii="Arial Narrow" w:hAnsi="Arial Narrow"/>
          <w:b/>
          <w:color w:val="000000"/>
        </w:rPr>
        <w:t xml:space="preserve"> D</w:t>
      </w:r>
      <w:r>
        <w:rPr>
          <w:rFonts w:ascii="Arial Narrow" w:hAnsi="Arial Narrow"/>
          <w:b/>
          <w:color w:val="000000"/>
        </w:rPr>
        <w:t>o</w:t>
      </w:r>
      <w:r w:rsidRPr="00981B0E">
        <w:rPr>
          <w:rFonts w:ascii="Arial Narrow" w:hAnsi="Arial Narrow"/>
          <w:b/>
          <w:color w:val="000000"/>
        </w:rPr>
        <w:t xml:space="preserve"> SIWZ </w:t>
      </w:r>
    </w:p>
    <w:p w14:paraId="6E3CEB7E" w14:textId="77777777" w:rsidR="00297101" w:rsidRPr="00311155" w:rsidRDefault="00297101" w:rsidP="00297101">
      <w:pPr>
        <w:spacing w:line="360" w:lineRule="auto"/>
        <w:jc w:val="right"/>
        <w:rPr>
          <w:sz w:val="22"/>
          <w:szCs w:val="22"/>
        </w:rPr>
      </w:pPr>
    </w:p>
    <w:p w14:paraId="322336DD" w14:textId="77777777" w:rsidR="00297101" w:rsidRPr="00311155" w:rsidRDefault="00297101" w:rsidP="00297101">
      <w:pPr>
        <w:spacing w:line="360" w:lineRule="auto"/>
        <w:jc w:val="right"/>
        <w:rPr>
          <w:sz w:val="22"/>
          <w:szCs w:val="22"/>
        </w:rPr>
      </w:pPr>
      <w:r w:rsidRPr="00311155">
        <w:rPr>
          <w:sz w:val="22"/>
          <w:szCs w:val="22"/>
        </w:rPr>
        <w:t>......................................, dnia ..............................</w:t>
      </w:r>
    </w:p>
    <w:p w14:paraId="0BFC79F4" w14:textId="77777777" w:rsidR="00297101" w:rsidRPr="00311155" w:rsidRDefault="00297101" w:rsidP="00297101">
      <w:pPr>
        <w:keepNext/>
        <w:tabs>
          <w:tab w:val="left" w:pos="708"/>
        </w:tabs>
        <w:jc w:val="center"/>
        <w:outlineLvl w:val="0"/>
        <w:rPr>
          <w:b/>
          <w:bCs/>
          <w:sz w:val="22"/>
          <w:szCs w:val="22"/>
          <w:u w:val="single"/>
        </w:rPr>
      </w:pPr>
    </w:p>
    <w:p w14:paraId="6FDF4BEC" w14:textId="77777777" w:rsidR="00297101" w:rsidRPr="00311155" w:rsidRDefault="00297101" w:rsidP="00297101">
      <w:pPr>
        <w:jc w:val="center"/>
        <w:rPr>
          <w:b/>
          <w:sz w:val="22"/>
          <w:szCs w:val="22"/>
          <w:u w:val="single"/>
        </w:rPr>
      </w:pPr>
      <w:r w:rsidRPr="00311155">
        <w:rPr>
          <w:b/>
          <w:sz w:val="22"/>
          <w:szCs w:val="22"/>
        </w:rPr>
        <w:t>OŚWIADCZENIE O PRZYNALEŻNO</w:t>
      </w:r>
      <w:r>
        <w:rPr>
          <w:b/>
          <w:sz w:val="22"/>
          <w:szCs w:val="22"/>
        </w:rPr>
        <w:t>Ś</w:t>
      </w:r>
      <w:r w:rsidRPr="00311155">
        <w:rPr>
          <w:b/>
          <w:sz w:val="22"/>
          <w:szCs w:val="22"/>
        </w:rPr>
        <w:t>CI DO GRUPY KAPITAŁOWEJ</w:t>
      </w:r>
      <w:r w:rsidRPr="00311155">
        <w:rPr>
          <w:bCs/>
          <w:sz w:val="22"/>
          <w:szCs w:val="22"/>
        </w:rPr>
        <w:t>*</w:t>
      </w:r>
    </w:p>
    <w:p w14:paraId="6470851C" w14:textId="77777777" w:rsidR="00297101" w:rsidRPr="00311155" w:rsidRDefault="00297101" w:rsidP="00297101">
      <w:pPr>
        <w:jc w:val="both"/>
        <w:rPr>
          <w:sz w:val="22"/>
          <w:szCs w:val="22"/>
        </w:rPr>
      </w:pPr>
    </w:p>
    <w:p w14:paraId="4BAF5E0F"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21B84BF4"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364695B3" w14:textId="77777777" w:rsidR="00297101" w:rsidRPr="00311155" w:rsidRDefault="00297101" w:rsidP="00297101">
      <w:pPr>
        <w:spacing w:line="360" w:lineRule="auto"/>
        <w:jc w:val="center"/>
        <w:rPr>
          <w:sz w:val="22"/>
          <w:szCs w:val="22"/>
        </w:rPr>
      </w:pPr>
      <w:r w:rsidRPr="00311155">
        <w:rPr>
          <w:sz w:val="22"/>
          <w:szCs w:val="22"/>
        </w:rPr>
        <w:t>/nazwa (firma) i adres Wykonawcy/</w:t>
      </w:r>
    </w:p>
    <w:p w14:paraId="4CE9C77F" w14:textId="77777777" w:rsidR="00297101" w:rsidRPr="00311155" w:rsidRDefault="00297101" w:rsidP="00297101">
      <w:pPr>
        <w:jc w:val="center"/>
        <w:rPr>
          <w:sz w:val="22"/>
          <w:szCs w:val="22"/>
          <w:vertAlign w:val="superscript"/>
        </w:rPr>
      </w:pPr>
    </w:p>
    <w:p w14:paraId="3F973A50" w14:textId="77777777" w:rsidR="00297101" w:rsidRPr="00311155" w:rsidRDefault="00297101" w:rsidP="00297101">
      <w:pPr>
        <w:jc w:val="both"/>
        <w:rPr>
          <w:sz w:val="22"/>
          <w:szCs w:val="22"/>
        </w:rPr>
      </w:pPr>
      <w:r w:rsidRPr="00311155">
        <w:rPr>
          <w:sz w:val="22"/>
          <w:szCs w:val="22"/>
        </w:rPr>
        <w:t>oświadczam, że na dzień składania ofert w postępowaniu o zamówienie publiczne na:</w:t>
      </w:r>
    </w:p>
    <w:p w14:paraId="27A4ED79" w14:textId="77777777" w:rsidR="00297101" w:rsidRPr="00311155" w:rsidRDefault="00297101" w:rsidP="00297101">
      <w:pPr>
        <w:jc w:val="center"/>
        <w:rPr>
          <w:b/>
        </w:rPr>
      </w:pPr>
    </w:p>
    <w:p w14:paraId="7D370FB3" w14:textId="0E3E99D0" w:rsidR="00297101" w:rsidRDefault="004D6981" w:rsidP="00FE0085">
      <w:pPr>
        <w:jc w:val="center"/>
        <w:rPr>
          <w:rFonts w:cs="Arial"/>
          <w:b/>
          <w:szCs w:val="24"/>
          <w:lang w:eastAsia="en-US"/>
        </w:rPr>
      </w:pPr>
      <w:r w:rsidRPr="004D6981">
        <w:rPr>
          <w:rFonts w:cs="Arial"/>
          <w:b/>
          <w:szCs w:val="24"/>
        </w:rPr>
        <w:t xml:space="preserve">rozbudowę i aktualizację systemu IBM </w:t>
      </w:r>
      <w:proofErr w:type="spellStart"/>
      <w:r w:rsidRPr="004D6981">
        <w:rPr>
          <w:rFonts w:cs="Arial"/>
          <w:b/>
          <w:szCs w:val="24"/>
        </w:rPr>
        <w:t>QRadar</w:t>
      </w:r>
      <w:proofErr w:type="spellEnd"/>
      <w:r w:rsidRPr="004D6981">
        <w:rPr>
          <w:rFonts w:cs="Arial"/>
          <w:b/>
          <w:szCs w:val="24"/>
        </w:rPr>
        <w:t xml:space="preserve"> SIEM (ZP.261.15.2018) </w:t>
      </w:r>
      <w:r w:rsidR="0017275A" w:rsidRPr="004D6981">
        <w:rPr>
          <w:rFonts w:cs="Arial"/>
          <w:b/>
          <w:szCs w:val="24"/>
          <w:lang w:eastAsia="en-US"/>
        </w:rPr>
        <w:t xml:space="preserve"> </w:t>
      </w:r>
    </w:p>
    <w:p w14:paraId="6CC16A42" w14:textId="77777777" w:rsidR="004D6981" w:rsidRPr="004D6981" w:rsidRDefault="004D6981" w:rsidP="00FE0085">
      <w:pPr>
        <w:jc w:val="center"/>
        <w:rPr>
          <w:rFonts w:cs="Arial"/>
          <w:b/>
          <w:szCs w:val="24"/>
        </w:rPr>
      </w:pPr>
    </w:p>
    <w:p w14:paraId="44623093" w14:textId="77777777" w:rsidR="00297101" w:rsidRPr="00311155" w:rsidRDefault="00297101" w:rsidP="00297101">
      <w:pPr>
        <w:jc w:val="center"/>
        <w:rPr>
          <w:sz w:val="22"/>
          <w:szCs w:val="22"/>
        </w:rPr>
      </w:pPr>
    </w:p>
    <w:p w14:paraId="05EE5CA2" w14:textId="77777777"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nie należymy do</w:t>
      </w:r>
      <w:r w:rsidRPr="00311155">
        <w:rPr>
          <w:sz w:val="22"/>
          <w:szCs w:val="22"/>
        </w:rPr>
        <w:t xml:space="preserve"> </w:t>
      </w:r>
      <w:r w:rsidRPr="00311155">
        <w:rPr>
          <w:b/>
          <w:sz w:val="22"/>
          <w:szCs w:val="22"/>
        </w:rPr>
        <w:t>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zm.)</w:t>
      </w:r>
      <w:r w:rsidRPr="00311155">
        <w:rPr>
          <w:b/>
          <w:sz w:val="22"/>
          <w:szCs w:val="22"/>
        </w:rPr>
        <w:t xml:space="preserve"> **</w:t>
      </w:r>
      <w:r w:rsidRPr="00311155">
        <w:rPr>
          <w:sz w:val="22"/>
          <w:szCs w:val="22"/>
        </w:rPr>
        <w:t>;</w:t>
      </w:r>
    </w:p>
    <w:p w14:paraId="2464758A" w14:textId="77777777" w:rsidR="00297101" w:rsidRPr="00311155" w:rsidRDefault="00297101" w:rsidP="00297101">
      <w:pPr>
        <w:jc w:val="both"/>
        <w:rPr>
          <w:sz w:val="22"/>
          <w:szCs w:val="22"/>
        </w:rPr>
      </w:pPr>
    </w:p>
    <w:p w14:paraId="3CFDFBEF" w14:textId="77777777"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należymy do 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zm.) ** w której skład wchodzą następujące podmioty:</w:t>
      </w:r>
    </w:p>
    <w:p w14:paraId="76B6E0A1" w14:textId="77777777" w:rsidR="00297101" w:rsidRPr="00311155" w:rsidRDefault="00297101" w:rsidP="00297101">
      <w:pPr>
        <w:jc w:val="both"/>
        <w:rPr>
          <w:sz w:val="22"/>
          <w:szCs w:val="22"/>
        </w:rPr>
      </w:pPr>
    </w:p>
    <w:p w14:paraId="60D47467" w14:textId="77777777" w:rsidR="00297101" w:rsidRPr="00311155" w:rsidRDefault="00297101" w:rsidP="00297101">
      <w:pPr>
        <w:spacing w:line="360" w:lineRule="auto"/>
        <w:jc w:val="both"/>
        <w:rPr>
          <w:sz w:val="22"/>
          <w:szCs w:val="22"/>
        </w:rPr>
      </w:pPr>
      <w:r w:rsidRPr="00311155">
        <w:rPr>
          <w:sz w:val="22"/>
          <w:szCs w:val="22"/>
        </w:rPr>
        <w:t>……………………………………………………………………………………………………………………………………………………………………………………………………………………………………………………………………………………………………………………………………………………………………………………………………………………………………………………………………………………………………………………………………………………………………………………………………………………………………………………………………………………………………………………………………………………………………………………………………………………………………………………...</w:t>
      </w:r>
    </w:p>
    <w:p w14:paraId="51826D42" w14:textId="77777777" w:rsidR="00297101" w:rsidRPr="00311155" w:rsidRDefault="00297101" w:rsidP="00297101">
      <w:pPr>
        <w:rPr>
          <w:sz w:val="22"/>
          <w:szCs w:val="22"/>
        </w:rPr>
      </w:pPr>
    </w:p>
    <w:p w14:paraId="13A64EA7" w14:textId="77777777" w:rsidR="00297101" w:rsidRPr="00311155" w:rsidRDefault="00297101" w:rsidP="00297101">
      <w:pPr>
        <w:rPr>
          <w:sz w:val="22"/>
          <w:szCs w:val="22"/>
        </w:rPr>
      </w:pPr>
    </w:p>
    <w:p w14:paraId="6E240FB1" w14:textId="77777777" w:rsidR="00297101" w:rsidRPr="00311155" w:rsidRDefault="00297101" w:rsidP="00297101">
      <w:pPr>
        <w:spacing w:line="360" w:lineRule="auto"/>
        <w:ind w:firstLine="4678"/>
        <w:jc w:val="center"/>
        <w:rPr>
          <w:b/>
          <w:sz w:val="22"/>
          <w:szCs w:val="22"/>
        </w:rPr>
      </w:pPr>
      <w:r w:rsidRPr="00311155">
        <w:rPr>
          <w:b/>
          <w:sz w:val="22"/>
          <w:szCs w:val="22"/>
        </w:rPr>
        <w:t>....................................................</w:t>
      </w:r>
    </w:p>
    <w:p w14:paraId="787AEDE3" w14:textId="77777777" w:rsidR="00297101" w:rsidRPr="00311155" w:rsidRDefault="00297101" w:rsidP="00297101">
      <w:pPr>
        <w:spacing w:line="360" w:lineRule="auto"/>
        <w:ind w:firstLine="4678"/>
        <w:jc w:val="center"/>
        <w:rPr>
          <w:b/>
          <w:sz w:val="22"/>
          <w:szCs w:val="22"/>
        </w:rPr>
      </w:pPr>
      <w:r w:rsidRPr="00311155">
        <w:rPr>
          <w:b/>
          <w:sz w:val="22"/>
          <w:szCs w:val="22"/>
        </w:rPr>
        <w:t>podpis i pieczęć Wykonawcy</w:t>
      </w:r>
    </w:p>
    <w:p w14:paraId="1F050F95" w14:textId="77777777" w:rsidR="00297101" w:rsidRPr="00311155" w:rsidRDefault="00297101" w:rsidP="00297101">
      <w:pPr>
        <w:spacing w:line="360" w:lineRule="auto"/>
        <w:ind w:firstLine="4678"/>
        <w:jc w:val="center"/>
        <w:rPr>
          <w:b/>
          <w:sz w:val="22"/>
          <w:szCs w:val="22"/>
        </w:rPr>
      </w:pPr>
    </w:p>
    <w:p w14:paraId="2033932F" w14:textId="77777777" w:rsidR="00297101" w:rsidRPr="00311155" w:rsidRDefault="00297101" w:rsidP="00297101">
      <w:pPr>
        <w:spacing w:line="276" w:lineRule="auto"/>
        <w:jc w:val="both"/>
        <w:rPr>
          <w:b/>
          <w:bCs/>
          <w:sz w:val="16"/>
          <w:szCs w:val="16"/>
          <w:u w:val="single"/>
        </w:rPr>
      </w:pPr>
      <w:r w:rsidRPr="00311155">
        <w:rPr>
          <w:bCs/>
          <w:sz w:val="16"/>
          <w:szCs w:val="16"/>
        </w:rPr>
        <w:t xml:space="preserve">*  w przypadku </w:t>
      </w:r>
      <w:r w:rsidRPr="00311155">
        <w:rPr>
          <w:b/>
          <w:bCs/>
          <w:sz w:val="16"/>
          <w:szCs w:val="16"/>
        </w:rPr>
        <w:t>Wykonawców występujących wspólnie</w:t>
      </w:r>
      <w:r w:rsidRPr="00311155">
        <w:rPr>
          <w:bCs/>
          <w:sz w:val="16"/>
          <w:szCs w:val="16"/>
        </w:rPr>
        <w:t xml:space="preserve"> </w:t>
      </w:r>
      <w:r w:rsidRPr="00311155">
        <w:rPr>
          <w:b/>
          <w:bCs/>
          <w:sz w:val="16"/>
          <w:szCs w:val="16"/>
          <w:u w:val="single"/>
        </w:rPr>
        <w:t>oświadczenie składa odrębnie każdy Wykonawca</w:t>
      </w:r>
    </w:p>
    <w:p w14:paraId="75A2338F" w14:textId="77777777" w:rsidR="00297101" w:rsidRPr="00311155" w:rsidRDefault="00297101" w:rsidP="00297101">
      <w:pPr>
        <w:spacing w:line="276" w:lineRule="auto"/>
        <w:jc w:val="both"/>
        <w:rPr>
          <w:sz w:val="16"/>
          <w:szCs w:val="16"/>
        </w:rPr>
      </w:pPr>
      <w:r w:rsidRPr="00311155">
        <w:rPr>
          <w:sz w:val="16"/>
          <w:szCs w:val="16"/>
        </w:rPr>
        <w:t>** właściwe zaznaczyć.</w:t>
      </w:r>
    </w:p>
    <w:p w14:paraId="6AA0EBB5" w14:textId="77777777" w:rsidR="00297101" w:rsidRPr="00311155" w:rsidRDefault="00297101" w:rsidP="00297101">
      <w:pPr>
        <w:spacing w:line="276" w:lineRule="auto"/>
        <w:jc w:val="both"/>
        <w:rPr>
          <w:sz w:val="16"/>
          <w:szCs w:val="16"/>
        </w:rPr>
      </w:pPr>
      <w:r w:rsidRPr="00311155">
        <w:rPr>
          <w:sz w:val="16"/>
          <w:szCs w:val="16"/>
        </w:rPr>
        <w:t xml:space="preserve">Zgodnie z art. 4 pkt 14 ustawy z dnia 16 lutego 2007 r. o ochronie konkurencji i konsumentów (Dz. U. Nr 50, poz. 331, z </w:t>
      </w:r>
      <w:proofErr w:type="spellStart"/>
      <w:r w:rsidRPr="00311155">
        <w:rPr>
          <w:sz w:val="16"/>
          <w:szCs w:val="16"/>
        </w:rPr>
        <w:t>późn</w:t>
      </w:r>
      <w:proofErr w:type="spellEnd"/>
      <w:r w:rsidRPr="00311155">
        <w:rPr>
          <w:sz w:val="16"/>
          <w:szCs w:val="16"/>
        </w:rPr>
        <w:t>. zm.) przez grupę kapitałową rozumie się wszystkich przedsiębiorców, którzy są kontrolowani w sposób bezpośredni lub pośredni przez jednego przedsiębiorcę, w tym również tego przedsiębiorcę.</w:t>
      </w:r>
    </w:p>
    <w:p w14:paraId="33CA35B9" w14:textId="1284EE57" w:rsidR="00A00487" w:rsidRDefault="00A00487">
      <w:pPr>
        <w:rPr>
          <w:rFonts w:ascii="Arial Narrow" w:hAnsi="Arial Narrow"/>
          <w:szCs w:val="24"/>
        </w:rPr>
      </w:pPr>
      <w:r>
        <w:rPr>
          <w:rFonts w:ascii="Arial Narrow" w:hAnsi="Arial Narrow"/>
          <w:szCs w:val="24"/>
        </w:rPr>
        <w:br w:type="page"/>
      </w:r>
    </w:p>
    <w:p w14:paraId="6AF7E01E" w14:textId="77777777" w:rsidR="00BB6CD5" w:rsidRPr="00BB6CD5" w:rsidRDefault="00BB6CD5" w:rsidP="00BB6CD5">
      <w:pPr>
        <w:rPr>
          <w:b/>
        </w:rPr>
      </w:pPr>
    </w:p>
    <w:p w14:paraId="425DCD58" w14:textId="0284EBF5" w:rsidR="00BB6CD5" w:rsidRPr="00BB6CD5" w:rsidRDefault="00BB6CD5" w:rsidP="00BB6CD5">
      <w:pPr>
        <w:jc w:val="right"/>
        <w:rPr>
          <w:b/>
        </w:rPr>
      </w:pPr>
      <w:r w:rsidRPr="00BB6CD5">
        <w:rPr>
          <w:b/>
        </w:rPr>
        <w:t xml:space="preserve">ZAŁĄCZNIK NR </w:t>
      </w:r>
      <w:r w:rsidR="004162AE">
        <w:rPr>
          <w:b/>
        </w:rPr>
        <w:t>6</w:t>
      </w:r>
    </w:p>
    <w:p w14:paraId="239B78EB" w14:textId="77777777" w:rsidR="00BB6CD5" w:rsidRPr="00BB6CD5" w:rsidRDefault="00BB6CD5" w:rsidP="00BB6CD5">
      <w:pPr>
        <w:jc w:val="right"/>
        <w:rPr>
          <w:b/>
        </w:rPr>
      </w:pPr>
      <w:r w:rsidRPr="00BB6CD5">
        <w:rPr>
          <w:b/>
        </w:rPr>
        <w:t xml:space="preserve"> Do SIWZ </w:t>
      </w:r>
    </w:p>
    <w:p w14:paraId="1E7AA1F2" w14:textId="77777777" w:rsidR="00BB6CD5" w:rsidRPr="00BB6CD5" w:rsidRDefault="00BB6CD5" w:rsidP="00BB6CD5">
      <w:pPr>
        <w:jc w:val="right"/>
      </w:pPr>
    </w:p>
    <w:p w14:paraId="61A37AD5" w14:textId="03825640" w:rsidR="00BB6CD5" w:rsidRPr="00BB6CD5" w:rsidRDefault="00A060C8" w:rsidP="00BB6CD5">
      <w:pPr>
        <w:jc w:val="right"/>
      </w:pPr>
      <w:r>
        <w:t>Poznań</w:t>
      </w:r>
      <w:r w:rsidR="00BB6CD5" w:rsidRPr="00BB6CD5">
        <w:t xml:space="preserve">, dnia </w:t>
      </w:r>
      <w:r w:rsidR="008B0F7D">
        <w:t>10</w:t>
      </w:r>
      <w:r w:rsidR="00385944">
        <w:t xml:space="preserve"> października </w:t>
      </w:r>
      <w:r w:rsidRPr="003331D5">
        <w:t>2018</w:t>
      </w:r>
      <w:r>
        <w:t xml:space="preserve"> r.</w:t>
      </w:r>
    </w:p>
    <w:p w14:paraId="57AC26E0" w14:textId="77777777" w:rsidR="00BB6CD5" w:rsidRPr="00BB6CD5" w:rsidRDefault="00BB6CD5" w:rsidP="00BB6CD5">
      <w:pPr>
        <w:jc w:val="right"/>
        <w:rPr>
          <w:b/>
          <w:bCs/>
          <w:u w:val="single"/>
        </w:rPr>
      </w:pPr>
    </w:p>
    <w:p w14:paraId="025C55FE" w14:textId="7405E68E" w:rsidR="00BB6CD5" w:rsidRPr="00BB6CD5" w:rsidRDefault="00BB6CD5" w:rsidP="00BB6CD5">
      <w:pPr>
        <w:jc w:val="center"/>
        <w:rPr>
          <w:b/>
          <w:u w:val="single"/>
        </w:rPr>
      </w:pPr>
      <w:r>
        <w:rPr>
          <w:b/>
        </w:rPr>
        <w:t>KLAUZULA INFORMACYJNA</w:t>
      </w:r>
    </w:p>
    <w:p w14:paraId="104A7F57" w14:textId="32C37F9F" w:rsidR="00A060C8" w:rsidRPr="006D5187" w:rsidRDefault="00A060C8" w:rsidP="00A060C8">
      <w:pPr>
        <w:pStyle w:val="Tekstprzypisudolnego"/>
        <w:jc w:val="center"/>
        <w:rPr>
          <w:rFonts w:cs="Arial"/>
          <w:i/>
          <w:sz w:val="22"/>
          <w:szCs w:val="22"/>
          <w:u w:val="single"/>
        </w:rPr>
      </w:pPr>
      <w:r w:rsidRPr="006D5187">
        <w:rPr>
          <w:rFonts w:cs="Arial"/>
          <w:i/>
          <w:sz w:val="22"/>
          <w:szCs w:val="22"/>
          <w:u w:val="single"/>
        </w:rPr>
        <w:t xml:space="preserve">z art. 13 </w:t>
      </w:r>
      <w:r w:rsidRPr="00C9514B">
        <w:rPr>
          <w:rFonts w:cs="Arial"/>
          <w:i/>
          <w:sz w:val="22"/>
          <w:szCs w:val="22"/>
          <w:u w:val="single"/>
        </w:rPr>
        <w:t>RODO</w:t>
      </w:r>
      <w:r>
        <w:rPr>
          <w:rFonts w:cs="Arial"/>
          <w:i/>
          <w:sz w:val="22"/>
          <w:szCs w:val="22"/>
          <w:u w:val="single"/>
        </w:rPr>
        <w:t xml:space="preserve"> w </w:t>
      </w:r>
      <w:r w:rsidRPr="006D5187">
        <w:rPr>
          <w:rFonts w:cs="Arial"/>
          <w:i/>
          <w:sz w:val="22"/>
          <w:szCs w:val="22"/>
          <w:u w:val="single"/>
        </w:rPr>
        <w:t>celu związanym z postępowaniem o udzielenie zamówienia publicznego</w:t>
      </w:r>
    </w:p>
    <w:p w14:paraId="1503DDD6" w14:textId="77777777" w:rsidR="00A060C8" w:rsidRDefault="00A060C8" w:rsidP="00A060C8">
      <w:pPr>
        <w:spacing w:before="120" w:after="120" w:line="276" w:lineRule="auto"/>
        <w:jc w:val="both"/>
        <w:rPr>
          <w:rFonts w:cs="Arial"/>
        </w:rPr>
      </w:pPr>
    </w:p>
    <w:p w14:paraId="50621B2E" w14:textId="77777777" w:rsidR="00A060C8" w:rsidRPr="00166B7C" w:rsidRDefault="00A060C8" w:rsidP="00A060C8">
      <w:pPr>
        <w:spacing w:after="150" w:line="360" w:lineRule="auto"/>
        <w:ind w:firstLine="567"/>
        <w:jc w:val="both"/>
        <w:rPr>
          <w:rFonts w:cs="Arial"/>
        </w:rPr>
      </w:pPr>
      <w:r w:rsidRPr="00166B7C">
        <w:rPr>
          <w:rFonts w:cs="Arial"/>
        </w:rPr>
        <w:t>Zgodnie z art. 13 ust.</w:t>
      </w:r>
      <w:r>
        <w:rPr>
          <w:rFonts w:cs="Arial"/>
        </w:rPr>
        <w:t xml:space="preserve"> </w:t>
      </w:r>
      <w:r w:rsidRPr="00166B7C">
        <w:rPr>
          <w:rFonts w:cs="Arial"/>
        </w:rPr>
        <w:t>1 i 2 rozporządzenia Parlamentu Europejskiego i Rady (UE) 2016/679 z dnia 27 kwietnia 2016 r. w sprawie ochrony osób fizycznych w związku</w:t>
      </w:r>
      <w:r>
        <w:rPr>
          <w:rFonts w:cs="Arial"/>
        </w:rPr>
        <w:t xml:space="preserve"> z </w:t>
      </w:r>
      <w:r w:rsidRPr="00166B7C">
        <w:rPr>
          <w:rFonts w:cs="Arial"/>
        </w:rPr>
        <w:t>przetwarzaniem danych osobowych i w sprawie swobodnego przepływu takich danych oraz uchylenia dyrektywy 95/46/WE (ogólne rozporządzenie o ochronie danych)</w:t>
      </w:r>
      <w:r>
        <w:rPr>
          <w:rFonts w:cs="Arial"/>
        </w:rPr>
        <w:t xml:space="preserve"> </w:t>
      </w:r>
      <w:r w:rsidRPr="00166B7C">
        <w:rPr>
          <w:rFonts w:cs="Arial"/>
        </w:rPr>
        <w:t>(Dz. Urz. UE L 119 z 04.05.2016, str. 1), dalej „RODO”</w:t>
      </w:r>
      <w:r>
        <w:rPr>
          <w:rFonts w:cs="Arial"/>
        </w:rPr>
        <w:t>,</w:t>
      </w:r>
      <w:r w:rsidRPr="00166B7C">
        <w:rPr>
          <w:rFonts w:cs="Arial"/>
        </w:rPr>
        <w:t xml:space="preserve"> informuję, że: </w:t>
      </w:r>
    </w:p>
    <w:p w14:paraId="5EB995A4" w14:textId="77777777" w:rsidR="00A060C8" w:rsidRPr="00A32E55" w:rsidRDefault="00A060C8" w:rsidP="004D6981">
      <w:pPr>
        <w:pStyle w:val="Akapitzlist"/>
        <w:numPr>
          <w:ilvl w:val="0"/>
          <w:numId w:val="36"/>
        </w:numPr>
        <w:spacing w:after="150" w:line="360" w:lineRule="auto"/>
        <w:ind w:left="426" w:hanging="426"/>
        <w:jc w:val="both"/>
        <w:rPr>
          <w:rFonts w:ascii="Arial" w:hAnsi="Arial" w:cs="Arial"/>
          <w:lang w:eastAsia="pl-PL"/>
        </w:rPr>
      </w:pPr>
      <w:r w:rsidRPr="00166B7C">
        <w:rPr>
          <w:rFonts w:ascii="Arial" w:hAnsi="Arial" w:cs="Arial"/>
          <w:lang w:eastAsia="pl-PL"/>
        </w:rPr>
        <w:t xml:space="preserve">administratorem Pani/Pana danych osobowych jest </w:t>
      </w:r>
      <w:r w:rsidRPr="00A32E55">
        <w:rPr>
          <w:rFonts w:ascii="Arial" w:hAnsi="Arial" w:cs="Arial"/>
          <w:lang w:eastAsia="pl-PL"/>
        </w:rPr>
        <w:t>Wielkopolski Oddział Wojewódzki Narodowego Funduszu Zdrowia z siedzibą przy ul. Piekary 14/15, 61-823 Poznań</w:t>
      </w:r>
      <w:r w:rsidRPr="00A32E55">
        <w:rPr>
          <w:rFonts w:ascii="Arial" w:hAnsi="Arial" w:cs="Arial"/>
        </w:rPr>
        <w:t>;</w:t>
      </w:r>
    </w:p>
    <w:p w14:paraId="10AE9DEE" w14:textId="77777777" w:rsidR="00A060C8" w:rsidRPr="00CD5D13" w:rsidRDefault="00A060C8" w:rsidP="004D6981">
      <w:pPr>
        <w:pStyle w:val="Akapitzlist"/>
        <w:numPr>
          <w:ilvl w:val="0"/>
          <w:numId w:val="37"/>
        </w:numPr>
        <w:spacing w:after="150" w:line="360" w:lineRule="auto"/>
        <w:ind w:left="426" w:hanging="426"/>
        <w:jc w:val="both"/>
        <w:rPr>
          <w:rFonts w:ascii="Arial" w:hAnsi="Arial" w:cs="Arial"/>
          <w:color w:val="00B0F0"/>
          <w:lang w:eastAsia="pl-PL"/>
        </w:rPr>
      </w:pPr>
      <w:r w:rsidRPr="00CD5D13">
        <w:rPr>
          <w:rFonts w:ascii="Arial" w:hAnsi="Arial" w:cs="Arial"/>
          <w:lang w:eastAsia="pl-PL"/>
        </w:rPr>
        <w:t xml:space="preserve">kontakt do Inspektora Ochrony Danych (IOD) w Wielkopolskim Oddziale Wojewódzkim Narodowego Funduszu Zdrowia z siedzibą przy ul. Piekary 14/15, 61-823 Poznań – e-mail: </w:t>
      </w:r>
      <w:hyperlink r:id="rId13" w:history="1">
        <w:r w:rsidRPr="00CD5D13">
          <w:rPr>
            <w:rStyle w:val="Hipercze"/>
            <w:rFonts w:cs="Arial"/>
            <w:lang w:eastAsia="pl-PL"/>
          </w:rPr>
          <w:t>IOD@nfz-poznan.pl</w:t>
        </w:r>
      </w:hyperlink>
      <w:r w:rsidRPr="00CD5D13">
        <w:rPr>
          <w:rFonts w:ascii="Arial" w:hAnsi="Arial" w:cs="Arial"/>
          <w:lang w:eastAsia="pl-PL"/>
        </w:rPr>
        <w:t>, tel. 61 658 04 39;</w:t>
      </w:r>
    </w:p>
    <w:p w14:paraId="15ED75C6" w14:textId="041E8A38" w:rsidR="00A060C8" w:rsidRPr="00CD5D13" w:rsidRDefault="00A060C8" w:rsidP="004D6981">
      <w:pPr>
        <w:pStyle w:val="Akapitzlist"/>
        <w:numPr>
          <w:ilvl w:val="0"/>
          <w:numId w:val="37"/>
        </w:numPr>
        <w:spacing w:after="150" w:line="360" w:lineRule="auto"/>
        <w:ind w:left="426" w:hanging="426"/>
        <w:jc w:val="both"/>
        <w:rPr>
          <w:rFonts w:ascii="Arial" w:hAnsi="Arial" w:cs="Arial"/>
          <w:b/>
          <w:color w:val="00B0F0"/>
          <w:lang w:eastAsia="pl-PL"/>
        </w:rPr>
      </w:pPr>
      <w:r w:rsidRPr="00166B7C">
        <w:rPr>
          <w:rFonts w:ascii="Arial" w:hAnsi="Arial" w:cs="Arial"/>
          <w:lang w:eastAsia="pl-PL"/>
        </w:rPr>
        <w:t xml:space="preserve">Pani/Pana dane osobowe przetwarzane będą na podstawie art. 6 ust. 1 </w:t>
      </w:r>
      <w:r w:rsidRPr="00032E3F">
        <w:rPr>
          <w:rFonts w:ascii="Arial" w:hAnsi="Arial" w:cs="Arial"/>
          <w:lang w:eastAsia="pl-PL"/>
        </w:rPr>
        <w:t>lit. c</w:t>
      </w:r>
      <w:r w:rsidRPr="00166B7C">
        <w:rPr>
          <w:rFonts w:ascii="Arial" w:hAnsi="Arial" w:cs="Arial"/>
          <w:i/>
          <w:lang w:eastAsia="pl-PL"/>
        </w:rPr>
        <w:t xml:space="preserve"> </w:t>
      </w:r>
      <w:r w:rsidRPr="00166B7C">
        <w:rPr>
          <w:rFonts w:ascii="Arial" w:hAnsi="Arial" w:cs="Arial"/>
          <w:lang w:eastAsia="pl-PL"/>
        </w:rPr>
        <w:t>RODO</w:t>
      </w:r>
      <w:r>
        <w:rPr>
          <w:rFonts w:ascii="Arial" w:hAnsi="Arial" w:cs="Arial"/>
          <w:lang w:eastAsia="pl-PL"/>
        </w:rPr>
        <w:t xml:space="preserve"> </w:t>
      </w:r>
      <w:r w:rsidRPr="00166B7C">
        <w:rPr>
          <w:rFonts w:ascii="Arial" w:hAnsi="Arial" w:cs="Arial"/>
          <w:lang w:eastAsia="pl-PL"/>
        </w:rPr>
        <w:t xml:space="preserve">w celu </w:t>
      </w:r>
      <w:r w:rsidRPr="00166B7C">
        <w:rPr>
          <w:rFonts w:ascii="Arial" w:hAnsi="Arial" w:cs="Arial"/>
        </w:rPr>
        <w:t xml:space="preserve">związanym z postępowaniem o udzielenie zamówienia publicznego </w:t>
      </w:r>
      <w:r w:rsidRPr="00CD5D13">
        <w:rPr>
          <w:rFonts w:ascii="Arial" w:hAnsi="Arial" w:cs="Arial"/>
          <w:b/>
          <w:i/>
        </w:rPr>
        <w:t>ZP.261.</w:t>
      </w:r>
      <w:r w:rsidR="00D407B6">
        <w:rPr>
          <w:rFonts w:ascii="Arial" w:hAnsi="Arial" w:cs="Arial"/>
          <w:b/>
          <w:i/>
        </w:rPr>
        <w:t>1</w:t>
      </w:r>
      <w:r w:rsidR="004D6981">
        <w:rPr>
          <w:rFonts w:ascii="Arial" w:hAnsi="Arial" w:cs="Arial"/>
          <w:b/>
          <w:i/>
        </w:rPr>
        <w:t>5</w:t>
      </w:r>
      <w:r>
        <w:rPr>
          <w:rFonts w:ascii="Arial" w:hAnsi="Arial" w:cs="Arial"/>
          <w:b/>
          <w:i/>
        </w:rPr>
        <w:t>.</w:t>
      </w:r>
      <w:r w:rsidRPr="00CD5D13">
        <w:rPr>
          <w:rFonts w:ascii="Arial" w:hAnsi="Arial" w:cs="Arial"/>
          <w:b/>
          <w:i/>
        </w:rPr>
        <w:t xml:space="preserve">2018 </w:t>
      </w:r>
      <w:r w:rsidRPr="00CD5D13">
        <w:rPr>
          <w:rFonts w:ascii="Arial" w:hAnsi="Arial" w:cs="Arial"/>
          <w:b/>
        </w:rPr>
        <w:t>prowadzonym w trybie przetargu nieograniczonego;</w:t>
      </w:r>
    </w:p>
    <w:p w14:paraId="51CBFD41" w14:textId="77777777" w:rsidR="00A060C8" w:rsidRPr="00166B7C" w:rsidRDefault="00A060C8" w:rsidP="004D6981">
      <w:pPr>
        <w:pStyle w:val="Akapitzlist"/>
        <w:numPr>
          <w:ilvl w:val="0"/>
          <w:numId w:val="37"/>
        </w:numPr>
        <w:spacing w:after="150" w:line="360" w:lineRule="auto"/>
        <w:ind w:left="426" w:hanging="426"/>
        <w:jc w:val="both"/>
        <w:rPr>
          <w:rFonts w:ascii="Arial" w:hAnsi="Arial" w:cs="Arial"/>
          <w:color w:val="00B0F0"/>
          <w:lang w:eastAsia="pl-PL"/>
        </w:rPr>
      </w:pPr>
      <w:r w:rsidRPr="00166B7C">
        <w:rPr>
          <w:rFonts w:ascii="Arial" w:hAnsi="Arial" w:cs="Arial"/>
          <w:lang w:eastAsia="pl-PL"/>
        </w:rPr>
        <w:t>odbiorcami Pani/Pana danych osobowych będą osoby lub podmioty, którym udostępniona zostanie dokumentacja postępowania w oparciu o art. 8 oraz art. 96 ust. 3 ustawy z dnia 29 stycznia 2004 r. – Prawo zamówień publicznych</w:t>
      </w:r>
      <w:r>
        <w:rPr>
          <w:rFonts w:ascii="Arial" w:hAnsi="Arial" w:cs="Arial"/>
          <w:lang w:eastAsia="pl-PL"/>
        </w:rPr>
        <w:t xml:space="preserve"> (Dz. U. z 2017 r. poz. 1579 i 2018)</w:t>
      </w:r>
      <w:r w:rsidRPr="00166B7C">
        <w:rPr>
          <w:rFonts w:ascii="Arial" w:hAnsi="Arial" w:cs="Arial"/>
          <w:lang w:eastAsia="pl-PL"/>
        </w:rPr>
        <w:t xml:space="preserve">, dalej „ustawa </w:t>
      </w:r>
      <w:proofErr w:type="spellStart"/>
      <w:r w:rsidRPr="00166B7C">
        <w:rPr>
          <w:rFonts w:ascii="Arial" w:hAnsi="Arial" w:cs="Arial"/>
          <w:lang w:eastAsia="pl-PL"/>
        </w:rPr>
        <w:t>Pzp</w:t>
      </w:r>
      <w:proofErr w:type="spellEnd"/>
      <w:r w:rsidRPr="00166B7C">
        <w:rPr>
          <w:rFonts w:ascii="Arial" w:hAnsi="Arial" w:cs="Arial"/>
          <w:lang w:eastAsia="pl-PL"/>
        </w:rPr>
        <w:t>”</w:t>
      </w:r>
      <w:r>
        <w:rPr>
          <w:rFonts w:ascii="Arial" w:hAnsi="Arial" w:cs="Arial"/>
          <w:lang w:eastAsia="pl-PL"/>
        </w:rPr>
        <w:t>;</w:t>
      </w:r>
      <w:r w:rsidRPr="00166B7C">
        <w:rPr>
          <w:rFonts w:ascii="Arial" w:hAnsi="Arial" w:cs="Arial"/>
          <w:lang w:eastAsia="pl-PL"/>
        </w:rPr>
        <w:t xml:space="preserve">  </w:t>
      </w:r>
    </w:p>
    <w:p w14:paraId="19BF75AA" w14:textId="77777777" w:rsidR="00A060C8" w:rsidRPr="006A01F1" w:rsidRDefault="00A060C8" w:rsidP="004D6981">
      <w:pPr>
        <w:pStyle w:val="Akapitzlist"/>
        <w:numPr>
          <w:ilvl w:val="0"/>
          <w:numId w:val="37"/>
        </w:numPr>
        <w:spacing w:after="150" w:line="360" w:lineRule="auto"/>
        <w:ind w:left="426" w:hanging="426"/>
        <w:jc w:val="both"/>
        <w:rPr>
          <w:rFonts w:ascii="Arial" w:hAnsi="Arial" w:cs="Arial"/>
          <w:color w:val="00B0F0"/>
          <w:lang w:eastAsia="pl-PL"/>
        </w:rPr>
      </w:pPr>
      <w:r w:rsidRPr="00166B7C">
        <w:rPr>
          <w:rFonts w:ascii="Arial" w:hAnsi="Arial" w:cs="Arial"/>
          <w:lang w:eastAsia="pl-PL"/>
        </w:rPr>
        <w:t xml:space="preserve">Pani/Pana dane osobowe będą przechowywane, zgodnie z art. 97 ust. 1 ustawy </w:t>
      </w:r>
      <w:proofErr w:type="spellStart"/>
      <w:r w:rsidRPr="00166B7C">
        <w:rPr>
          <w:rFonts w:ascii="Arial" w:hAnsi="Arial" w:cs="Arial"/>
          <w:lang w:eastAsia="pl-PL"/>
        </w:rPr>
        <w:t>Pzp</w:t>
      </w:r>
      <w:proofErr w:type="spellEnd"/>
      <w:r w:rsidRPr="00166B7C">
        <w:rPr>
          <w:rFonts w:ascii="Arial" w:hAnsi="Arial" w:cs="Arial"/>
          <w:lang w:eastAsia="pl-PL"/>
        </w:rPr>
        <w:t>, przez okres 4 lat od dnia zakończenia postępowania o udzielenie zamówienia, a jeżeli czas trwania umowy przekracza 4 lata</w:t>
      </w:r>
      <w:r>
        <w:rPr>
          <w:rFonts w:ascii="Arial" w:hAnsi="Arial" w:cs="Arial"/>
          <w:lang w:eastAsia="pl-PL"/>
        </w:rPr>
        <w:t>,</w:t>
      </w:r>
      <w:r w:rsidRPr="00166B7C">
        <w:rPr>
          <w:rFonts w:ascii="Arial" w:hAnsi="Arial" w:cs="Arial"/>
          <w:lang w:eastAsia="pl-PL"/>
        </w:rPr>
        <w:t xml:space="preserve"> okres przechowywania obejmuje cały czas trwania umowy</w:t>
      </w:r>
      <w:r>
        <w:rPr>
          <w:rFonts w:ascii="Arial" w:hAnsi="Arial" w:cs="Arial"/>
          <w:lang w:eastAsia="pl-PL"/>
        </w:rPr>
        <w:t>;</w:t>
      </w:r>
    </w:p>
    <w:p w14:paraId="6111C66F" w14:textId="77777777" w:rsidR="00A060C8" w:rsidRPr="00166B7C" w:rsidRDefault="00A060C8" w:rsidP="004D6981">
      <w:pPr>
        <w:pStyle w:val="Akapitzlist"/>
        <w:numPr>
          <w:ilvl w:val="0"/>
          <w:numId w:val="37"/>
        </w:numPr>
        <w:spacing w:after="150" w:line="360" w:lineRule="auto"/>
        <w:ind w:left="426" w:hanging="426"/>
        <w:jc w:val="both"/>
        <w:rPr>
          <w:rFonts w:ascii="Arial" w:hAnsi="Arial" w:cs="Arial"/>
          <w:b/>
          <w:i/>
          <w:lang w:eastAsia="pl-PL"/>
        </w:rPr>
      </w:pPr>
      <w:r w:rsidRPr="00166B7C">
        <w:rPr>
          <w:rFonts w:ascii="Arial" w:hAnsi="Arial" w:cs="Arial"/>
          <w:lang w:eastAsia="pl-PL"/>
        </w:rPr>
        <w:t>obowiązek podania przez Panią/Pana danych osobowych bezpośrednio Pani/Pana dotyczących jest</w:t>
      </w:r>
      <w:r>
        <w:rPr>
          <w:rFonts w:ascii="Arial" w:hAnsi="Arial" w:cs="Arial"/>
          <w:lang w:eastAsia="pl-PL"/>
        </w:rPr>
        <w:t xml:space="preserve"> dobrowolne ale konieczne, zgodnie z</w:t>
      </w:r>
      <w:r w:rsidRPr="00166B7C">
        <w:rPr>
          <w:rFonts w:ascii="Arial" w:hAnsi="Arial" w:cs="Arial"/>
          <w:lang w:eastAsia="pl-PL"/>
        </w:rPr>
        <w:t xml:space="preserve"> wymogiem ustawowym określonym w przepisach ustawy </w:t>
      </w:r>
      <w:proofErr w:type="spellStart"/>
      <w:r w:rsidRPr="00166B7C">
        <w:rPr>
          <w:rFonts w:ascii="Arial" w:hAnsi="Arial" w:cs="Arial"/>
          <w:lang w:eastAsia="pl-PL"/>
        </w:rPr>
        <w:t>Pzp</w:t>
      </w:r>
      <w:proofErr w:type="spellEnd"/>
      <w:r w:rsidRPr="00166B7C">
        <w:rPr>
          <w:rFonts w:ascii="Arial" w:hAnsi="Arial" w:cs="Arial"/>
          <w:lang w:eastAsia="pl-PL"/>
        </w:rPr>
        <w:t xml:space="preserve">, związanym z udziałem w postępowaniu o udzielenie zamówienia publicznego; konsekwencje niepodania określonych danych wynikają z ustawy </w:t>
      </w:r>
      <w:proofErr w:type="spellStart"/>
      <w:r w:rsidRPr="00166B7C">
        <w:rPr>
          <w:rFonts w:ascii="Arial" w:hAnsi="Arial" w:cs="Arial"/>
          <w:lang w:eastAsia="pl-PL"/>
        </w:rPr>
        <w:t>Pzp</w:t>
      </w:r>
      <w:proofErr w:type="spellEnd"/>
      <w:r>
        <w:rPr>
          <w:rFonts w:ascii="Arial" w:hAnsi="Arial" w:cs="Arial"/>
          <w:lang w:eastAsia="pl-PL"/>
        </w:rPr>
        <w:t>;</w:t>
      </w:r>
      <w:r w:rsidRPr="00166B7C">
        <w:rPr>
          <w:rFonts w:ascii="Arial" w:hAnsi="Arial" w:cs="Arial"/>
          <w:lang w:eastAsia="pl-PL"/>
        </w:rPr>
        <w:t xml:space="preserve">  </w:t>
      </w:r>
    </w:p>
    <w:p w14:paraId="01F67BB3" w14:textId="77777777" w:rsidR="00A060C8" w:rsidRPr="00166B7C" w:rsidRDefault="00A060C8" w:rsidP="004D6981">
      <w:pPr>
        <w:pStyle w:val="Akapitzlist"/>
        <w:numPr>
          <w:ilvl w:val="0"/>
          <w:numId w:val="37"/>
        </w:numPr>
        <w:spacing w:after="150" w:line="360" w:lineRule="auto"/>
        <w:ind w:left="426" w:hanging="426"/>
        <w:jc w:val="both"/>
        <w:rPr>
          <w:rFonts w:ascii="Arial" w:hAnsi="Arial" w:cs="Arial"/>
        </w:rPr>
      </w:pPr>
      <w:r w:rsidRPr="00166B7C">
        <w:rPr>
          <w:rFonts w:ascii="Arial" w:hAnsi="Arial" w:cs="Arial"/>
          <w:lang w:eastAsia="pl-PL"/>
        </w:rPr>
        <w:t>w odniesieniu do Pani/Pana danych osobowych decyzje nie będą podejmowane w sposób zautomatyzowa</w:t>
      </w:r>
      <w:r>
        <w:rPr>
          <w:rFonts w:ascii="Arial" w:hAnsi="Arial" w:cs="Arial"/>
          <w:lang w:eastAsia="pl-PL"/>
        </w:rPr>
        <w:t>ny, stosowanie do art. 22 RODO;</w:t>
      </w:r>
    </w:p>
    <w:p w14:paraId="67F440AA" w14:textId="77777777" w:rsidR="00A060C8" w:rsidRPr="006A01F1" w:rsidRDefault="00A060C8" w:rsidP="004D6981">
      <w:pPr>
        <w:pStyle w:val="Akapitzlist"/>
        <w:numPr>
          <w:ilvl w:val="0"/>
          <w:numId w:val="37"/>
        </w:numPr>
        <w:spacing w:after="150" w:line="360" w:lineRule="auto"/>
        <w:ind w:left="426" w:hanging="426"/>
        <w:jc w:val="both"/>
        <w:rPr>
          <w:rFonts w:ascii="Arial" w:hAnsi="Arial" w:cs="Arial"/>
          <w:color w:val="00B0F0"/>
          <w:lang w:eastAsia="pl-PL"/>
        </w:rPr>
      </w:pPr>
      <w:r w:rsidRPr="00166B7C">
        <w:rPr>
          <w:rFonts w:ascii="Arial" w:hAnsi="Arial" w:cs="Arial"/>
          <w:lang w:eastAsia="pl-PL"/>
        </w:rPr>
        <w:t>posiada Pani/Pan</w:t>
      </w:r>
      <w:r>
        <w:rPr>
          <w:rFonts w:ascii="Arial" w:hAnsi="Arial" w:cs="Arial"/>
          <w:lang w:eastAsia="pl-PL"/>
        </w:rPr>
        <w:t>:</w:t>
      </w:r>
    </w:p>
    <w:p w14:paraId="2061B445" w14:textId="77777777" w:rsidR="00A060C8" w:rsidRPr="00166B7C" w:rsidRDefault="00A060C8" w:rsidP="004D6981">
      <w:pPr>
        <w:pStyle w:val="Akapitzlist"/>
        <w:numPr>
          <w:ilvl w:val="0"/>
          <w:numId w:val="38"/>
        </w:numPr>
        <w:spacing w:after="150" w:line="360" w:lineRule="auto"/>
        <w:ind w:left="709" w:hanging="283"/>
        <w:jc w:val="both"/>
        <w:rPr>
          <w:rFonts w:ascii="Arial" w:hAnsi="Arial" w:cs="Arial"/>
          <w:color w:val="00B0F0"/>
          <w:lang w:eastAsia="pl-PL"/>
        </w:rPr>
      </w:pPr>
      <w:r w:rsidRPr="00166B7C">
        <w:rPr>
          <w:rFonts w:ascii="Arial" w:hAnsi="Arial" w:cs="Arial"/>
          <w:lang w:eastAsia="pl-PL"/>
        </w:rPr>
        <w:lastRenderedPageBreak/>
        <w:t xml:space="preserve">na podstawie art. 15 RODO prawo dostępu do </w:t>
      </w:r>
      <w:r>
        <w:rPr>
          <w:rFonts w:ascii="Arial" w:hAnsi="Arial" w:cs="Arial"/>
          <w:lang w:eastAsia="pl-PL"/>
        </w:rPr>
        <w:t xml:space="preserve">treści </w:t>
      </w:r>
      <w:r w:rsidRPr="00166B7C">
        <w:rPr>
          <w:rFonts w:ascii="Arial" w:hAnsi="Arial" w:cs="Arial"/>
          <w:lang w:eastAsia="pl-PL"/>
        </w:rPr>
        <w:t>danych osobowych Pani/Pana dotyczących</w:t>
      </w:r>
      <w:r>
        <w:rPr>
          <w:rFonts w:ascii="Arial" w:hAnsi="Arial" w:cs="Arial"/>
          <w:lang w:eastAsia="pl-PL"/>
        </w:rPr>
        <w:t>;</w:t>
      </w:r>
    </w:p>
    <w:p w14:paraId="5F4D84DF" w14:textId="77777777" w:rsidR="00A060C8" w:rsidRDefault="00A060C8" w:rsidP="004D6981">
      <w:pPr>
        <w:pStyle w:val="Akapitzlist"/>
        <w:numPr>
          <w:ilvl w:val="0"/>
          <w:numId w:val="38"/>
        </w:numPr>
        <w:spacing w:after="150" w:line="360" w:lineRule="auto"/>
        <w:ind w:left="709" w:hanging="283"/>
        <w:jc w:val="both"/>
        <w:rPr>
          <w:rFonts w:ascii="Arial" w:hAnsi="Arial" w:cs="Arial"/>
          <w:lang w:eastAsia="pl-PL"/>
        </w:rPr>
      </w:pPr>
      <w:r w:rsidRPr="00166B7C">
        <w:rPr>
          <w:rFonts w:ascii="Arial" w:hAnsi="Arial" w:cs="Arial"/>
          <w:lang w:eastAsia="pl-PL"/>
        </w:rPr>
        <w:t xml:space="preserve">na podstawie art. 16 RODO prawo do sprostowania Pani/Pana </w:t>
      </w:r>
      <w:r>
        <w:rPr>
          <w:rFonts w:ascii="Arial" w:hAnsi="Arial" w:cs="Arial"/>
          <w:lang w:eastAsia="pl-PL"/>
        </w:rPr>
        <w:t xml:space="preserve">danych osobowych </w:t>
      </w:r>
      <w:r w:rsidRPr="006A01F1">
        <w:rPr>
          <w:rFonts w:ascii="Arial" w:hAnsi="Arial" w:cs="Arial"/>
          <w:b/>
          <w:vertAlign w:val="superscript"/>
          <w:lang w:eastAsia="pl-PL"/>
        </w:rPr>
        <w:t>**</w:t>
      </w:r>
      <w:r>
        <w:rPr>
          <w:rFonts w:ascii="Arial" w:hAnsi="Arial" w:cs="Arial"/>
          <w:lang w:eastAsia="pl-PL"/>
        </w:rPr>
        <w:t>;</w:t>
      </w:r>
    </w:p>
    <w:p w14:paraId="3BEF35A1" w14:textId="77777777" w:rsidR="00A060C8" w:rsidRDefault="00A060C8" w:rsidP="004D6981">
      <w:pPr>
        <w:pStyle w:val="Akapitzlist"/>
        <w:numPr>
          <w:ilvl w:val="0"/>
          <w:numId w:val="38"/>
        </w:numPr>
        <w:spacing w:after="150" w:line="360" w:lineRule="auto"/>
        <w:ind w:left="709" w:hanging="283"/>
        <w:jc w:val="both"/>
        <w:rPr>
          <w:rFonts w:ascii="Arial" w:hAnsi="Arial" w:cs="Arial"/>
          <w:lang w:eastAsia="pl-PL"/>
        </w:rPr>
      </w:pPr>
      <w:r w:rsidRPr="00166B7C">
        <w:rPr>
          <w:rFonts w:ascii="Arial" w:hAnsi="Arial" w:cs="Arial"/>
          <w:lang w:eastAsia="pl-PL"/>
        </w:rPr>
        <w:t>na podstawie art. 18 RODO prawo żądania od administratora ograniczenia przetwarzania danych osobowych z zastrzeżeniem przypadków, o których mowa w art. 18 ust. 2 RODO</w:t>
      </w:r>
      <w:r>
        <w:rPr>
          <w:rFonts w:ascii="Arial" w:hAnsi="Arial" w:cs="Arial"/>
          <w:lang w:eastAsia="pl-PL"/>
        </w:rPr>
        <w:t xml:space="preserve"> ***;</w:t>
      </w:r>
      <w:r w:rsidRPr="00166B7C">
        <w:rPr>
          <w:rFonts w:ascii="Arial" w:hAnsi="Arial" w:cs="Arial"/>
          <w:lang w:eastAsia="pl-PL"/>
        </w:rPr>
        <w:t xml:space="preserve">  </w:t>
      </w:r>
    </w:p>
    <w:p w14:paraId="62E93A6D" w14:textId="77777777" w:rsidR="00A060C8" w:rsidRPr="00166B7C" w:rsidRDefault="00A060C8" w:rsidP="004D6981">
      <w:pPr>
        <w:pStyle w:val="Akapitzlist"/>
        <w:numPr>
          <w:ilvl w:val="0"/>
          <w:numId w:val="38"/>
        </w:numPr>
        <w:spacing w:after="150" w:line="360" w:lineRule="auto"/>
        <w:ind w:left="709" w:hanging="283"/>
        <w:jc w:val="both"/>
        <w:rPr>
          <w:rFonts w:ascii="Arial" w:hAnsi="Arial" w:cs="Arial"/>
          <w:i/>
          <w:color w:val="00B0F0"/>
          <w:lang w:eastAsia="pl-PL"/>
        </w:rPr>
      </w:pPr>
      <w:r w:rsidRPr="00166B7C">
        <w:rPr>
          <w:rFonts w:ascii="Arial" w:hAnsi="Arial" w:cs="Arial"/>
          <w:lang w:eastAsia="pl-PL"/>
        </w:rPr>
        <w:t>prawo do wniesienia skargi do Prezesa Urzędu Ochrony Danych Osobowych, gdy uzna Pani/Pan, że przetwarzanie danych osobowych Pani/Pana dotyczących narusza przepisy RODO</w:t>
      </w:r>
      <w:r>
        <w:rPr>
          <w:rFonts w:ascii="Arial" w:hAnsi="Arial" w:cs="Arial"/>
          <w:lang w:eastAsia="pl-PL"/>
        </w:rPr>
        <w:t>;</w:t>
      </w:r>
    </w:p>
    <w:p w14:paraId="287358BE" w14:textId="77777777" w:rsidR="00A060C8" w:rsidRPr="006A01F1" w:rsidRDefault="00A060C8" w:rsidP="004D6981">
      <w:pPr>
        <w:pStyle w:val="Akapitzlist"/>
        <w:numPr>
          <w:ilvl w:val="0"/>
          <w:numId w:val="37"/>
        </w:numPr>
        <w:spacing w:after="150" w:line="360" w:lineRule="auto"/>
        <w:ind w:left="426" w:hanging="426"/>
        <w:jc w:val="both"/>
        <w:rPr>
          <w:rFonts w:ascii="Arial" w:hAnsi="Arial" w:cs="Arial"/>
          <w:i/>
          <w:color w:val="00B0F0"/>
          <w:lang w:eastAsia="pl-PL"/>
        </w:rPr>
      </w:pPr>
      <w:r w:rsidRPr="00166B7C">
        <w:rPr>
          <w:rFonts w:ascii="Arial" w:hAnsi="Arial" w:cs="Arial"/>
          <w:lang w:eastAsia="pl-PL"/>
        </w:rPr>
        <w:t>nie przysługuje Pani/Panu</w:t>
      </w:r>
      <w:r>
        <w:rPr>
          <w:rFonts w:ascii="Arial" w:hAnsi="Arial" w:cs="Arial"/>
          <w:lang w:eastAsia="pl-PL"/>
        </w:rPr>
        <w:t>:</w:t>
      </w:r>
    </w:p>
    <w:p w14:paraId="6C202F23" w14:textId="77777777" w:rsidR="00A060C8" w:rsidRPr="00166B7C" w:rsidRDefault="00A060C8" w:rsidP="004D6981">
      <w:pPr>
        <w:pStyle w:val="Akapitzlist"/>
        <w:numPr>
          <w:ilvl w:val="0"/>
          <w:numId w:val="39"/>
        </w:numPr>
        <w:spacing w:after="150" w:line="360" w:lineRule="auto"/>
        <w:ind w:left="709" w:hanging="283"/>
        <w:jc w:val="both"/>
        <w:rPr>
          <w:rFonts w:ascii="Arial" w:hAnsi="Arial" w:cs="Arial"/>
          <w:i/>
          <w:color w:val="00B0F0"/>
          <w:lang w:eastAsia="pl-PL"/>
        </w:rPr>
      </w:pPr>
      <w:r w:rsidRPr="00166B7C">
        <w:rPr>
          <w:rFonts w:ascii="Arial" w:hAnsi="Arial" w:cs="Arial"/>
          <w:lang w:eastAsia="pl-PL"/>
        </w:rPr>
        <w:t>w związku z art. 17 ust. 3 lit. b, d lub e RODO prawo do usunięcia danych osobowych</w:t>
      </w:r>
      <w:r>
        <w:rPr>
          <w:rFonts w:ascii="Arial" w:hAnsi="Arial" w:cs="Arial"/>
          <w:lang w:eastAsia="pl-PL"/>
        </w:rPr>
        <w:t>;</w:t>
      </w:r>
    </w:p>
    <w:p w14:paraId="29BD41CF" w14:textId="77777777" w:rsidR="00A060C8" w:rsidRPr="00916B4A" w:rsidRDefault="00A060C8" w:rsidP="004D6981">
      <w:pPr>
        <w:pStyle w:val="Akapitzlist"/>
        <w:numPr>
          <w:ilvl w:val="0"/>
          <w:numId w:val="39"/>
        </w:numPr>
        <w:spacing w:after="150" w:line="360" w:lineRule="auto"/>
        <w:ind w:left="709" w:hanging="283"/>
        <w:jc w:val="both"/>
        <w:rPr>
          <w:rFonts w:ascii="Arial" w:hAnsi="Arial" w:cs="Arial"/>
          <w:i/>
          <w:lang w:eastAsia="pl-PL"/>
        </w:rPr>
      </w:pPr>
      <w:r w:rsidRPr="00916B4A">
        <w:rPr>
          <w:rFonts w:ascii="Arial" w:hAnsi="Arial" w:cs="Arial"/>
          <w:lang w:eastAsia="pl-PL"/>
        </w:rPr>
        <w:t>prawo do przenoszenia danych osobowych, o którym mowa w art. 20 RODO;</w:t>
      </w:r>
    </w:p>
    <w:p w14:paraId="5C9271D9" w14:textId="77777777" w:rsidR="00A060C8" w:rsidRPr="00916B4A" w:rsidRDefault="00A060C8" w:rsidP="004D6981">
      <w:pPr>
        <w:pStyle w:val="Akapitzlist"/>
        <w:numPr>
          <w:ilvl w:val="0"/>
          <w:numId w:val="39"/>
        </w:numPr>
        <w:spacing w:after="150" w:line="360" w:lineRule="auto"/>
        <w:ind w:left="709" w:hanging="283"/>
        <w:jc w:val="both"/>
        <w:rPr>
          <w:rFonts w:ascii="Arial" w:hAnsi="Arial" w:cs="Arial"/>
          <w:i/>
          <w:lang w:eastAsia="pl-PL"/>
        </w:rPr>
      </w:pPr>
      <w:r w:rsidRPr="00916B4A">
        <w:rPr>
          <w:rFonts w:ascii="Arial" w:hAnsi="Arial" w:cs="Arial"/>
          <w:lang w:eastAsia="pl-PL"/>
        </w:rPr>
        <w:t xml:space="preserve">na podstawie art. 21 RODO prawo sprzeciwu, wobec przetwarzania danych osobowych, gdyż podstawą prawną przetwarzania Pani/Pana danych osobowych jest art. 6 ust. 1 lit. c RODO. </w:t>
      </w:r>
    </w:p>
    <w:p w14:paraId="79266EE4" w14:textId="77777777" w:rsidR="00A060C8" w:rsidRPr="00166B7C" w:rsidRDefault="00A060C8" w:rsidP="00A060C8">
      <w:pPr>
        <w:pStyle w:val="Akapitzlist"/>
        <w:spacing w:after="150" w:line="360" w:lineRule="auto"/>
        <w:ind w:left="709"/>
        <w:jc w:val="both"/>
        <w:rPr>
          <w:rFonts w:ascii="Arial" w:hAnsi="Arial" w:cs="Arial"/>
          <w:b/>
          <w:i/>
          <w:lang w:eastAsia="pl-PL"/>
        </w:rPr>
      </w:pPr>
    </w:p>
    <w:p w14:paraId="2B5B92FE" w14:textId="77777777" w:rsidR="00BB6CD5" w:rsidRPr="00BB6CD5" w:rsidRDefault="00BB6CD5" w:rsidP="00BB6CD5">
      <w:pPr>
        <w:jc w:val="center"/>
      </w:pPr>
    </w:p>
    <w:sectPr w:rsidR="00BB6CD5" w:rsidRPr="00BB6CD5" w:rsidSect="002D5170">
      <w:headerReference w:type="default" r:id="rId14"/>
      <w:footerReference w:type="default" r:id="rId15"/>
      <w:headerReference w:type="first" r:id="rId16"/>
      <w:pgSz w:w="11906" w:h="16838"/>
      <w:pgMar w:top="1417" w:right="1133"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385174" w14:textId="77777777" w:rsidR="00C33F58" w:rsidRDefault="00C33F58" w:rsidP="00FF4EA6">
      <w:r>
        <w:separator/>
      </w:r>
    </w:p>
  </w:endnote>
  <w:endnote w:type="continuationSeparator" w:id="0">
    <w:p w14:paraId="0686A4BD" w14:textId="77777777" w:rsidR="00C33F58" w:rsidRDefault="00C33F58" w:rsidP="00FF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OpenSymbol">
    <w:altName w:val="MS Gothic"/>
    <w:charset w:val="80"/>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5853693"/>
      <w:docPartObj>
        <w:docPartGallery w:val="Page Numbers (Bottom of Page)"/>
        <w:docPartUnique/>
      </w:docPartObj>
    </w:sdtPr>
    <w:sdtEndPr/>
    <w:sdtContent>
      <w:p w14:paraId="5224C25A" w14:textId="05663C1A" w:rsidR="00C33F58" w:rsidRDefault="00C33F58">
        <w:pPr>
          <w:pStyle w:val="Stopka"/>
          <w:jc w:val="right"/>
        </w:pPr>
        <w:r>
          <w:fldChar w:fldCharType="begin"/>
        </w:r>
        <w:r>
          <w:instrText>PAGE   \* MERGEFORMAT</w:instrText>
        </w:r>
        <w:r>
          <w:fldChar w:fldCharType="separate"/>
        </w:r>
        <w:r w:rsidR="002A5390">
          <w:rPr>
            <w:noProof/>
          </w:rPr>
          <w:t>20</w:t>
        </w:r>
        <w:r>
          <w:fldChar w:fldCharType="end"/>
        </w:r>
      </w:p>
    </w:sdtContent>
  </w:sdt>
  <w:p w14:paraId="30947176" w14:textId="77777777" w:rsidR="00C33F58" w:rsidRDefault="00C33F5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E1CCBF" w14:textId="77777777" w:rsidR="00C33F58" w:rsidRDefault="00C33F58" w:rsidP="00FF4EA6">
      <w:r>
        <w:separator/>
      </w:r>
    </w:p>
  </w:footnote>
  <w:footnote w:type="continuationSeparator" w:id="0">
    <w:p w14:paraId="5758B969" w14:textId="77777777" w:rsidR="00C33F58" w:rsidRDefault="00C33F58" w:rsidP="00FF4E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46084" w14:textId="638D66E1" w:rsidR="00C33F58" w:rsidRPr="00AF53E3" w:rsidRDefault="00C33F58" w:rsidP="00AF53E3">
    <w:pPr>
      <w:pStyle w:val="Nagwek"/>
      <w:jc w:val="right"/>
      <w:rPr>
        <w:rFonts w:ascii="Arial Narrow" w:hAnsi="Arial Narrow"/>
        <w:b/>
      </w:rPr>
    </w:pPr>
    <w:r>
      <w:rPr>
        <w:rFonts w:ascii="Arial Narrow" w:hAnsi="Arial Narrow"/>
        <w:b/>
      </w:rPr>
      <w:tab/>
    </w:r>
    <w:r>
      <w:rPr>
        <w:rFonts w:ascii="Arial Narrow" w:hAnsi="Arial Narrow"/>
        <w:b/>
      </w:rPr>
      <w:tab/>
    </w:r>
    <w:r w:rsidRPr="00AF53E3">
      <w:rPr>
        <w:rFonts w:ascii="Arial Narrow" w:hAnsi="Arial Narrow"/>
        <w:b/>
      </w:rPr>
      <w:t>nr sprawy ZP.261.</w:t>
    </w:r>
    <w:r>
      <w:rPr>
        <w:rFonts w:ascii="Arial Narrow" w:hAnsi="Arial Narrow"/>
        <w:b/>
      </w:rPr>
      <w:t>15.2018</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65DB7" w14:textId="060DCC1D" w:rsidR="00C33F58" w:rsidRPr="00AF53E3" w:rsidRDefault="00C33F58" w:rsidP="00EA13CB">
    <w:pPr>
      <w:pStyle w:val="Nagwek"/>
      <w:jc w:val="right"/>
      <w:rPr>
        <w:rFonts w:ascii="Arial Narrow" w:hAnsi="Arial Narrow"/>
        <w:b/>
        <w:szCs w:val="24"/>
      </w:rPr>
    </w:pPr>
    <w:r w:rsidRPr="00AF53E3">
      <w:rPr>
        <w:rFonts w:ascii="Arial Narrow" w:hAnsi="Arial Narrow"/>
        <w:b/>
        <w:szCs w:val="24"/>
      </w:rPr>
      <w:t>nr sprawy ZP.261.</w:t>
    </w:r>
    <w:r>
      <w:rPr>
        <w:rFonts w:ascii="Arial Narrow" w:hAnsi="Arial Narrow"/>
        <w:b/>
        <w:szCs w:val="24"/>
      </w:rPr>
      <w:t>15</w:t>
    </w:r>
    <w:r w:rsidRPr="00AF53E3">
      <w:rPr>
        <w:rFonts w:ascii="Arial Narrow" w:hAnsi="Arial Narrow"/>
        <w:b/>
        <w:szCs w:val="24"/>
      </w:rPr>
      <w:t>.201</w:t>
    </w:r>
    <w:r>
      <w:rPr>
        <w:rFonts w:ascii="Arial Narrow" w:hAnsi="Arial Narrow"/>
        <w:b/>
        <w:szCs w:val="24"/>
      </w:rPr>
      <w:t>8</w:t>
    </w:r>
  </w:p>
  <w:p w14:paraId="2C83251C" w14:textId="747D3D52" w:rsidR="00C33F58" w:rsidRPr="00EA13CB" w:rsidRDefault="00C33F58" w:rsidP="00EA13C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0"/>
        </w:tabs>
        <w:ind w:left="720" w:hanging="360"/>
      </w:pPr>
      <w:rPr>
        <w:rFonts w:eastAsia="Arial Narrow" w:cs="Arial Narrow"/>
        <w:position w:val="0"/>
        <w:sz w:val="22"/>
        <w:vertAlign w:val="baseline"/>
      </w:rPr>
    </w:lvl>
    <w:lvl w:ilvl="1">
      <w:start w:val="1"/>
      <w:numFmt w:val="lowerLetter"/>
      <w:lvlText w:val="%2."/>
      <w:lvlJc w:val="left"/>
      <w:pPr>
        <w:tabs>
          <w:tab w:val="num" w:pos="0"/>
        </w:tabs>
        <w:ind w:left="1080" w:hanging="360"/>
      </w:pPr>
      <w:rPr>
        <w:rFonts w:eastAsia="Arial Narrow" w:cs="Arial Narrow"/>
        <w:position w:val="0"/>
        <w:sz w:val="22"/>
        <w:vertAlign w:val="baseline"/>
      </w:rPr>
    </w:lvl>
    <w:lvl w:ilvl="2">
      <w:start w:val="1"/>
      <w:numFmt w:val="lowerRoman"/>
      <w:lvlText w:val="%2.%3."/>
      <w:lvlJc w:val="left"/>
      <w:pPr>
        <w:tabs>
          <w:tab w:val="num" w:pos="0"/>
        </w:tabs>
        <w:ind w:left="1440" w:hanging="360"/>
      </w:pPr>
      <w:rPr>
        <w:rFonts w:eastAsia="Arial Narrow" w:cs="Arial Narrow"/>
        <w:position w:val="0"/>
        <w:sz w:val="22"/>
        <w:vertAlign w:val="baseline"/>
      </w:rPr>
    </w:lvl>
    <w:lvl w:ilvl="3">
      <w:start w:val="1"/>
      <w:numFmt w:val="decimal"/>
      <w:lvlText w:val="%2.%3.%4."/>
      <w:lvlJc w:val="left"/>
      <w:pPr>
        <w:tabs>
          <w:tab w:val="num" w:pos="0"/>
        </w:tabs>
        <w:ind w:left="1800" w:hanging="360"/>
      </w:pPr>
      <w:rPr>
        <w:rFonts w:eastAsia="Arial Narrow" w:cs="Arial Narrow"/>
        <w:position w:val="0"/>
        <w:sz w:val="22"/>
        <w:vertAlign w:val="baseline"/>
      </w:rPr>
    </w:lvl>
    <w:lvl w:ilvl="4">
      <w:start w:val="1"/>
      <w:numFmt w:val="lowerLetter"/>
      <w:lvlText w:val="%2.%3.%4.%5."/>
      <w:lvlJc w:val="left"/>
      <w:pPr>
        <w:tabs>
          <w:tab w:val="num" w:pos="0"/>
        </w:tabs>
        <w:ind w:left="2160" w:hanging="360"/>
      </w:pPr>
      <w:rPr>
        <w:rFonts w:eastAsia="Arial Narrow" w:cs="Arial Narrow"/>
        <w:position w:val="0"/>
        <w:sz w:val="22"/>
        <w:vertAlign w:val="baseline"/>
      </w:rPr>
    </w:lvl>
    <w:lvl w:ilvl="5">
      <w:start w:val="1"/>
      <w:numFmt w:val="lowerRoman"/>
      <w:lvlText w:val="%2.%3.%4.%5.%6."/>
      <w:lvlJc w:val="left"/>
      <w:pPr>
        <w:tabs>
          <w:tab w:val="num" w:pos="0"/>
        </w:tabs>
        <w:ind w:left="2520" w:hanging="360"/>
      </w:pPr>
      <w:rPr>
        <w:rFonts w:eastAsia="Arial Narrow" w:cs="Arial Narrow"/>
        <w:position w:val="0"/>
        <w:sz w:val="22"/>
        <w:vertAlign w:val="baseline"/>
      </w:rPr>
    </w:lvl>
    <w:lvl w:ilvl="6">
      <w:start w:val="1"/>
      <w:numFmt w:val="decimal"/>
      <w:lvlText w:val="%2.%3.%4.%5.%6.%7."/>
      <w:lvlJc w:val="left"/>
      <w:pPr>
        <w:tabs>
          <w:tab w:val="num" w:pos="0"/>
        </w:tabs>
        <w:ind w:left="2880" w:hanging="360"/>
      </w:pPr>
      <w:rPr>
        <w:rFonts w:eastAsia="Arial Narrow" w:cs="Arial Narrow"/>
        <w:position w:val="0"/>
        <w:sz w:val="22"/>
        <w:vertAlign w:val="baseline"/>
      </w:rPr>
    </w:lvl>
    <w:lvl w:ilvl="7">
      <w:start w:val="1"/>
      <w:numFmt w:val="lowerLetter"/>
      <w:lvlText w:val="%2.%3.%4.%5.%6.%7.%8."/>
      <w:lvlJc w:val="left"/>
      <w:pPr>
        <w:tabs>
          <w:tab w:val="num" w:pos="0"/>
        </w:tabs>
        <w:ind w:left="3240" w:hanging="360"/>
      </w:pPr>
      <w:rPr>
        <w:rFonts w:eastAsia="Arial Narrow" w:cs="Arial Narrow"/>
        <w:position w:val="0"/>
        <w:sz w:val="22"/>
        <w:vertAlign w:val="baseline"/>
      </w:rPr>
    </w:lvl>
    <w:lvl w:ilvl="8">
      <w:start w:val="1"/>
      <w:numFmt w:val="lowerRoman"/>
      <w:lvlText w:val="%2.%3.%4.%5.%6.%7.%8.%9."/>
      <w:lvlJc w:val="left"/>
      <w:pPr>
        <w:tabs>
          <w:tab w:val="num" w:pos="0"/>
        </w:tabs>
        <w:ind w:left="3600" w:hanging="360"/>
      </w:pPr>
      <w:rPr>
        <w:rFonts w:eastAsia="Arial Narrow" w:cs="Arial Narrow"/>
        <w:position w:val="0"/>
        <w:sz w:val="22"/>
        <w:vertAlign w:val="baseline"/>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4"/>
    <w:multiLevelType w:val="multilevel"/>
    <w:tmpl w:val="00000004"/>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Arial Narrow"/>
        <w:position w:val="0"/>
        <w:sz w:val="22"/>
        <w:vertAlign w:val="baseline"/>
      </w:rPr>
    </w:lvl>
    <w:lvl w:ilvl="1">
      <w:start w:val="1"/>
      <w:numFmt w:val="bullet"/>
      <w:lvlText w:val=""/>
      <w:lvlJc w:val="left"/>
      <w:pPr>
        <w:tabs>
          <w:tab w:val="num" w:pos="1080"/>
        </w:tabs>
        <w:ind w:left="1080" w:hanging="360"/>
      </w:pPr>
      <w:rPr>
        <w:rFonts w:ascii="Symbol" w:hAnsi="Symbol" w:cs="Arial Narrow"/>
        <w:position w:val="0"/>
        <w:sz w:val="22"/>
        <w:vertAlign w:val="baseline"/>
      </w:rPr>
    </w:lvl>
    <w:lvl w:ilvl="2">
      <w:start w:val="1"/>
      <w:numFmt w:val="bullet"/>
      <w:lvlText w:val=""/>
      <w:lvlJc w:val="left"/>
      <w:pPr>
        <w:tabs>
          <w:tab w:val="num" w:pos="1440"/>
        </w:tabs>
        <w:ind w:left="1440" w:hanging="360"/>
      </w:pPr>
      <w:rPr>
        <w:rFonts w:ascii="Symbol" w:hAnsi="Symbol" w:cs="Arial Narrow"/>
        <w:position w:val="0"/>
        <w:sz w:val="22"/>
        <w:vertAlign w:val="baseline"/>
      </w:rPr>
    </w:lvl>
    <w:lvl w:ilvl="3">
      <w:start w:val="1"/>
      <w:numFmt w:val="bullet"/>
      <w:lvlText w:val=""/>
      <w:lvlJc w:val="left"/>
      <w:pPr>
        <w:tabs>
          <w:tab w:val="num" w:pos="1800"/>
        </w:tabs>
        <w:ind w:left="1800" w:hanging="360"/>
      </w:pPr>
      <w:rPr>
        <w:rFonts w:ascii="Symbol" w:hAnsi="Symbol" w:cs="Arial Narrow"/>
        <w:position w:val="0"/>
        <w:sz w:val="22"/>
        <w:vertAlign w:val="baseline"/>
      </w:rPr>
    </w:lvl>
    <w:lvl w:ilvl="4">
      <w:start w:val="1"/>
      <w:numFmt w:val="bullet"/>
      <w:lvlText w:val=""/>
      <w:lvlJc w:val="left"/>
      <w:pPr>
        <w:tabs>
          <w:tab w:val="num" w:pos="2160"/>
        </w:tabs>
        <w:ind w:left="2160" w:hanging="360"/>
      </w:pPr>
      <w:rPr>
        <w:rFonts w:ascii="Symbol" w:hAnsi="Symbol" w:cs="Arial Narrow"/>
        <w:position w:val="0"/>
        <w:sz w:val="22"/>
        <w:vertAlign w:val="baseline"/>
      </w:rPr>
    </w:lvl>
    <w:lvl w:ilvl="5">
      <w:start w:val="1"/>
      <w:numFmt w:val="bullet"/>
      <w:lvlText w:val=""/>
      <w:lvlJc w:val="left"/>
      <w:pPr>
        <w:tabs>
          <w:tab w:val="num" w:pos="2520"/>
        </w:tabs>
        <w:ind w:left="2520" w:hanging="360"/>
      </w:pPr>
      <w:rPr>
        <w:rFonts w:ascii="Symbol" w:hAnsi="Symbol" w:cs="Arial Narrow"/>
        <w:position w:val="0"/>
        <w:sz w:val="22"/>
        <w:vertAlign w:val="baseline"/>
      </w:rPr>
    </w:lvl>
    <w:lvl w:ilvl="6">
      <w:start w:val="1"/>
      <w:numFmt w:val="bullet"/>
      <w:lvlText w:val=""/>
      <w:lvlJc w:val="left"/>
      <w:pPr>
        <w:tabs>
          <w:tab w:val="num" w:pos="2880"/>
        </w:tabs>
        <w:ind w:left="2880" w:hanging="360"/>
      </w:pPr>
      <w:rPr>
        <w:rFonts w:ascii="Symbol" w:hAnsi="Symbol" w:cs="Arial Narrow"/>
        <w:position w:val="0"/>
        <w:sz w:val="22"/>
        <w:vertAlign w:val="baseline"/>
      </w:rPr>
    </w:lvl>
    <w:lvl w:ilvl="7">
      <w:start w:val="1"/>
      <w:numFmt w:val="bullet"/>
      <w:lvlText w:val=""/>
      <w:lvlJc w:val="left"/>
      <w:pPr>
        <w:tabs>
          <w:tab w:val="num" w:pos="3240"/>
        </w:tabs>
        <w:ind w:left="3240" w:hanging="360"/>
      </w:pPr>
      <w:rPr>
        <w:rFonts w:ascii="Symbol" w:hAnsi="Symbol" w:cs="Arial Narrow"/>
        <w:position w:val="0"/>
        <w:sz w:val="22"/>
        <w:vertAlign w:val="baseline"/>
      </w:rPr>
    </w:lvl>
    <w:lvl w:ilvl="8">
      <w:start w:val="1"/>
      <w:numFmt w:val="bullet"/>
      <w:lvlText w:val=""/>
      <w:lvlJc w:val="left"/>
      <w:pPr>
        <w:tabs>
          <w:tab w:val="num" w:pos="3600"/>
        </w:tabs>
        <w:ind w:left="3600" w:hanging="360"/>
      </w:pPr>
      <w:rPr>
        <w:rFonts w:ascii="Symbol" w:hAnsi="Symbol" w:cs="Arial Narrow"/>
        <w:position w:val="0"/>
        <w:sz w:val="22"/>
        <w:vertAlign w:val="baseline"/>
      </w:rPr>
    </w:lvl>
  </w:abstractNum>
  <w:abstractNum w:abstractNumId="5" w15:restartNumberingAfterBreak="0">
    <w:nsid w:val="008C1645"/>
    <w:multiLevelType w:val="hybridMultilevel"/>
    <w:tmpl w:val="034A8544"/>
    <w:lvl w:ilvl="0" w:tplc="12F22364">
      <w:start w:val="1"/>
      <w:numFmt w:val="decimal"/>
      <w:lvlText w:val="%1."/>
      <w:lvlJc w:val="left"/>
      <w:pPr>
        <w:tabs>
          <w:tab w:val="num" w:pos="360"/>
        </w:tabs>
        <w:ind w:left="36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0D62E26"/>
    <w:multiLevelType w:val="hybridMultilevel"/>
    <w:tmpl w:val="FDDCAF34"/>
    <w:lvl w:ilvl="0" w:tplc="7D8CFA38">
      <w:start w:val="1"/>
      <w:numFmt w:val="decimal"/>
      <w:lvlText w:val="%1."/>
      <w:lvlJc w:val="left"/>
      <w:pPr>
        <w:tabs>
          <w:tab w:val="num" w:pos="644"/>
        </w:tabs>
        <w:ind w:left="644" w:hanging="360"/>
      </w:pPr>
      <w:rPr>
        <w:rFonts w:cs="Times New Roman"/>
      </w:rPr>
    </w:lvl>
    <w:lvl w:ilvl="1" w:tplc="0415000F">
      <w:start w:val="1"/>
      <w:numFmt w:val="decimal"/>
      <w:lvlText w:val="%2."/>
      <w:lvlJc w:val="left"/>
      <w:pPr>
        <w:tabs>
          <w:tab w:val="num" w:pos="1364"/>
        </w:tabs>
        <w:ind w:left="1364" w:hanging="360"/>
      </w:pPr>
      <w:rPr>
        <w:sz w:val="24"/>
        <w:szCs w:val="24"/>
      </w:rPr>
    </w:lvl>
    <w:lvl w:ilvl="2" w:tplc="0415001B">
      <w:start w:val="1"/>
      <w:numFmt w:val="lowerRoman"/>
      <w:lvlText w:val="%3."/>
      <w:lvlJc w:val="right"/>
      <w:pPr>
        <w:tabs>
          <w:tab w:val="num" w:pos="2084"/>
        </w:tabs>
        <w:ind w:left="2084" w:hanging="180"/>
      </w:pPr>
      <w:rPr>
        <w:rFonts w:cs="Times New Roman"/>
      </w:rPr>
    </w:lvl>
    <w:lvl w:ilvl="3" w:tplc="E0083B4C">
      <w:start w:val="5"/>
      <w:numFmt w:val="upperRoman"/>
      <w:lvlText w:val="%4."/>
      <w:lvlJc w:val="left"/>
      <w:pPr>
        <w:ind w:left="3164" w:hanging="720"/>
      </w:pPr>
      <w:rPr>
        <w:rFonts w:hint="default"/>
      </w:rPr>
    </w:lvl>
    <w:lvl w:ilvl="4" w:tplc="04150019" w:tentative="1">
      <w:start w:val="1"/>
      <w:numFmt w:val="lowerLetter"/>
      <w:lvlText w:val="%5."/>
      <w:lvlJc w:val="left"/>
      <w:pPr>
        <w:tabs>
          <w:tab w:val="num" w:pos="3524"/>
        </w:tabs>
        <w:ind w:left="3524" w:hanging="360"/>
      </w:pPr>
      <w:rPr>
        <w:rFonts w:cs="Times New Roman"/>
      </w:rPr>
    </w:lvl>
    <w:lvl w:ilvl="5" w:tplc="0415001B" w:tentative="1">
      <w:start w:val="1"/>
      <w:numFmt w:val="lowerRoman"/>
      <w:lvlText w:val="%6."/>
      <w:lvlJc w:val="right"/>
      <w:pPr>
        <w:tabs>
          <w:tab w:val="num" w:pos="4244"/>
        </w:tabs>
        <w:ind w:left="4244" w:hanging="180"/>
      </w:pPr>
      <w:rPr>
        <w:rFonts w:cs="Times New Roman"/>
      </w:rPr>
    </w:lvl>
    <w:lvl w:ilvl="6" w:tplc="0415000F" w:tentative="1">
      <w:start w:val="1"/>
      <w:numFmt w:val="decimal"/>
      <w:lvlText w:val="%7."/>
      <w:lvlJc w:val="left"/>
      <w:pPr>
        <w:tabs>
          <w:tab w:val="num" w:pos="4964"/>
        </w:tabs>
        <w:ind w:left="4964" w:hanging="360"/>
      </w:pPr>
      <w:rPr>
        <w:rFonts w:cs="Times New Roman"/>
      </w:rPr>
    </w:lvl>
    <w:lvl w:ilvl="7" w:tplc="04150019" w:tentative="1">
      <w:start w:val="1"/>
      <w:numFmt w:val="lowerLetter"/>
      <w:lvlText w:val="%8."/>
      <w:lvlJc w:val="left"/>
      <w:pPr>
        <w:tabs>
          <w:tab w:val="num" w:pos="5684"/>
        </w:tabs>
        <w:ind w:left="5684" w:hanging="360"/>
      </w:pPr>
      <w:rPr>
        <w:rFonts w:cs="Times New Roman"/>
      </w:rPr>
    </w:lvl>
    <w:lvl w:ilvl="8" w:tplc="0415001B" w:tentative="1">
      <w:start w:val="1"/>
      <w:numFmt w:val="lowerRoman"/>
      <w:lvlText w:val="%9."/>
      <w:lvlJc w:val="right"/>
      <w:pPr>
        <w:tabs>
          <w:tab w:val="num" w:pos="6404"/>
        </w:tabs>
        <w:ind w:left="6404" w:hanging="180"/>
      </w:pPr>
      <w:rPr>
        <w:rFonts w:cs="Times New Roman"/>
      </w:rPr>
    </w:lvl>
  </w:abstractNum>
  <w:abstractNum w:abstractNumId="7" w15:restartNumberingAfterBreak="0">
    <w:nsid w:val="020B1C06"/>
    <w:multiLevelType w:val="multilevel"/>
    <w:tmpl w:val="4844CD1E"/>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8" w15:restartNumberingAfterBreak="0">
    <w:nsid w:val="0293687F"/>
    <w:multiLevelType w:val="multilevel"/>
    <w:tmpl w:val="F12E02EC"/>
    <w:lvl w:ilvl="0">
      <w:start w:val="1"/>
      <w:numFmt w:val="decimal"/>
      <w:lvlText w:val="%1."/>
      <w:lvlJc w:val="left"/>
      <w:pPr>
        <w:tabs>
          <w:tab w:val="num" w:pos="1068"/>
        </w:tabs>
        <w:ind w:left="1068" w:hanging="360"/>
      </w:pPr>
      <w:rPr>
        <w:rFonts w:cs="Times New Roman"/>
      </w:rPr>
    </w:lvl>
    <w:lvl w:ilvl="1">
      <w:start w:val="1"/>
      <w:numFmt w:val="lowerLetter"/>
      <w:lvlText w:val="%2)"/>
      <w:lvlJc w:val="left"/>
      <w:pPr>
        <w:tabs>
          <w:tab w:val="num" w:pos="1428"/>
        </w:tabs>
        <w:ind w:left="1428" w:hanging="360"/>
      </w:pPr>
      <w:rPr>
        <w:rFonts w:cs="Times New Roman"/>
      </w:rPr>
    </w:lvl>
    <w:lvl w:ilvl="2">
      <w:start w:val="1"/>
      <w:numFmt w:val="lowerRoman"/>
      <w:lvlText w:val="%3)"/>
      <w:lvlJc w:val="left"/>
      <w:pPr>
        <w:tabs>
          <w:tab w:val="num" w:pos="1788"/>
        </w:tabs>
        <w:ind w:left="1788" w:hanging="360"/>
      </w:pPr>
      <w:rPr>
        <w:rFonts w:cs="Times New Roman"/>
      </w:rPr>
    </w:lvl>
    <w:lvl w:ilvl="3">
      <w:start w:val="1"/>
      <w:numFmt w:val="decimal"/>
      <w:lvlText w:val="(%4)"/>
      <w:lvlJc w:val="left"/>
      <w:pPr>
        <w:tabs>
          <w:tab w:val="num" w:pos="2148"/>
        </w:tabs>
        <w:ind w:left="2148" w:hanging="360"/>
      </w:pPr>
      <w:rPr>
        <w:rFonts w:cs="Times New Roman"/>
      </w:rPr>
    </w:lvl>
    <w:lvl w:ilvl="4">
      <w:start w:val="1"/>
      <w:numFmt w:val="lowerLetter"/>
      <w:lvlText w:val="(%5)"/>
      <w:lvlJc w:val="left"/>
      <w:pPr>
        <w:tabs>
          <w:tab w:val="num" w:pos="2508"/>
        </w:tabs>
        <w:ind w:left="2508" w:hanging="360"/>
      </w:pPr>
      <w:rPr>
        <w:rFonts w:cs="Times New Roman"/>
      </w:rPr>
    </w:lvl>
    <w:lvl w:ilvl="5">
      <w:start w:val="1"/>
      <w:numFmt w:val="lowerRoman"/>
      <w:lvlText w:val="(%6)"/>
      <w:lvlJc w:val="left"/>
      <w:pPr>
        <w:tabs>
          <w:tab w:val="num" w:pos="2868"/>
        </w:tabs>
        <w:ind w:left="2868" w:hanging="360"/>
      </w:pPr>
      <w:rPr>
        <w:rFonts w:cs="Times New Roman"/>
      </w:rPr>
    </w:lvl>
    <w:lvl w:ilvl="6">
      <w:start w:val="1"/>
      <w:numFmt w:val="decimal"/>
      <w:lvlText w:val="%7."/>
      <w:lvlJc w:val="left"/>
      <w:pPr>
        <w:tabs>
          <w:tab w:val="num" w:pos="3228"/>
        </w:tabs>
        <w:ind w:left="3228" w:hanging="360"/>
      </w:pPr>
      <w:rPr>
        <w:rFonts w:cs="Times New Roman"/>
      </w:rPr>
    </w:lvl>
    <w:lvl w:ilvl="7">
      <w:start w:val="1"/>
      <w:numFmt w:val="lowerLetter"/>
      <w:lvlText w:val="%8."/>
      <w:lvlJc w:val="left"/>
      <w:pPr>
        <w:tabs>
          <w:tab w:val="num" w:pos="3588"/>
        </w:tabs>
        <w:ind w:left="3588" w:hanging="360"/>
      </w:pPr>
      <w:rPr>
        <w:rFonts w:cs="Times New Roman"/>
      </w:rPr>
    </w:lvl>
    <w:lvl w:ilvl="8">
      <w:start w:val="1"/>
      <w:numFmt w:val="lowerRoman"/>
      <w:lvlText w:val="%9."/>
      <w:lvlJc w:val="left"/>
      <w:pPr>
        <w:tabs>
          <w:tab w:val="num" w:pos="3948"/>
        </w:tabs>
        <w:ind w:left="3948" w:hanging="360"/>
      </w:pPr>
      <w:rPr>
        <w:rFonts w:cs="Times New Roman"/>
      </w:rPr>
    </w:lvl>
  </w:abstractNum>
  <w:abstractNum w:abstractNumId="9" w15:restartNumberingAfterBreak="0">
    <w:nsid w:val="052E6B04"/>
    <w:multiLevelType w:val="hybridMultilevel"/>
    <w:tmpl w:val="D12862A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15:restartNumberingAfterBreak="0">
    <w:nsid w:val="08E15010"/>
    <w:multiLevelType w:val="hybridMultilevel"/>
    <w:tmpl w:val="AB8C987A"/>
    <w:lvl w:ilvl="0" w:tplc="D80CED16">
      <w:start w:val="1"/>
      <w:numFmt w:val="decimal"/>
      <w:lvlText w:val="%1."/>
      <w:lvlJc w:val="left"/>
      <w:pPr>
        <w:tabs>
          <w:tab w:val="num" w:pos="1296"/>
        </w:tabs>
        <w:ind w:left="1296" w:hanging="360"/>
      </w:pPr>
      <w:rPr>
        <w:rFonts w:cs="Times New Roman" w:hint="default"/>
      </w:rPr>
    </w:lvl>
    <w:lvl w:ilvl="1" w:tplc="5DF4B1D8">
      <w:start w:val="8"/>
      <w:numFmt w:val="decimal"/>
      <w:lvlText w:val="%2."/>
      <w:lvlJc w:val="left"/>
      <w:pPr>
        <w:tabs>
          <w:tab w:val="num" w:pos="360"/>
        </w:tabs>
        <w:ind w:left="360" w:hanging="360"/>
      </w:pPr>
      <w:rPr>
        <w:rFonts w:cs="Times New Roman" w:hint="default"/>
        <w:b w:val="0"/>
      </w:rPr>
    </w:lvl>
    <w:lvl w:ilvl="2" w:tplc="0415001B" w:tentative="1">
      <w:start w:val="1"/>
      <w:numFmt w:val="lowerRoman"/>
      <w:lvlText w:val="%3."/>
      <w:lvlJc w:val="right"/>
      <w:pPr>
        <w:tabs>
          <w:tab w:val="num" w:pos="2736"/>
        </w:tabs>
        <w:ind w:left="2736" w:hanging="180"/>
      </w:pPr>
      <w:rPr>
        <w:rFonts w:cs="Times New Roman"/>
      </w:rPr>
    </w:lvl>
    <w:lvl w:ilvl="3" w:tplc="0415000F" w:tentative="1">
      <w:start w:val="1"/>
      <w:numFmt w:val="decimal"/>
      <w:lvlText w:val="%4."/>
      <w:lvlJc w:val="left"/>
      <w:pPr>
        <w:tabs>
          <w:tab w:val="num" w:pos="3456"/>
        </w:tabs>
        <w:ind w:left="3456" w:hanging="360"/>
      </w:pPr>
      <w:rPr>
        <w:rFonts w:cs="Times New Roman"/>
      </w:rPr>
    </w:lvl>
    <w:lvl w:ilvl="4" w:tplc="04150019" w:tentative="1">
      <w:start w:val="1"/>
      <w:numFmt w:val="lowerLetter"/>
      <w:lvlText w:val="%5."/>
      <w:lvlJc w:val="left"/>
      <w:pPr>
        <w:tabs>
          <w:tab w:val="num" w:pos="4176"/>
        </w:tabs>
        <w:ind w:left="4176" w:hanging="360"/>
      </w:pPr>
      <w:rPr>
        <w:rFonts w:cs="Times New Roman"/>
      </w:rPr>
    </w:lvl>
    <w:lvl w:ilvl="5" w:tplc="0415001B" w:tentative="1">
      <w:start w:val="1"/>
      <w:numFmt w:val="lowerRoman"/>
      <w:lvlText w:val="%6."/>
      <w:lvlJc w:val="right"/>
      <w:pPr>
        <w:tabs>
          <w:tab w:val="num" w:pos="4896"/>
        </w:tabs>
        <w:ind w:left="4896" w:hanging="180"/>
      </w:pPr>
      <w:rPr>
        <w:rFonts w:cs="Times New Roman"/>
      </w:rPr>
    </w:lvl>
    <w:lvl w:ilvl="6" w:tplc="0415000F" w:tentative="1">
      <w:start w:val="1"/>
      <w:numFmt w:val="decimal"/>
      <w:lvlText w:val="%7."/>
      <w:lvlJc w:val="left"/>
      <w:pPr>
        <w:tabs>
          <w:tab w:val="num" w:pos="5616"/>
        </w:tabs>
        <w:ind w:left="5616" w:hanging="360"/>
      </w:pPr>
      <w:rPr>
        <w:rFonts w:cs="Times New Roman"/>
      </w:rPr>
    </w:lvl>
    <w:lvl w:ilvl="7" w:tplc="04150019" w:tentative="1">
      <w:start w:val="1"/>
      <w:numFmt w:val="lowerLetter"/>
      <w:lvlText w:val="%8."/>
      <w:lvlJc w:val="left"/>
      <w:pPr>
        <w:tabs>
          <w:tab w:val="num" w:pos="6336"/>
        </w:tabs>
        <w:ind w:left="6336" w:hanging="360"/>
      </w:pPr>
      <w:rPr>
        <w:rFonts w:cs="Times New Roman"/>
      </w:rPr>
    </w:lvl>
    <w:lvl w:ilvl="8" w:tplc="0415001B" w:tentative="1">
      <w:start w:val="1"/>
      <w:numFmt w:val="lowerRoman"/>
      <w:lvlText w:val="%9."/>
      <w:lvlJc w:val="right"/>
      <w:pPr>
        <w:tabs>
          <w:tab w:val="num" w:pos="7056"/>
        </w:tabs>
        <w:ind w:left="7056" w:hanging="180"/>
      </w:pPr>
      <w:rPr>
        <w:rFonts w:cs="Times New Roman"/>
      </w:rPr>
    </w:lvl>
  </w:abstractNum>
  <w:abstractNum w:abstractNumId="11" w15:restartNumberingAfterBreak="0">
    <w:nsid w:val="0D61048A"/>
    <w:multiLevelType w:val="hybridMultilevel"/>
    <w:tmpl w:val="C046DC30"/>
    <w:lvl w:ilvl="0" w:tplc="04150019">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2" w15:restartNumberingAfterBreak="0">
    <w:nsid w:val="172A500C"/>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3" w15:restartNumberingAfterBreak="0">
    <w:nsid w:val="173A4FF0"/>
    <w:multiLevelType w:val="hybridMultilevel"/>
    <w:tmpl w:val="D12862A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4" w15:restartNumberingAfterBreak="0">
    <w:nsid w:val="18971059"/>
    <w:multiLevelType w:val="hybridMultilevel"/>
    <w:tmpl w:val="477272B2"/>
    <w:lvl w:ilvl="0" w:tplc="8D7EA4A8">
      <w:start w:val="1"/>
      <w:numFmt w:val="lowerLetter"/>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720"/>
        </w:tabs>
        <w:ind w:left="720" w:hanging="360"/>
      </w:pPr>
      <w:rPr>
        <w:rFonts w:cs="Times New Roman"/>
      </w:rPr>
    </w:lvl>
    <w:lvl w:ilvl="2" w:tplc="0415001B" w:tentative="1">
      <w:start w:val="1"/>
      <w:numFmt w:val="lowerRoman"/>
      <w:lvlText w:val="%3."/>
      <w:lvlJc w:val="right"/>
      <w:pPr>
        <w:tabs>
          <w:tab w:val="num" w:pos="1440"/>
        </w:tabs>
        <w:ind w:left="1440" w:hanging="180"/>
      </w:pPr>
      <w:rPr>
        <w:rFonts w:cs="Times New Roman"/>
      </w:rPr>
    </w:lvl>
    <w:lvl w:ilvl="3" w:tplc="0415000F" w:tentative="1">
      <w:start w:val="1"/>
      <w:numFmt w:val="decimal"/>
      <w:lvlText w:val="%4."/>
      <w:lvlJc w:val="left"/>
      <w:pPr>
        <w:tabs>
          <w:tab w:val="num" w:pos="2160"/>
        </w:tabs>
        <w:ind w:left="2160" w:hanging="360"/>
      </w:pPr>
      <w:rPr>
        <w:rFonts w:cs="Times New Roman"/>
      </w:rPr>
    </w:lvl>
    <w:lvl w:ilvl="4" w:tplc="04150019" w:tentative="1">
      <w:start w:val="1"/>
      <w:numFmt w:val="lowerLetter"/>
      <w:lvlText w:val="%5."/>
      <w:lvlJc w:val="left"/>
      <w:pPr>
        <w:tabs>
          <w:tab w:val="num" w:pos="2880"/>
        </w:tabs>
        <w:ind w:left="2880" w:hanging="360"/>
      </w:pPr>
      <w:rPr>
        <w:rFonts w:cs="Times New Roman"/>
      </w:rPr>
    </w:lvl>
    <w:lvl w:ilvl="5" w:tplc="0415001B" w:tentative="1">
      <w:start w:val="1"/>
      <w:numFmt w:val="lowerRoman"/>
      <w:lvlText w:val="%6."/>
      <w:lvlJc w:val="right"/>
      <w:pPr>
        <w:tabs>
          <w:tab w:val="num" w:pos="3600"/>
        </w:tabs>
        <w:ind w:left="3600" w:hanging="180"/>
      </w:pPr>
      <w:rPr>
        <w:rFonts w:cs="Times New Roman"/>
      </w:rPr>
    </w:lvl>
    <w:lvl w:ilvl="6" w:tplc="0415000F" w:tentative="1">
      <w:start w:val="1"/>
      <w:numFmt w:val="decimal"/>
      <w:lvlText w:val="%7."/>
      <w:lvlJc w:val="left"/>
      <w:pPr>
        <w:tabs>
          <w:tab w:val="num" w:pos="4320"/>
        </w:tabs>
        <w:ind w:left="4320" w:hanging="360"/>
      </w:pPr>
      <w:rPr>
        <w:rFonts w:cs="Times New Roman"/>
      </w:rPr>
    </w:lvl>
    <w:lvl w:ilvl="7" w:tplc="04150019" w:tentative="1">
      <w:start w:val="1"/>
      <w:numFmt w:val="lowerLetter"/>
      <w:lvlText w:val="%8."/>
      <w:lvlJc w:val="left"/>
      <w:pPr>
        <w:tabs>
          <w:tab w:val="num" w:pos="5040"/>
        </w:tabs>
        <w:ind w:left="5040" w:hanging="360"/>
      </w:pPr>
      <w:rPr>
        <w:rFonts w:cs="Times New Roman"/>
      </w:rPr>
    </w:lvl>
    <w:lvl w:ilvl="8" w:tplc="0415001B" w:tentative="1">
      <w:start w:val="1"/>
      <w:numFmt w:val="lowerRoman"/>
      <w:lvlText w:val="%9."/>
      <w:lvlJc w:val="right"/>
      <w:pPr>
        <w:tabs>
          <w:tab w:val="num" w:pos="5760"/>
        </w:tabs>
        <w:ind w:left="5760" w:hanging="180"/>
      </w:pPr>
      <w:rPr>
        <w:rFonts w:cs="Times New Roman"/>
      </w:rPr>
    </w:lvl>
  </w:abstractNum>
  <w:abstractNum w:abstractNumId="1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1B444146"/>
    <w:multiLevelType w:val="hybridMultilevel"/>
    <w:tmpl w:val="9EB614C4"/>
    <w:lvl w:ilvl="0" w:tplc="0409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7" w15:restartNumberingAfterBreak="0">
    <w:nsid w:val="1FB4785E"/>
    <w:multiLevelType w:val="hybridMultilevel"/>
    <w:tmpl w:val="E028D8A4"/>
    <w:lvl w:ilvl="0" w:tplc="FFFFFFFF">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06744B6"/>
    <w:multiLevelType w:val="hybridMultilevel"/>
    <w:tmpl w:val="83AE3BE6"/>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9" w15:restartNumberingAfterBreak="0">
    <w:nsid w:val="211B4248"/>
    <w:multiLevelType w:val="hybridMultilevel"/>
    <w:tmpl w:val="24C04298"/>
    <w:lvl w:ilvl="0" w:tplc="0415000F">
      <w:start w:val="1"/>
      <w:numFmt w:val="decimal"/>
      <w:lvlText w:val="%1."/>
      <w:lvlJc w:val="left"/>
      <w:pPr>
        <w:ind w:left="1440" w:hanging="360"/>
      </w:pPr>
    </w:lvl>
    <w:lvl w:ilvl="1" w:tplc="04150011">
      <w:start w:val="1"/>
      <w:numFmt w:val="decimal"/>
      <w:lvlText w:val="%2)"/>
      <w:lvlJc w:val="left"/>
      <w:pPr>
        <w:ind w:left="644" w:hanging="360"/>
      </w:pPr>
      <w:rPr>
        <w:rFonts w:hint="default"/>
        <w:sz w:val="24"/>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213369AD"/>
    <w:multiLevelType w:val="hybridMultilevel"/>
    <w:tmpl w:val="B3C4F088"/>
    <w:lvl w:ilvl="0" w:tplc="0415000F">
      <w:start w:val="1"/>
      <w:numFmt w:val="decimal"/>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21" w15:restartNumberingAfterBreak="0">
    <w:nsid w:val="22D33E04"/>
    <w:multiLevelType w:val="hybridMultilevel"/>
    <w:tmpl w:val="9A2E70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234B233B"/>
    <w:multiLevelType w:val="hybridMultilevel"/>
    <w:tmpl w:val="F634B12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25475E05"/>
    <w:multiLevelType w:val="hybridMultilevel"/>
    <w:tmpl w:val="A8C290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2A762A51"/>
    <w:multiLevelType w:val="hybridMultilevel"/>
    <w:tmpl w:val="4D38ED2E"/>
    <w:lvl w:ilvl="0" w:tplc="04150017">
      <w:start w:val="1"/>
      <w:numFmt w:val="lowerLetter"/>
      <w:lvlText w:val="%1)"/>
      <w:lvlJc w:val="left"/>
      <w:pPr>
        <w:tabs>
          <w:tab w:val="num" w:pos="1068"/>
        </w:tabs>
        <w:ind w:left="1068" w:hanging="360"/>
      </w:pPr>
      <w:rPr>
        <w:rFonts w:cs="Times New Roman" w:hint="default"/>
      </w:rPr>
    </w:lvl>
    <w:lvl w:ilvl="1" w:tplc="9608469A">
      <w:start w:val="1"/>
      <w:numFmt w:val="decimal"/>
      <w:lvlText w:val="%2."/>
      <w:lvlJc w:val="left"/>
      <w:pPr>
        <w:tabs>
          <w:tab w:val="num" w:pos="1788"/>
        </w:tabs>
        <w:ind w:left="1788" w:hanging="360"/>
      </w:pPr>
      <w:rPr>
        <w:rFonts w:cs="Times New Roman" w:hint="default"/>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27" w15:restartNumberingAfterBreak="0">
    <w:nsid w:val="2B4A7B21"/>
    <w:multiLevelType w:val="hybridMultilevel"/>
    <w:tmpl w:val="4AACFB14"/>
    <w:lvl w:ilvl="0" w:tplc="0415000F">
      <w:start w:val="1"/>
      <w:numFmt w:val="decimal"/>
      <w:lvlText w:val="%1."/>
      <w:lvlJc w:val="left"/>
      <w:pPr>
        <w:tabs>
          <w:tab w:val="num" w:pos="1068"/>
        </w:tabs>
        <w:ind w:left="1068" w:hanging="360"/>
      </w:pPr>
      <w:rPr>
        <w:rFonts w:cs="Times New Roman"/>
      </w:rPr>
    </w:lvl>
    <w:lvl w:ilvl="1" w:tplc="04150013">
      <w:start w:val="1"/>
      <w:numFmt w:val="upperRoman"/>
      <w:lvlText w:val="%2."/>
      <w:lvlJc w:val="right"/>
      <w:pPr>
        <w:tabs>
          <w:tab w:val="num" w:pos="1608"/>
        </w:tabs>
        <w:ind w:left="1608" w:hanging="180"/>
      </w:pPr>
      <w:rPr>
        <w:rFonts w:cs="Times New Roman"/>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28" w15:restartNumberingAfterBreak="0">
    <w:nsid w:val="2E983BD6"/>
    <w:multiLevelType w:val="hybridMultilevel"/>
    <w:tmpl w:val="9E1617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337A1415"/>
    <w:multiLevelType w:val="hybridMultilevel"/>
    <w:tmpl w:val="17A453C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43A581E"/>
    <w:multiLevelType w:val="hybridMultilevel"/>
    <w:tmpl w:val="6B620184"/>
    <w:lvl w:ilvl="0" w:tplc="107A8B3E">
      <w:start w:val="1"/>
      <w:numFmt w:val="decimal"/>
      <w:lvlText w:val="%1."/>
      <w:lvlJc w:val="left"/>
      <w:pPr>
        <w:tabs>
          <w:tab w:val="num" w:pos="360"/>
        </w:tabs>
        <w:ind w:left="360" w:hanging="360"/>
      </w:pPr>
      <w:rPr>
        <w:rFonts w:cs="Times New Roman"/>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32" w15:restartNumberingAfterBreak="0">
    <w:nsid w:val="38C04A00"/>
    <w:multiLevelType w:val="hybridMultilevel"/>
    <w:tmpl w:val="2F8EEA7E"/>
    <w:lvl w:ilvl="0" w:tplc="CDF83576">
      <w:start w:val="1"/>
      <w:numFmt w:val="decimal"/>
      <w:lvlText w:val="%1."/>
      <w:lvlJc w:val="left"/>
      <w:pPr>
        <w:tabs>
          <w:tab w:val="num" w:pos="360"/>
        </w:tabs>
        <w:ind w:left="360" w:hanging="360"/>
      </w:pPr>
      <w:rPr>
        <w:rFonts w:cs="Times New Roman" w:hint="default"/>
      </w:rPr>
    </w:lvl>
    <w:lvl w:ilvl="1" w:tplc="04150019">
      <w:start w:val="1"/>
      <w:numFmt w:val="lowerLetter"/>
      <w:lvlText w:val="%2."/>
      <w:lvlJc w:val="left"/>
      <w:pPr>
        <w:tabs>
          <w:tab w:val="num" w:pos="732"/>
        </w:tabs>
        <w:ind w:left="732" w:hanging="360"/>
      </w:pPr>
      <w:rPr>
        <w:rFonts w:cs="Times New Roman"/>
      </w:rPr>
    </w:lvl>
    <w:lvl w:ilvl="2" w:tplc="C79052A2">
      <w:start w:val="1"/>
      <w:numFmt w:val="lowerLetter"/>
      <w:lvlText w:val="%3."/>
      <w:lvlJc w:val="left"/>
      <w:pPr>
        <w:tabs>
          <w:tab w:val="num" w:pos="1632"/>
        </w:tabs>
        <w:ind w:left="1632" w:hanging="360"/>
      </w:pPr>
      <w:rPr>
        <w:rFonts w:cs="Times New Roman" w:hint="default"/>
      </w:rPr>
    </w:lvl>
    <w:lvl w:ilvl="3" w:tplc="04150001">
      <w:start w:val="1"/>
      <w:numFmt w:val="bullet"/>
      <w:lvlText w:val=""/>
      <w:lvlJc w:val="left"/>
      <w:pPr>
        <w:tabs>
          <w:tab w:val="num" w:pos="2172"/>
        </w:tabs>
        <w:ind w:left="2172" w:hanging="360"/>
      </w:pPr>
      <w:rPr>
        <w:rFonts w:ascii="Symbol" w:hAnsi="Symbol" w:hint="default"/>
      </w:rPr>
    </w:lvl>
    <w:lvl w:ilvl="4" w:tplc="04150019">
      <w:start w:val="1"/>
      <w:numFmt w:val="lowerLetter"/>
      <w:lvlText w:val="%5."/>
      <w:lvlJc w:val="left"/>
      <w:pPr>
        <w:tabs>
          <w:tab w:val="num" w:pos="2892"/>
        </w:tabs>
        <w:ind w:left="2892" w:hanging="360"/>
      </w:pPr>
      <w:rPr>
        <w:rFonts w:cs="Times New Roman"/>
      </w:rPr>
    </w:lvl>
    <w:lvl w:ilvl="5" w:tplc="D24686C0">
      <w:start w:val="1"/>
      <w:numFmt w:val="upperRoman"/>
      <w:lvlText w:val="%6."/>
      <w:lvlJc w:val="left"/>
      <w:pPr>
        <w:ind w:left="4152" w:hanging="720"/>
      </w:pPr>
      <w:rPr>
        <w:rFonts w:cs="Times New Roman" w:hint="default"/>
      </w:rPr>
    </w:lvl>
    <w:lvl w:ilvl="6" w:tplc="0415000F" w:tentative="1">
      <w:start w:val="1"/>
      <w:numFmt w:val="decimal"/>
      <w:lvlText w:val="%7."/>
      <w:lvlJc w:val="left"/>
      <w:pPr>
        <w:tabs>
          <w:tab w:val="num" w:pos="4332"/>
        </w:tabs>
        <w:ind w:left="4332" w:hanging="360"/>
      </w:pPr>
      <w:rPr>
        <w:rFonts w:cs="Times New Roman"/>
      </w:rPr>
    </w:lvl>
    <w:lvl w:ilvl="7" w:tplc="04150019" w:tentative="1">
      <w:start w:val="1"/>
      <w:numFmt w:val="lowerLetter"/>
      <w:lvlText w:val="%8."/>
      <w:lvlJc w:val="left"/>
      <w:pPr>
        <w:tabs>
          <w:tab w:val="num" w:pos="5052"/>
        </w:tabs>
        <w:ind w:left="5052" w:hanging="360"/>
      </w:pPr>
      <w:rPr>
        <w:rFonts w:cs="Times New Roman"/>
      </w:rPr>
    </w:lvl>
    <w:lvl w:ilvl="8" w:tplc="0415001B" w:tentative="1">
      <w:start w:val="1"/>
      <w:numFmt w:val="lowerRoman"/>
      <w:lvlText w:val="%9."/>
      <w:lvlJc w:val="right"/>
      <w:pPr>
        <w:tabs>
          <w:tab w:val="num" w:pos="5772"/>
        </w:tabs>
        <w:ind w:left="5772" w:hanging="180"/>
      </w:pPr>
      <w:rPr>
        <w:rFonts w:cs="Times New Roman"/>
      </w:rPr>
    </w:lvl>
  </w:abstractNum>
  <w:abstractNum w:abstractNumId="33" w15:restartNumberingAfterBreak="0">
    <w:nsid w:val="3E297024"/>
    <w:multiLevelType w:val="multilevel"/>
    <w:tmpl w:val="B33231D8"/>
    <w:lvl w:ilvl="0">
      <w:start w:val="13"/>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E9D4C67"/>
    <w:multiLevelType w:val="hybridMultilevel"/>
    <w:tmpl w:val="88CECE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FA56770"/>
    <w:multiLevelType w:val="hybridMultilevel"/>
    <w:tmpl w:val="E6C844E6"/>
    <w:lvl w:ilvl="0" w:tplc="04150017">
      <w:start w:val="1"/>
      <w:numFmt w:val="lowerLetter"/>
      <w:lvlText w:val="%1)"/>
      <w:lvlJc w:val="left"/>
      <w:pPr>
        <w:ind w:left="1647" w:hanging="360"/>
      </w:p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3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7" w15:restartNumberingAfterBreak="0">
    <w:nsid w:val="436824A0"/>
    <w:multiLevelType w:val="multilevel"/>
    <w:tmpl w:val="079413E4"/>
    <w:lvl w:ilvl="0">
      <w:start w:val="1"/>
      <w:numFmt w:val="none"/>
      <w:pStyle w:val="Nagwek1"/>
      <w:lvlText w:val="1.3"/>
      <w:lvlJc w:val="left"/>
      <w:pPr>
        <w:tabs>
          <w:tab w:val="num" w:pos="972"/>
        </w:tabs>
        <w:ind w:left="972" w:hanging="432"/>
      </w:pPr>
      <w:rPr>
        <w:rFonts w:cs="Times New Roman" w:hint="default"/>
      </w:rPr>
    </w:lvl>
    <w:lvl w:ilvl="1">
      <w:start w:val="1"/>
      <w:numFmt w:val="decimal"/>
      <w:pStyle w:val="Nagwek2"/>
      <w:lvlText w:val="%1.%2"/>
      <w:lvlJc w:val="left"/>
      <w:pPr>
        <w:tabs>
          <w:tab w:val="num" w:pos="576"/>
        </w:tabs>
        <w:ind w:left="576" w:hanging="576"/>
      </w:pPr>
      <w:rPr>
        <w:rFonts w:cs="Times New Roman" w:hint="default"/>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38" w15:restartNumberingAfterBreak="0">
    <w:nsid w:val="45CD03E4"/>
    <w:multiLevelType w:val="hybridMultilevel"/>
    <w:tmpl w:val="FFC492D2"/>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39" w15:restartNumberingAfterBreak="0">
    <w:nsid w:val="473D3A4F"/>
    <w:multiLevelType w:val="hybridMultilevel"/>
    <w:tmpl w:val="594C1C28"/>
    <w:lvl w:ilvl="0" w:tplc="04150011">
      <w:start w:val="1"/>
      <w:numFmt w:val="decimal"/>
      <w:lvlText w:val="%1)"/>
      <w:lvlJc w:val="left"/>
      <w:pPr>
        <w:ind w:left="786"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0" w15:restartNumberingAfterBreak="0">
    <w:nsid w:val="4A2075D8"/>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41"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54FC0F9C"/>
    <w:multiLevelType w:val="singleLevel"/>
    <w:tmpl w:val="FD089F5A"/>
    <w:lvl w:ilvl="0">
      <w:start w:val="1"/>
      <w:numFmt w:val="bullet"/>
      <w:lvlText w:val="-"/>
      <w:lvlJc w:val="left"/>
      <w:pPr>
        <w:tabs>
          <w:tab w:val="num" w:pos="360"/>
        </w:tabs>
        <w:ind w:left="360" w:hanging="360"/>
      </w:pPr>
      <w:rPr>
        <w:rFonts w:ascii="Times New Roman" w:hAnsi="Times New Roman" w:hint="default"/>
      </w:rPr>
    </w:lvl>
  </w:abstractNum>
  <w:abstractNum w:abstractNumId="43" w15:restartNumberingAfterBreak="0">
    <w:nsid w:val="579F405A"/>
    <w:multiLevelType w:val="hybridMultilevel"/>
    <w:tmpl w:val="F31285A2"/>
    <w:lvl w:ilvl="0" w:tplc="04150017">
      <w:start w:val="1"/>
      <w:numFmt w:val="lowerLetter"/>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44" w15:restartNumberingAfterBreak="0">
    <w:nsid w:val="58127784"/>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45" w15:restartNumberingAfterBreak="0">
    <w:nsid w:val="586B5078"/>
    <w:multiLevelType w:val="hybridMultilevel"/>
    <w:tmpl w:val="9BBE4E1C"/>
    <w:lvl w:ilvl="0" w:tplc="E5CC6E22">
      <w:start w:val="1"/>
      <w:numFmt w:val="lowerLetter"/>
      <w:lvlText w:val="%1)"/>
      <w:lvlJc w:val="left"/>
      <w:pPr>
        <w:ind w:left="1477" w:hanging="360"/>
      </w:pPr>
      <w:rPr>
        <w:rFonts w:cs="Times New Roman" w:hint="default"/>
      </w:rPr>
    </w:lvl>
    <w:lvl w:ilvl="1" w:tplc="0415000F">
      <w:start w:val="1"/>
      <w:numFmt w:val="decimal"/>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0415000F">
      <w:start w:val="1"/>
      <w:numFmt w:val="decimal"/>
      <w:lvlText w:val="%4."/>
      <w:lvlJc w:val="left"/>
      <w:pPr>
        <w:ind w:left="3637" w:hanging="360"/>
      </w:pPr>
      <w:rPr>
        <w:rFonts w:hint="default"/>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46" w15:restartNumberingAfterBreak="0">
    <w:nsid w:val="5ADB47AF"/>
    <w:multiLevelType w:val="multilevel"/>
    <w:tmpl w:val="79DEBAF2"/>
    <w:lvl w:ilvl="0">
      <w:start w:val="1"/>
      <w:numFmt w:val="decimal"/>
      <w:lvlText w:val="%1."/>
      <w:lvlJc w:val="left"/>
      <w:pPr>
        <w:ind w:left="720" w:hanging="360"/>
      </w:pPr>
    </w:lvl>
    <w:lvl w:ilvl="1">
      <w:start w:val="1"/>
      <w:numFmt w:val="decimal"/>
      <w:isLgl/>
      <w:lvlText w:val="%1.%2."/>
      <w:lvlJc w:val="left"/>
      <w:pPr>
        <w:ind w:left="958" w:hanging="495"/>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389" w:hanging="72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1955" w:hanging="108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521" w:hanging="1440"/>
      </w:pPr>
      <w:rPr>
        <w:rFonts w:hint="default"/>
      </w:rPr>
    </w:lvl>
    <w:lvl w:ilvl="8">
      <w:start w:val="1"/>
      <w:numFmt w:val="decimal"/>
      <w:isLgl/>
      <w:lvlText w:val="%1.%2.%3.%4.%5.%6.%7.%8.%9."/>
      <w:lvlJc w:val="left"/>
      <w:pPr>
        <w:ind w:left="2984" w:hanging="1800"/>
      </w:pPr>
      <w:rPr>
        <w:rFonts w:hint="default"/>
      </w:rPr>
    </w:lvl>
  </w:abstractNum>
  <w:abstractNum w:abstractNumId="47" w15:restartNumberingAfterBreak="0">
    <w:nsid w:val="5BF80115"/>
    <w:multiLevelType w:val="hybridMultilevel"/>
    <w:tmpl w:val="3E92DBB2"/>
    <w:lvl w:ilvl="0" w:tplc="04150017">
      <w:start w:val="1"/>
      <w:numFmt w:val="lowerLetter"/>
      <w:lvlText w:val="%1)"/>
      <w:lvlJc w:val="left"/>
      <w:pPr>
        <w:ind w:left="2197" w:hanging="360"/>
      </w:pPr>
      <w:rPr>
        <w:rFonts w:hint="default"/>
        <w:b w:val="0"/>
      </w:rPr>
    </w:lvl>
    <w:lvl w:ilvl="1" w:tplc="9E909C98">
      <w:start w:val="1"/>
      <w:numFmt w:val="lowerLetter"/>
      <w:lvlText w:val="%2)"/>
      <w:lvlJc w:val="left"/>
      <w:pPr>
        <w:ind w:left="2917" w:hanging="360"/>
      </w:pPr>
      <w:rPr>
        <w:rFonts w:hint="default"/>
      </w:rPr>
    </w:lvl>
    <w:lvl w:ilvl="2" w:tplc="0415001B" w:tentative="1">
      <w:start w:val="1"/>
      <w:numFmt w:val="lowerRoman"/>
      <w:lvlText w:val="%3."/>
      <w:lvlJc w:val="right"/>
      <w:pPr>
        <w:ind w:left="3637" w:hanging="180"/>
      </w:pPr>
      <w:rPr>
        <w:rFonts w:cs="Times New Roman"/>
      </w:rPr>
    </w:lvl>
    <w:lvl w:ilvl="3" w:tplc="0415000F" w:tentative="1">
      <w:start w:val="1"/>
      <w:numFmt w:val="decimal"/>
      <w:lvlText w:val="%4."/>
      <w:lvlJc w:val="left"/>
      <w:pPr>
        <w:ind w:left="4357" w:hanging="360"/>
      </w:pPr>
      <w:rPr>
        <w:rFonts w:cs="Times New Roman"/>
      </w:rPr>
    </w:lvl>
    <w:lvl w:ilvl="4" w:tplc="04150019" w:tentative="1">
      <w:start w:val="1"/>
      <w:numFmt w:val="lowerLetter"/>
      <w:lvlText w:val="%5."/>
      <w:lvlJc w:val="left"/>
      <w:pPr>
        <w:ind w:left="5077" w:hanging="360"/>
      </w:pPr>
      <w:rPr>
        <w:rFonts w:cs="Times New Roman"/>
      </w:rPr>
    </w:lvl>
    <w:lvl w:ilvl="5" w:tplc="0415001B" w:tentative="1">
      <w:start w:val="1"/>
      <w:numFmt w:val="lowerRoman"/>
      <w:lvlText w:val="%6."/>
      <w:lvlJc w:val="right"/>
      <w:pPr>
        <w:ind w:left="5797" w:hanging="180"/>
      </w:pPr>
      <w:rPr>
        <w:rFonts w:cs="Times New Roman"/>
      </w:rPr>
    </w:lvl>
    <w:lvl w:ilvl="6" w:tplc="0415000F" w:tentative="1">
      <w:start w:val="1"/>
      <w:numFmt w:val="decimal"/>
      <w:lvlText w:val="%7."/>
      <w:lvlJc w:val="left"/>
      <w:pPr>
        <w:ind w:left="6517" w:hanging="360"/>
      </w:pPr>
      <w:rPr>
        <w:rFonts w:cs="Times New Roman"/>
      </w:rPr>
    </w:lvl>
    <w:lvl w:ilvl="7" w:tplc="04150019" w:tentative="1">
      <w:start w:val="1"/>
      <w:numFmt w:val="lowerLetter"/>
      <w:lvlText w:val="%8."/>
      <w:lvlJc w:val="left"/>
      <w:pPr>
        <w:ind w:left="7237" w:hanging="360"/>
      </w:pPr>
      <w:rPr>
        <w:rFonts w:cs="Times New Roman"/>
      </w:rPr>
    </w:lvl>
    <w:lvl w:ilvl="8" w:tplc="0415001B" w:tentative="1">
      <w:start w:val="1"/>
      <w:numFmt w:val="lowerRoman"/>
      <w:lvlText w:val="%9."/>
      <w:lvlJc w:val="right"/>
      <w:pPr>
        <w:ind w:left="7957" w:hanging="180"/>
      </w:pPr>
      <w:rPr>
        <w:rFonts w:cs="Times New Roman"/>
      </w:rPr>
    </w:lvl>
  </w:abstractNum>
  <w:abstractNum w:abstractNumId="4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9" w15:restartNumberingAfterBreak="0">
    <w:nsid w:val="5CCE1FF9"/>
    <w:multiLevelType w:val="hybridMultilevel"/>
    <w:tmpl w:val="FDDCAF34"/>
    <w:lvl w:ilvl="0" w:tplc="7D8CFA38">
      <w:start w:val="1"/>
      <w:numFmt w:val="decimal"/>
      <w:lvlText w:val="%1."/>
      <w:lvlJc w:val="left"/>
      <w:pPr>
        <w:tabs>
          <w:tab w:val="num" w:pos="360"/>
        </w:tabs>
        <w:ind w:left="360" w:hanging="360"/>
      </w:pPr>
      <w:rPr>
        <w:rFonts w:cs="Times New Roman"/>
      </w:rPr>
    </w:lvl>
    <w:lvl w:ilvl="1" w:tplc="0415000F">
      <w:start w:val="1"/>
      <w:numFmt w:val="decimal"/>
      <w:lvlText w:val="%2."/>
      <w:lvlJc w:val="left"/>
      <w:pPr>
        <w:tabs>
          <w:tab w:val="num" w:pos="1080"/>
        </w:tabs>
        <w:ind w:left="1080" w:hanging="360"/>
      </w:pPr>
      <w:rPr>
        <w:sz w:val="24"/>
        <w:szCs w:val="24"/>
      </w:rPr>
    </w:lvl>
    <w:lvl w:ilvl="2" w:tplc="0415001B">
      <w:start w:val="1"/>
      <w:numFmt w:val="lowerRoman"/>
      <w:lvlText w:val="%3."/>
      <w:lvlJc w:val="right"/>
      <w:pPr>
        <w:tabs>
          <w:tab w:val="num" w:pos="1800"/>
        </w:tabs>
        <w:ind w:left="1800" w:hanging="180"/>
      </w:pPr>
      <w:rPr>
        <w:rFonts w:cs="Times New Roman"/>
      </w:rPr>
    </w:lvl>
    <w:lvl w:ilvl="3" w:tplc="E0083B4C">
      <w:start w:val="5"/>
      <w:numFmt w:val="upperRoman"/>
      <w:lvlText w:val="%4."/>
      <w:lvlJc w:val="left"/>
      <w:pPr>
        <w:ind w:left="2880" w:hanging="720"/>
      </w:pPr>
      <w:rPr>
        <w:rFonts w:hint="default"/>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50" w15:restartNumberingAfterBreak="0">
    <w:nsid w:val="5D246CBA"/>
    <w:multiLevelType w:val="hybridMultilevel"/>
    <w:tmpl w:val="EF38E4CA"/>
    <w:lvl w:ilvl="0" w:tplc="4F74966A">
      <w:start w:val="1"/>
      <w:numFmt w:val="decimal"/>
      <w:pStyle w:val="Styl1"/>
      <w:lvlText w:val="%1."/>
      <w:lvlJc w:val="left"/>
      <w:pPr>
        <w:tabs>
          <w:tab w:val="num" w:pos="360"/>
        </w:tabs>
        <w:ind w:left="360" w:hanging="360"/>
      </w:pPr>
      <w:rPr>
        <w:rFonts w:cs="Times New Roman"/>
      </w:rPr>
    </w:lvl>
    <w:lvl w:ilvl="1" w:tplc="F8CEA028">
      <w:start w:val="1"/>
      <w:numFmt w:val="lowerLetter"/>
      <w:lvlText w:val="%2."/>
      <w:lvlJc w:val="left"/>
      <w:pPr>
        <w:tabs>
          <w:tab w:val="num" w:pos="1080"/>
        </w:tabs>
        <w:ind w:left="1080" w:hanging="360"/>
      </w:pPr>
      <w:rPr>
        <w:rFonts w:cs="Times New Roman"/>
      </w:rPr>
    </w:lvl>
    <w:lvl w:ilvl="2" w:tplc="8D14A710" w:tentative="1">
      <w:start w:val="1"/>
      <w:numFmt w:val="lowerRoman"/>
      <w:lvlText w:val="%3."/>
      <w:lvlJc w:val="right"/>
      <w:pPr>
        <w:tabs>
          <w:tab w:val="num" w:pos="1800"/>
        </w:tabs>
        <w:ind w:left="1800" w:hanging="180"/>
      </w:pPr>
      <w:rPr>
        <w:rFonts w:cs="Times New Roman"/>
      </w:rPr>
    </w:lvl>
    <w:lvl w:ilvl="3" w:tplc="BB9CFDCC" w:tentative="1">
      <w:start w:val="1"/>
      <w:numFmt w:val="decimal"/>
      <w:lvlText w:val="%4."/>
      <w:lvlJc w:val="left"/>
      <w:pPr>
        <w:tabs>
          <w:tab w:val="num" w:pos="2520"/>
        </w:tabs>
        <w:ind w:left="2520" w:hanging="360"/>
      </w:pPr>
      <w:rPr>
        <w:rFonts w:cs="Times New Roman"/>
      </w:rPr>
    </w:lvl>
    <w:lvl w:ilvl="4" w:tplc="4866D6C6" w:tentative="1">
      <w:start w:val="1"/>
      <w:numFmt w:val="lowerLetter"/>
      <w:lvlText w:val="%5."/>
      <w:lvlJc w:val="left"/>
      <w:pPr>
        <w:tabs>
          <w:tab w:val="num" w:pos="3240"/>
        </w:tabs>
        <w:ind w:left="3240" w:hanging="360"/>
      </w:pPr>
      <w:rPr>
        <w:rFonts w:cs="Times New Roman"/>
      </w:rPr>
    </w:lvl>
    <w:lvl w:ilvl="5" w:tplc="F2ECE212" w:tentative="1">
      <w:start w:val="1"/>
      <w:numFmt w:val="lowerRoman"/>
      <w:lvlText w:val="%6."/>
      <w:lvlJc w:val="right"/>
      <w:pPr>
        <w:tabs>
          <w:tab w:val="num" w:pos="3960"/>
        </w:tabs>
        <w:ind w:left="3960" w:hanging="180"/>
      </w:pPr>
      <w:rPr>
        <w:rFonts w:cs="Times New Roman"/>
      </w:rPr>
    </w:lvl>
    <w:lvl w:ilvl="6" w:tplc="83002998" w:tentative="1">
      <w:start w:val="1"/>
      <w:numFmt w:val="decimal"/>
      <w:lvlText w:val="%7."/>
      <w:lvlJc w:val="left"/>
      <w:pPr>
        <w:tabs>
          <w:tab w:val="num" w:pos="4680"/>
        </w:tabs>
        <w:ind w:left="4680" w:hanging="360"/>
      </w:pPr>
      <w:rPr>
        <w:rFonts w:cs="Times New Roman"/>
      </w:rPr>
    </w:lvl>
    <w:lvl w:ilvl="7" w:tplc="299E116A" w:tentative="1">
      <w:start w:val="1"/>
      <w:numFmt w:val="lowerLetter"/>
      <w:lvlText w:val="%8."/>
      <w:lvlJc w:val="left"/>
      <w:pPr>
        <w:tabs>
          <w:tab w:val="num" w:pos="5400"/>
        </w:tabs>
        <w:ind w:left="5400" w:hanging="360"/>
      </w:pPr>
      <w:rPr>
        <w:rFonts w:cs="Times New Roman"/>
      </w:rPr>
    </w:lvl>
    <w:lvl w:ilvl="8" w:tplc="52388070" w:tentative="1">
      <w:start w:val="1"/>
      <w:numFmt w:val="lowerRoman"/>
      <w:lvlText w:val="%9."/>
      <w:lvlJc w:val="right"/>
      <w:pPr>
        <w:tabs>
          <w:tab w:val="num" w:pos="6120"/>
        </w:tabs>
        <w:ind w:left="6120" w:hanging="180"/>
      </w:pPr>
      <w:rPr>
        <w:rFonts w:cs="Times New Roman"/>
      </w:rPr>
    </w:lvl>
  </w:abstractNum>
  <w:abstractNum w:abstractNumId="51" w15:restartNumberingAfterBreak="0">
    <w:nsid w:val="5DC16D44"/>
    <w:multiLevelType w:val="multilevel"/>
    <w:tmpl w:val="CA86EE6C"/>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52" w15:restartNumberingAfterBreak="0">
    <w:nsid w:val="5DC773C4"/>
    <w:multiLevelType w:val="hybridMultilevel"/>
    <w:tmpl w:val="FD228F2E"/>
    <w:lvl w:ilvl="0" w:tplc="E5CC6E22">
      <w:start w:val="1"/>
      <w:numFmt w:val="lowerLetter"/>
      <w:lvlText w:val="%1)"/>
      <w:lvlJc w:val="left"/>
      <w:pPr>
        <w:ind w:left="1477" w:hanging="360"/>
      </w:pPr>
      <w:rPr>
        <w:rFonts w:cs="Times New Roman" w:hint="default"/>
      </w:rPr>
    </w:lvl>
    <w:lvl w:ilvl="1" w:tplc="04150019">
      <w:start w:val="1"/>
      <w:numFmt w:val="lowerLetter"/>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0415000F" w:tentative="1">
      <w:start w:val="1"/>
      <w:numFmt w:val="bullet"/>
      <w:lvlText w:val=""/>
      <w:lvlJc w:val="left"/>
      <w:pPr>
        <w:ind w:left="3637" w:hanging="360"/>
      </w:pPr>
      <w:rPr>
        <w:rFonts w:ascii="Symbol" w:hAnsi="Symbol" w:hint="default"/>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53" w15:restartNumberingAfterBreak="0">
    <w:nsid w:val="5EF3488E"/>
    <w:multiLevelType w:val="multilevel"/>
    <w:tmpl w:val="1B7A7BE6"/>
    <w:lvl w:ilvl="0">
      <w:start w:val="1"/>
      <w:numFmt w:val="decimal"/>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54" w15:restartNumberingAfterBreak="0">
    <w:nsid w:val="68211407"/>
    <w:multiLevelType w:val="hybridMultilevel"/>
    <w:tmpl w:val="5AACD8A8"/>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68A42CF9"/>
    <w:multiLevelType w:val="hybridMultilevel"/>
    <w:tmpl w:val="BA2CD304"/>
    <w:lvl w:ilvl="0" w:tplc="1236036E">
      <w:start w:val="1"/>
      <w:numFmt w:val="bullet"/>
      <w:lvlText w:val="-"/>
      <w:lvlJc w:val="left"/>
      <w:pPr>
        <w:ind w:left="786" w:hanging="360"/>
      </w:pPr>
      <w:rPr>
        <w:rFonts w:ascii="Calibri" w:hAnsi="Calibri"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6" w15:restartNumberingAfterBreak="0">
    <w:nsid w:val="6BEB55E6"/>
    <w:multiLevelType w:val="multilevel"/>
    <w:tmpl w:val="27F68664"/>
    <w:lvl w:ilvl="0">
      <w:start w:val="15"/>
      <w:numFmt w:val="decimal"/>
      <w:lvlText w:val="%1."/>
      <w:lvlJc w:val="left"/>
      <w:pPr>
        <w:ind w:left="435" w:hanging="435"/>
      </w:pPr>
      <w:rPr>
        <w:rFonts w:hint="default"/>
      </w:rPr>
    </w:lvl>
    <w:lvl w:ilvl="1">
      <w:start w:val="1"/>
      <w:numFmt w:val="decimal"/>
      <w:lvlText w:val="%1.%2."/>
      <w:lvlJc w:val="left"/>
      <w:pPr>
        <w:ind w:left="719"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7" w15:restartNumberingAfterBreak="0">
    <w:nsid w:val="6C321754"/>
    <w:multiLevelType w:val="hybridMultilevel"/>
    <w:tmpl w:val="6E924E04"/>
    <w:lvl w:ilvl="0" w:tplc="04150019">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8" w15:restartNumberingAfterBreak="0">
    <w:nsid w:val="70000495"/>
    <w:multiLevelType w:val="hybridMultilevel"/>
    <w:tmpl w:val="FDF2D84E"/>
    <w:lvl w:ilvl="0" w:tplc="04150011">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71243D21"/>
    <w:multiLevelType w:val="hybridMultilevel"/>
    <w:tmpl w:val="203AAF4A"/>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60" w15:restartNumberingAfterBreak="0">
    <w:nsid w:val="72A27F74"/>
    <w:multiLevelType w:val="hybridMultilevel"/>
    <w:tmpl w:val="99363B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2AD1FB3"/>
    <w:multiLevelType w:val="multilevel"/>
    <w:tmpl w:val="945AD1FE"/>
    <w:lvl w:ilvl="0">
      <w:start w:val="8"/>
      <w:numFmt w:val="decimal"/>
      <w:lvlText w:val="%1."/>
      <w:lvlJc w:val="left"/>
      <w:pPr>
        <w:ind w:left="360" w:hanging="360"/>
      </w:pPr>
      <w:rPr>
        <w:rFonts w:hint="default"/>
        <w:u w:val="single"/>
      </w:rPr>
    </w:lvl>
    <w:lvl w:ilvl="1">
      <w:start w:val="1"/>
      <w:numFmt w:val="decimal"/>
      <w:lvlText w:val="%1.%2."/>
      <w:lvlJc w:val="left"/>
      <w:pPr>
        <w:ind w:left="152" w:hanging="360"/>
      </w:pPr>
      <w:rPr>
        <w:rFonts w:hint="default"/>
        <w:u w:val="single"/>
      </w:rPr>
    </w:lvl>
    <w:lvl w:ilvl="2">
      <w:start w:val="1"/>
      <w:numFmt w:val="decimal"/>
      <w:lvlText w:val="%1.%2.%3."/>
      <w:lvlJc w:val="left"/>
      <w:pPr>
        <w:ind w:left="304" w:hanging="720"/>
      </w:pPr>
      <w:rPr>
        <w:rFonts w:hint="default"/>
        <w:u w:val="single"/>
      </w:rPr>
    </w:lvl>
    <w:lvl w:ilvl="3">
      <w:start w:val="1"/>
      <w:numFmt w:val="decimal"/>
      <w:lvlText w:val="%1.%2.%3.%4."/>
      <w:lvlJc w:val="left"/>
      <w:pPr>
        <w:ind w:left="96" w:hanging="720"/>
      </w:pPr>
      <w:rPr>
        <w:rFonts w:hint="default"/>
        <w:u w:val="single"/>
      </w:rPr>
    </w:lvl>
    <w:lvl w:ilvl="4">
      <w:start w:val="1"/>
      <w:numFmt w:val="decimal"/>
      <w:lvlText w:val="%1.%2.%3.%4.%5."/>
      <w:lvlJc w:val="left"/>
      <w:pPr>
        <w:ind w:left="248" w:hanging="1080"/>
      </w:pPr>
      <w:rPr>
        <w:rFonts w:hint="default"/>
        <w:u w:val="single"/>
      </w:rPr>
    </w:lvl>
    <w:lvl w:ilvl="5">
      <w:start w:val="1"/>
      <w:numFmt w:val="decimal"/>
      <w:lvlText w:val="%1.%2.%3.%4.%5.%6."/>
      <w:lvlJc w:val="left"/>
      <w:pPr>
        <w:ind w:left="40" w:hanging="1080"/>
      </w:pPr>
      <w:rPr>
        <w:rFonts w:hint="default"/>
        <w:u w:val="single"/>
      </w:rPr>
    </w:lvl>
    <w:lvl w:ilvl="6">
      <w:start w:val="1"/>
      <w:numFmt w:val="decimal"/>
      <w:lvlText w:val="%1.%2.%3.%4.%5.%6.%7."/>
      <w:lvlJc w:val="left"/>
      <w:pPr>
        <w:ind w:left="192" w:hanging="1440"/>
      </w:pPr>
      <w:rPr>
        <w:rFonts w:hint="default"/>
        <w:u w:val="single"/>
      </w:rPr>
    </w:lvl>
    <w:lvl w:ilvl="7">
      <w:start w:val="1"/>
      <w:numFmt w:val="decimal"/>
      <w:lvlText w:val="%1.%2.%3.%4.%5.%6.%7.%8."/>
      <w:lvlJc w:val="left"/>
      <w:pPr>
        <w:ind w:left="-16" w:hanging="1440"/>
      </w:pPr>
      <w:rPr>
        <w:rFonts w:hint="default"/>
        <w:u w:val="single"/>
      </w:rPr>
    </w:lvl>
    <w:lvl w:ilvl="8">
      <w:start w:val="1"/>
      <w:numFmt w:val="decimal"/>
      <w:lvlText w:val="%1.%2.%3.%4.%5.%6.%7.%8.%9."/>
      <w:lvlJc w:val="left"/>
      <w:pPr>
        <w:ind w:left="136" w:hanging="1800"/>
      </w:pPr>
      <w:rPr>
        <w:rFonts w:hint="default"/>
        <w:u w:val="single"/>
      </w:rPr>
    </w:lvl>
  </w:abstractNum>
  <w:abstractNum w:abstractNumId="62" w15:restartNumberingAfterBreak="0">
    <w:nsid w:val="7589570D"/>
    <w:multiLevelType w:val="hybridMultilevel"/>
    <w:tmpl w:val="B7D016DE"/>
    <w:lvl w:ilvl="0" w:tplc="0415000F">
      <w:start w:val="1"/>
      <w:numFmt w:val="decimal"/>
      <w:lvlText w:val="%1."/>
      <w:lvlJc w:val="left"/>
      <w:pPr>
        <w:ind w:left="502"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63" w15:restartNumberingAfterBreak="0">
    <w:nsid w:val="773F7441"/>
    <w:multiLevelType w:val="multilevel"/>
    <w:tmpl w:val="1B7A7BE6"/>
    <w:lvl w:ilvl="0">
      <w:start w:val="1"/>
      <w:numFmt w:val="decimal"/>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64" w15:restartNumberingAfterBreak="0">
    <w:nsid w:val="799E00E9"/>
    <w:multiLevelType w:val="hybridMultilevel"/>
    <w:tmpl w:val="1F926B06"/>
    <w:lvl w:ilvl="0" w:tplc="20A60834">
      <w:start w:val="1"/>
      <w:numFmt w:val="lowerLetter"/>
      <w:lvlText w:val="%1."/>
      <w:lvlJc w:val="left"/>
      <w:pPr>
        <w:ind w:left="1353" w:hanging="360"/>
      </w:pPr>
      <w:rPr>
        <w:rFonts w:ascii="Times New Roman" w:eastAsia="Times New Roman" w:hAnsi="Times New Roman" w:cs="Times New Roman"/>
      </w:rPr>
    </w:lvl>
    <w:lvl w:ilvl="1" w:tplc="04150019" w:tentative="1">
      <w:start w:val="1"/>
      <w:numFmt w:val="lowerLetter"/>
      <w:lvlText w:val="%2."/>
      <w:lvlJc w:val="left"/>
      <w:pPr>
        <w:ind w:left="2073" w:hanging="360"/>
      </w:pPr>
      <w:rPr>
        <w:rFonts w:cs="Times New Roman"/>
      </w:rPr>
    </w:lvl>
    <w:lvl w:ilvl="2" w:tplc="0415001B" w:tentative="1">
      <w:start w:val="1"/>
      <w:numFmt w:val="lowerRoman"/>
      <w:lvlText w:val="%3."/>
      <w:lvlJc w:val="right"/>
      <w:pPr>
        <w:ind w:left="2793" w:hanging="180"/>
      </w:pPr>
      <w:rPr>
        <w:rFonts w:cs="Times New Roman"/>
      </w:rPr>
    </w:lvl>
    <w:lvl w:ilvl="3" w:tplc="0415000F" w:tentative="1">
      <w:start w:val="1"/>
      <w:numFmt w:val="decimal"/>
      <w:lvlText w:val="%4."/>
      <w:lvlJc w:val="left"/>
      <w:pPr>
        <w:ind w:left="3513" w:hanging="360"/>
      </w:pPr>
      <w:rPr>
        <w:rFonts w:cs="Times New Roman"/>
      </w:rPr>
    </w:lvl>
    <w:lvl w:ilvl="4" w:tplc="04150019" w:tentative="1">
      <w:start w:val="1"/>
      <w:numFmt w:val="lowerLetter"/>
      <w:lvlText w:val="%5."/>
      <w:lvlJc w:val="left"/>
      <w:pPr>
        <w:ind w:left="4233" w:hanging="360"/>
      </w:pPr>
      <w:rPr>
        <w:rFonts w:cs="Times New Roman"/>
      </w:rPr>
    </w:lvl>
    <w:lvl w:ilvl="5" w:tplc="0415001B" w:tentative="1">
      <w:start w:val="1"/>
      <w:numFmt w:val="lowerRoman"/>
      <w:lvlText w:val="%6."/>
      <w:lvlJc w:val="right"/>
      <w:pPr>
        <w:ind w:left="4953" w:hanging="180"/>
      </w:pPr>
      <w:rPr>
        <w:rFonts w:cs="Times New Roman"/>
      </w:rPr>
    </w:lvl>
    <w:lvl w:ilvl="6" w:tplc="0415000F" w:tentative="1">
      <w:start w:val="1"/>
      <w:numFmt w:val="decimal"/>
      <w:lvlText w:val="%7."/>
      <w:lvlJc w:val="left"/>
      <w:pPr>
        <w:ind w:left="5673" w:hanging="360"/>
      </w:pPr>
      <w:rPr>
        <w:rFonts w:cs="Times New Roman"/>
      </w:rPr>
    </w:lvl>
    <w:lvl w:ilvl="7" w:tplc="04150019" w:tentative="1">
      <w:start w:val="1"/>
      <w:numFmt w:val="lowerLetter"/>
      <w:lvlText w:val="%8."/>
      <w:lvlJc w:val="left"/>
      <w:pPr>
        <w:ind w:left="6393" w:hanging="360"/>
      </w:pPr>
      <w:rPr>
        <w:rFonts w:cs="Times New Roman"/>
      </w:rPr>
    </w:lvl>
    <w:lvl w:ilvl="8" w:tplc="0415001B" w:tentative="1">
      <w:start w:val="1"/>
      <w:numFmt w:val="lowerRoman"/>
      <w:lvlText w:val="%9."/>
      <w:lvlJc w:val="right"/>
      <w:pPr>
        <w:ind w:left="7113" w:hanging="180"/>
      </w:pPr>
      <w:rPr>
        <w:rFonts w:cs="Times New Roman"/>
      </w:rPr>
    </w:lvl>
  </w:abstractNum>
  <w:abstractNum w:abstractNumId="65" w15:restartNumberingAfterBreak="0">
    <w:nsid w:val="7A295A25"/>
    <w:multiLevelType w:val="hybridMultilevel"/>
    <w:tmpl w:val="D38093A2"/>
    <w:lvl w:ilvl="0" w:tplc="13285B44">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66" w15:restartNumberingAfterBreak="0">
    <w:nsid w:val="7A347C8F"/>
    <w:multiLevelType w:val="hybridMultilevel"/>
    <w:tmpl w:val="0142BCB0"/>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67" w15:restartNumberingAfterBreak="0">
    <w:nsid w:val="7B7D2F9D"/>
    <w:multiLevelType w:val="hybridMultilevel"/>
    <w:tmpl w:val="1CBCD732"/>
    <w:lvl w:ilvl="0" w:tplc="65781010">
      <w:start w:val="1"/>
      <w:numFmt w:val="decimal"/>
      <w:lvlText w:val="%1."/>
      <w:lvlJc w:val="left"/>
      <w:pPr>
        <w:tabs>
          <w:tab w:val="num" w:pos="360"/>
        </w:tabs>
        <w:ind w:left="360" w:hanging="360"/>
      </w:pPr>
      <w:rPr>
        <w:rFonts w:cs="Times New Roman"/>
      </w:rPr>
    </w:lvl>
    <w:lvl w:ilvl="1" w:tplc="AC7A682C">
      <w:start w:val="1"/>
      <w:numFmt w:val="lowerLetter"/>
      <w:lvlText w:val="%2)"/>
      <w:lvlJc w:val="left"/>
      <w:pPr>
        <w:tabs>
          <w:tab w:val="num" w:pos="1080"/>
        </w:tabs>
        <w:ind w:left="1080" w:hanging="360"/>
      </w:pPr>
      <w:rPr>
        <w:rFonts w:cs="Times New Roman" w:hint="default"/>
      </w:rPr>
    </w:lvl>
    <w:lvl w:ilvl="2" w:tplc="D10C5944">
      <w:start w:val="1"/>
      <w:numFmt w:val="decimal"/>
      <w:lvlText w:val="%3."/>
      <w:lvlJc w:val="left"/>
      <w:pPr>
        <w:tabs>
          <w:tab w:val="num" w:pos="1980"/>
        </w:tabs>
        <w:ind w:left="1980" w:hanging="360"/>
      </w:pPr>
      <w:rPr>
        <w:rFonts w:cs="Times New Roman" w:hint="default"/>
      </w:rPr>
    </w:lvl>
    <w:lvl w:ilvl="3" w:tplc="13BA04C2" w:tentative="1">
      <w:start w:val="1"/>
      <w:numFmt w:val="decimal"/>
      <w:lvlText w:val="%4."/>
      <w:lvlJc w:val="left"/>
      <w:pPr>
        <w:tabs>
          <w:tab w:val="num" w:pos="2520"/>
        </w:tabs>
        <w:ind w:left="2520" w:hanging="360"/>
      </w:pPr>
      <w:rPr>
        <w:rFonts w:cs="Times New Roman"/>
      </w:rPr>
    </w:lvl>
    <w:lvl w:ilvl="4" w:tplc="FC387EBE" w:tentative="1">
      <w:start w:val="1"/>
      <w:numFmt w:val="lowerLetter"/>
      <w:lvlText w:val="%5."/>
      <w:lvlJc w:val="left"/>
      <w:pPr>
        <w:tabs>
          <w:tab w:val="num" w:pos="3240"/>
        </w:tabs>
        <w:ind w:left="3240" w:hanging="360"/>
      </w:pPr>
      <w:rPr>
        <w:rFonts w:cs="Times New Roman"/>
      </w:rPr>
    </w:lvl>
    <w:lvl w:ilvl="5" w:tplc="CEC633B6" w:tentative="1">
      <w:start w:val="1"/>
      <w:numFmt w:val="lowerRoman"/>
      <w:lvlText w:val="%6."/>
      <w:lvlJc w:val="right"/>
      <w:pPr>
        <w:tabs>
          <w:tab w:val="num" w:pos="3960"/>
        </w:tabs>
        <w:ind w:left="3960" w:hanging="180"/>
      </w:pPr>
      <w:rPr>
        <w:rFonts w:cs="Times New Roman"/>
      </w:rPr>
    </w:lvl>
    <w:lvl w:ilvl="6" w:tplc="3F64344C" w:tentative="1">
      <w:start w:val="1"/>
      <w:numFmt w:val="decimal"/>
      <w:lvlText w:val="%7."/>
      <w:lvlJc w:val="left"/>
      <w:pPr>
        <w:tabs>
          <w:tab w:val="num" w:pos="4680"/>
        </w:tabs>
        <w:ind w:left="4680" w:hanging="360"/>
      </w:pPr>
      <w:rPr>
        <w:rFonts w:cs="Times New Roman"/>
      </w:rPr>
    </w:lvl>
    <w:lvl w:ilvl="7" w:tplc="BB46EB0E" w:tentative="1">
      <w:start w:val="1"/>
      <w:numFmt w:val="lowerLetter"/>
      <w:lvlText w:val="%8."/>
      <w:lvlJc w:val="left"/>
      <w:pPr>
        <w:tabs>
          <w:tab w:val="num" w:pos="5400"/>
        </w:tabs>
        <w:ind w:left="5400" w:hanging="360"/>
      </w:pPr>
      <w:rPr>
        <w:rFonts w:cs="Times New Roman"/>
      </w:rPr>
    </w:lvl>
    <w:lvl w:ilvl="8" w:tplc="18B08204" w:tentative="1">
      <w:start w:val="1"/>
      <w:numFmt w:val="lowerRoman"/>
      <w:lvlText w:val="%9."/>
      <w:lvlJc w:val="right"/>
      <w:pPr>
        <w:tabs>
          <w:tab w:val="num" w:pos="6120"/>
        </w:tabs>
        <w:ind w:left="6120" w:hanging="180"/>
      </w:pPr>
      <w:rPr>
        <w:rFonts w:cs="Times New Roman"/>
      </w:rPr>
    </w:lvl>
  </w:abstractNum>
  <w:abstractNum w:abstractNumId="68" w15:restartNumberingAfterBreak="0">
    <w:nsid w:val="7E4454B6"/>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69" w15:restartNumberingAfterBreak="0">
    <w:nsid w:val="7FD14647"/>
    <w:multiLevelType w:val="hybridMultilevel"/>
    <w:tmpl w:val="E64A5320"/>
    <w:lvl w:ilvl="0" w:tplc="0415000F">
      <w:start w:val="1"/>
      <w:numFmt w:val="decimal"/>
      <w:lvlText w:val="%1."/>
      <w:lvlJc w:val="left"/>
      <w:pPr>
        <w:ind w:left="720" w:hanging="360"/>
      </w:pPr>
    </w:lvl>
    <w:lvl w:ilvl="1" w:tplc="7FF439E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FDC77CA"/>
    <w:multiLevelType w:val="hybridMultilevel"/>
    <w:tmpl w:val="96ACB70C"/>
    <w:lvl w:ilvl="0" w:tplc="1236036E">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0"/>
  </w:num>
  <w:num w:numId="2">
    <w:abstractNumId w:val="37"/>
  </w:num>
  <w:num w:numId="3">
    <w:abstractNumId w:val="50"/>
  </w:num>
  <w:num w:numId="4">
    <w:abstractNumId w:val="12"/>
  </w:num>
  <w:num w:numId="5">
    <w:abstractNumId w:val="43"/>
  </w:num>
  <w:num w:numId="6">
    <w:abstractNumId w:val="46"/>
  </w:num>
  <w:num w:numId="7">
    <w:abstractNumId w:val="48"/>
    <w:lvlOverride w:ilvl="0">
      <w:startOverride w:val="1"/>
    </w:lvlOverride>
  </w:num>
  <w:num w:numId="8">
    <w:abstractNumId w:val="36"/>
    <w:lvlOverride w:ilvl="0">
      <w:startOverride w:val="1"/>
    </w:lvlOverride>
  </w:num>
  <w:num w:numId="9">
    <w:abstractNumId w:val="22"/>
  </w:num>
  <w:num w:numId="10">
    <w:abstractNumId w:val="60"/>
  </w:num>
  <w:num w:numId="11">
    <w:abstractNumId w:val="20"/>
  </w:num>
  <w:num w:numId="12">
    <w:abstractNumId w:val="62"/>
  </w:num>
  <w:num w:numId="13">
    <w:abstractNumId w:val="70"/>
  </w:num>
  <w:num w:numId="14">
    <w:abstractNumId w:val="63"/>
  </w:num>
  <w:num w:numId="15">
    <w:abstractNumId w:val="44"/>
  </w:num>
  <w:num w:numId="16">
    <w:abstractNumId w:val="55"/>
  </w:num>
  <w:num w:numId="17">
    <w:abstractNumId w:val="18"/>
  </w:num>
  <w:num w:numId="18">
    <w:abstractNumId w:val="38"/>
  </w:num>
  <w:num w:numId="19">
    <w:abstractNumId w:val="54"/>
  </w:num>
  <w:num w:numId="20">
    <w:abstractNumId w:val="52"/>
  </w:num>
  <w:num w:numId="21">
    <w:abstractNumId w:val="45"/>
  </w:num>
  <w:num w:numId="22">
    <w:abstractNumId w:val="33"/>
  </w:num>
  <w:num w:numId="23">
    <w:abstractNumId w:val="56"/>
  </w:num>
  <w:num w:numId="24">
    <w:abstractNumId w:val="66"/>
  </w:num>
  <w:num w:numId="25">
    <w:abstractNumId w:val="39"/>
  </w:num>
  <w:num w:numId="26">
    <w:abstractNumId w:val="59"/>
  </w:num>
  <w:num w:numId="27">
    <w:abstractNumId w:val="21"/>
  </w:num>
  <w:num w:numId="28">
    <w:abstractNumId w:val="35"/>
  </w:num>
  <w:num w:numId="29">
    <w:abstractNumId w:val="47"/>
  </w:num>
  <w:num w:numId="30">
    <w:abstractNumId w:val="42"/>
  </w:num>
  <w:num w:numId="31">
    <w:abstractNumId w:val="7"/>
  </w:num>
  <w:num w:numId="32">
    <w:abstractNumId w:val="23"/>
  </w:num>
  <w:num w:numId="33">
    <w:abstractNumId w:val="51"/>
  </w:num>
  <w:num w:numId="34">
    <w:abstractNumId w:val="65"/>
  </w:num>
  <w:num w:numId="35">
    <w:abstractNumId w:val="61"/>
  </w:num>
  <w:num w:numId="36">
    <w:abstractNumId w:val="41"/>
  </w:num>
  <w:num w:numId="37">
    <w:abstractNumId w:val="25"/>
  </w:num>
  <w:num w:numId="38">
    <w:abstractNumId w:val="15"/>
  </w:num>
  <w:num w:numId="39">
    <w:abstractNumId w:val="29"/>
  </w:num>
  <w:num w:numId="40">
    <w:abstractNumId w:val="53"/>
  </w:num>
  <w:num w:numId="41">
    <w:abstractNumId w:val="30"/>
  </w:num>
  <w:num w:numId="42">
    <w:abstractNumId w:val="69"/>
  </w:num>
  <w:num w:numId="43">
    <w:abstractNumId w:val="19"/>
  </w:num>
  <w:num w:numId="44">
    <w:abstractNumId w:val="28"/>
  </w:num>
  <w:num w:numId="45">
    <w:abstractNumId w:val="58"/>
  </w:num>
  <w:num w:numId="46">
    <w:abstractNumId w:val="8"/>
  </w:num>
  <w:num w:numId="47">
    <w:abstractNumId w:val="57"/>
  </w:num>
  <w:num w:numId="48">
    <w:abstractNumId w:val="11"/>
  </w:num>
  <w:num w:numId="49">
    <w:abstractNumId w:val="9"/>
  </w:num>
  <w:num w:numId="50">
    <w:abstractNumId w:val="16"/>
  </w:num>
  <w:num w:numId="51">
    <w:abstractNumId w:val="40"/>
  </w:num>
  <w:num w:numId="52">
    <w:abstractNumId w:val="5"/>
  </w:num>
  <w:num w:numId="53">
    <w:abstractNumId w:val="67"/>
  </w:num>
  <w:num w:numId="54">
    <w:abstractNumId w:val="17"/>
  </w:num>
  <w:num w:numId="55">
    <w:abstractNumId w:val="31"/>
  </w:num>
  <w:num w:numId="56">
    <w:abstractNumId w:val="32"/>
  </w:num>
  <w:num w:numId="57">
    <w:abstractNumId w:val="27"/>
  </w:num>
  <w:num w:numId="58">
    <w:abstractNumId w:val="64"/>
  </w:num>
  <w:num w:numId="59">
    <w:abstractNumId w:val="49"/>
  </w:num>
  <w:num w:numId="60">
    <w:abstractNumId w:val="26"/>
  </w:num>
  <w:num w:numId="61">
    <w:abstractNumId w:val="6"/>
  </w:num>
  <w:num w:numId="62">
    <w:abstractNumId w:val="13"/>
  </w:num>
  <w:num w:numId="63">
    <w:abstractNumId w:val="24"/>
  </w:num>
  <w:num w:numId="64">
    <w:abstractNumId w:val="34"/>
  </w:num>
  <w:num w:numId="65">
    <w:abstractNumId w:val="14"/>
  </w:num>
  <w:num w:numId="66">
    <w:abstractNumId w:val="68"/>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324"/>
    <w:rsid w:val="0000117B"/>
    <w:rsid w:val="00001A37"/>
    <w:rsid w:val="00002D41"/>
    <w:rsid w:val="00003CEC"/>
    <w:rsid w:val="00003D9E"/>
    <w:rsid w:val="00004275"/>
    <w:rsid w:val="00005219"/>
    <w:rsid w:val="00005355"/>
    <w:rsid w:val="00005A81"/>
    <w:rsid w:val="00005B0A"/>
    <w:rsid w:val="00005DA3"/>
    <w:rsid w:val="00006009"/>
    <w:rsid w:val="0000632D"/>
    <w:rsid w:val="00006881"/>
    <w:rsid w:val="00010FA2"/>
    <w:rsid w:val="00011532"/>
    <w:rsid w:val="00011587"/>
    <w:rsid w:val="00012819"/>
    <w:rsid w:val="00012968"/>
    <w:rsid w:val="00014025"/>
    <w:rsid w:val="00014288"/>
    <w:rsid w:val="000142B9"/>
    <w:rsid w:val="00014E13"/>
    <w:rsid w:val="00016034"/>
    <w:rsid w:val="00016235"/>
    <w:rsid w:val="00017209"/>
    <w:rsid w:val="00021DF9"/>
    <w:rsid w:val="00022CDC"/>
    <w:rsid w:val="000230A9"/>
    <w:rsid w:val="000249C4"/>
    <w:rsid w:val="000270A7"/>
    <w:rsid w:val="000309D2"/>
    <w:rsid w:val="00034797"/>
    <w:rsid w:val="00034AA0"/>
    <w:rsid w:val="0003604E"/>
    <w:rsid w:val="000379FF"/>
    <w:rsid w:val="00041248"/>
    <w:rsid w:val="00042020"/>
    <w:rsid w:val="000429A7"/>
    <w:rsid w:val="000476D7"/>
    <w:rsid w:val="00050E55"/>
    <w:rsid w:val="00051074"/>
    <w:rsid w:val="00052516"/>
    <w:rsid w:val="00052E77"/>
    <w:rsid w:val="000534AA"/>
    <w:rsid w:val="000542D0"/>
    <w:rsid w:val="000542D5"/>
    <w:rsid w:val="00054706"/>
    <w:rsid w:val="00054B5D"/>
    <w:rsid w:val="000620DB"/>
    <w:rsid w:val="000625D1"/>
    <w:rsid w:val="000633B0"/>
    <w:rsid w:val="000635E7"/>
    <w:rsid w:val="00063CF4"/>
    <w:rsid w:val="00065554"/>
    <w:rsid w:val="00065953"/>
    <w:rsid w:val="00067DF1"/>
    <w:rsid w:val="00067F09"/>
    <w:rsid w:val="00070226"/>
    <w:rsid w:val="000705A3"/>
    <w:rsid w:val="000709E1"/>
    <w:rsid w:val="00071EAF"/>
    <w:rsid w:val="000723A9"/>
    <w:rsid w:val="000726C1"/>
    <w:rsid w:val="00072ACD"/>
    <w:rsid w:val="000745E2"/>
    <w:rsid w:val="0007592A"/>
    <w:rsid w:val="000759B9"/>
    <w:rsid w:val="000768C4"/>
    <w:rsid w:val="00077AE2"/>
    <w:rsid w:val="000802A8"/>
    <w:rsid w:val="00081318"/>
    <w:rsid w:val="00084A86"/>
    <w:rsid w:val="00085138"/>
    <w:rsid w:val="00085D9F"/>
    <w:rsid w:val="000866B7"/>
    <w:rsid w:val="00087A9C"/>
    <w:rsid w:val="00090E3A"/>
    <w:rsid w:val="000924FC"/>
    <w:rsid w:val="00093F5D"/>
    <w:rsid w:val="00094146"/>
    <w:rsid w:val="000948E2"/>
    <w:rsid w:val="000952CB"/>
    <w:rsid w:val="00095889"/>
    <w:rsid w:val="000A102D"/>
    <w:rsid w:val="000A1407"/>
    <w:rsid w:val="000A29A5"/>
    <w:rsid w:val="000A581B"/>
    <w:rsid w:val="000B0019"/>
    <w:rsid w:val="000B19A4"/>
    <w:rsid w:val="000B339A"/>
    <w:rsid w:val="000B3ECE"/>
    <w:rsid w:val="000B4136"/>
    <w:rsid w:val="000B4AF0"/>
    <w:rsid w:val="000B520E"/>
    <w:rsid w:val="000C0691"/>
    <w:rsid w:val="000C18DB"/>
    <w:rsid w:val="000C3D46"/>
    <w:rsid w:val="000C55C5"/>
    <w:rsid w:val="000C6400"/>
    <w:rsid w:val="000C706A"/>
    <w:rsid w:val="000C7204"/>
    <w:rsid w:val="000C73EE"/>
    <w:rsid w:val="000C779B"/>
    <w:rsid w:val="000C7B07"/>
    <w:rsid w:val="000D10B6"/>
    <w:rsid w:val="000D1182"/>
    <w:rsid w:val="000D1BB0"/>
    <w:rsid w:val="000D2C50"/>
    <w:rsid w:val="000D52F2"/>
    <w:rsid w:val="000D5F9E"/>
    <w:rsid w:val="000D6D29"/>
    <w:rsid w:val="000D7E33"/>
    <w:rsid w:val="000E02B8"/>
    <w:rsid w:val="000E46B8"/>
    <w:rsid w:val="000E48E1"/>
    <w:rsid w:val="000E6764"/>
    <w:rsid w:val="000F05E0"/>
    <w:rsid w:val="000F1027"/>
    <w:rsid w:val="000F1703"/>
    <w:rsid w:val="000F2743"/>
    <w:rsid w:val="000F43BC"/>
    <w:rsid w:val="000F5FBB"/>
    <w:rsid w:val="001037D9"/>
    <w:rsid w:val="00104606"/>
    <w:rsid w:val="00105833"/>
    <w:rsid w:val="00105DB7"/>
    <w:rsid w:val="001060F3"/>
    <w:rsid w:val="0010734F"/>
    <w:rsid w:val="0010745B"/>
    <w:rsid w:val="0010747B"/>
    <w:rsid w:val="001077B7"/>
    <w:rsid w:val="00107DEF"/>
    <w:rsid w:val="00112015"/>
    <w:rsid w:val="0011215A"/>
    <w:rsid w:val="00113992"/>
    <w:rsid w:val="00116F3E"/>
    <w:rsid w:val="00117E4B"/>
    <w:rsid w:val="00121E41"/>
    <w:rsid w:val="00122A33"/>
    <w:rsid w:val="00122A35"/>
    <w:rsid w:val="00125AAA"/>
    <w:rsid w:val="00126CE5"/>
    <w:rsid w:val="00127693"/>
    <w:rsid w:val="00130998"/>
    <w:rsid w:val="00130E04"/>
    <w:rsid w:val="00131F24"/>
    <w:rsid w:val="00132F02"/>
    <w:rsid w:val="001331B4"/>
    <w:rsid w:val="001333D0"/>
    <w:rsid w:val="00133505"/>
    <w:rsid w:val="001343A8"/>
    <w:rsid w:val="00134DAC"/>
    <w:rsid w:val="0013563A"/>
    <w:rsid w:val="001359A0"/>
    <w:rsid w:val="00137BB7"/>
    <w:rsid w:val="00143169"/>
    <w:rsid w:val="001434DC"/>
    <w:rsid w:val="00143F92"/>
    <w:rsid w:val="0014463F"/>
    <w:rsid w:val="00144E4D"/>
    <w:rsid w:val="00145F50"/>
    <w:rsid w:val="00145F6A"/>
    <w:rsid w:val="00145FFE"/>
    <w:rsid w:val="00146523"/>
    <w:rsid w:val="0014707A"/>
    <w:rsid w:val="001472B0"/>
    <w:rsid w:val="001501E7"/>
    <w:rsid w:val="001501FB"/>
    <w:rsid w:val="0015084E"/>
    <w:rsid w:val="001509DA"/>
    <w:rsid w:val="00154D6D"/>
    <w:rsid w:val="001559B3"/>
    <w:rsid w:val="00155A34"/>
    <w:rsid w:val="00155F79"/>
    <w:rsid w:val="00161D23"/>
    <w:rsid w:val="00162A4B"/>
    <w:rsid w:val="001634C1"/>
    <w:rsid w:val="0016462C"/>
    <w:rsid w:val="00164CFF"/>
    <w:rsid w:val="00165CC0"/>
    <w:rsid w:val="00167692"/>
    <w:rsid w:val="00167CAB"/>
    <w:rsid w:val="0017183F"/>
    <w:rsid w:val="0017275A"/>
    <w:rsid w:val="00173C31"/>
    <w:rsid w:val="00174192"/>
    <w:rsid w:val="00174B40"/>
    <w:rsid w:val="00174D1E"/>
    <w:rsid w:val="00175B8F"/>
    <w:rsid w:val="001773DB"/>
    <w:rsid w:val="00177B5E"/>
    <w:rsid w:val="00182D09"/>
    <w:rsid w:val="0018416E"/>
    <w:rsid w:val="00184DEE"/>
    <w:rsid w:val="0018572B"/>
    <w:rsid w:val="001857CB"/>
    <w:rsid w:val="001862D5"/>
    <w:rsid w:val="0019174D"/>
    <w:rsid w:val="00191C8E"/>
    <w:rsid w:val="0019286F"/>
    <w:rsid w:val="001934D9"/>
    <w:rsid w:val="00193675"/>
    <w:rsid w:val="00193CE5"/>
    <w:rsid w:val="00194700"/>
    <w:rsid w:val="00195210"/>
    <w:rsid w:val="001952A4"/>
    <w:rsid w:val="001958E2"/>
    <w:rsid w:val="00196AC2"/>
    <w:rsid w:val="00197917"/>
    <w:rsid w:val="001A0282"/>
    <w:rsid w:val="001A08CB"/>
    <w:rsid w:val="001A1AE8"/>
    <w:rsid w:val="001A20CA"/>
    <w:rsid w:val="001A3251"/>
    <w:rsid w:val="001A37AC"/>
    <w:rsid w:val="001A46BF"/>
    <w:rsid w:val="001A5C0C"/>
    <w:rsid w:val="001A5D4A"/>
    <w:rsid w:val="001A7268"/>
    <w:rsid w:val="001A7419"/>
    <w:rsid w:val="001A7674"/>
    <w:rsid w:val="001A7E9E"/>
    <w:rsid w:val="001B1C62"/>
    <w:rsid w:val="001B2AD1"/>
    <w:rsid w:val="001C0F95"/>
    <w:rsid w:val="001C10C8"/>
    <w:rsid w:val="001C1BEA"/>
    <w:rsid w:val="001C2EE1"/>
    <w:rsid w:val="001C3293"/>
    <w:rsid w:val="001C3FF6"/>
    <w:rsid w:val="001C5887"/>
    <w:rsid w:val="001C6920"/>
    <w:rsid w:val="001C6AAA"/>
    <w:rsid w:val="001C6F28"/>
    <w:rsid w:val="001C779C"/>
    <w:rsid w:val="001C7F11"/>
    <w:rsid w:val="001D1630"/>
    <w:rsid w:val="001D1C47"/>
    <w:rsid w:val="001D28A8"/>
    <w:rsid w:val="001D3A6D"/>
    <w:rsid w:val="001D4BBF"/>
    <w:rsid w:val="001E01B1"/>
    <w:rsid w:val="001E0A6A"/>
    <w:rsid w:val="001E1A39"/>
    <w:rsid w:val="001E2812"/>
    <w:rsid w:val="001E3235"/>
    <w:rsid w:val="001E35D1"/>
    <w:rsid w:val="001E439B"/>
    <w:rsid w:val="001E45D5"/>
    <w:rsid w:val="001E45EF"/>
    <w:rsid w:val="001E4A80"/>
    <w:rsid w:val="001E74A8"/>
    <w:rsid w:val="001F147E"/>
    <w:rsid w:val="001F4E18"/>
    <w:rsid w:val="00202E94"/>
    <w:rsid w:val="0020340E"/>
    <w:rsid w:val="002037CF"/>
    <w:rsid w:val="002044F5"/>
    <w:rsid w:val="00204827"/>
    <w:rsid w:val="00204B87"/>
    <w:rsid w:val="00204FEB"/>
    <w:rsid w:val="002062CB"/>
    <w:rsid w:val="0020650F"/>
    <w:rsid w:val="00206D52"/>
    <w:rsid w:val="00210BA5"/>
    <w:rsid w:val="00210E19"/>
    <w:rsid w:val="00211F1E"/>
    <w:rsid w:val="00212552"/>
    <w:rsid w:val="00212ED4"/>
    <w:rsid w:val="0021428A"/>
    <w:rsid w:val="00214349"/>
    <w:rsid w:val="0021522F"/>
    <w:rsid w:val="0021694F"/>
    <w:rsid w:val="0021723C"/>
    <w:rsid w:val="00217524"/>
    <w:rsid w:val="00217F20"/>
    <w:rsid w:val="002234F1"/>
    <w:rsid w:val="00223524"/>
    <w:rsid w:val="002236D8"/>
    <w:rsid w:val="00223A23"/>
    <w:rsid w:val="00223F53"/>
    <w:rsid w:val="0022565E"/>
    <w:rsid w:val="002262FC"/>
    <w:rsid w:val="00226AC6"/>
    <w:rsid w:val="00227BC1"/>
    <w:rsid w:val="00230D09"/>
    <w:rsid w:val="00231D0B"/>
    <w:rsid w:val="0023420E"/>
    <w:rsid w:val="00234CE3"/>
    <w:rsid w:val="0023568C"/>
    <w:rsid w:val="0023701C"/>
    <w:rsid w:val="00237D96"/>
    <w:rsid w:val="00240D1C"/>
    <w:rsid w:val="00241579"/>
    <w:rsid w:val="00242013"/>
    <w:rsid w:val="002444F0"/>
    <w:rsid w:val="00245E7F"/>
    <w:rsid w:val="00246A57"/>
    <w:rsid w:val="00251C1E"/>
    <w:rsid w:val="00251E1F"/>
    <w:rsid w:val="00253370"/>
    <w:rsid w:val="00253C29"/>
    <w:rsid w:val="00253CF6"/>
    <w:rsid w:val="00255FF1"/>
    <w:rsid w:val="0025665A"/>
    <w:rsid w:val="00256E2C"/>
    <w:rsid w:val="00257A25"/>
    <w:rsid w:val="002619E9"/>
    <w:rsid w:val="00261A76"/>
    <w:rsid w:val="00264328"/>
    <w:rsid w:val="00264C9C"/>
    <w:rsid w:val="002657E4"/>
    <w:rsid w:val="002708B8"/>
    <w:rsid w:val="00275455"/>
    <w:rsid w:val="00275641"/>
    <w:rsid w:val="00276DDA"/>
    <w:rsid w:val="002801CB"/>
    <w:rsid w:val="00280A5A"/>
    <w:rsid w:val="00281224"/>
    <w:rsid w:val="00283037"/>
    <w:rsid w:val="00284ECD"/>
    <w:rsid w:val="002858A1"/>
    <w:rsid w:val="0028675E"/>
    <w:rsid w:val="002867C3"/>
    <w:rsid w:val="00287A64"/>
    <w:rsid w:val="00291F44"/>
    <w:rsid w:val="0029240B"/>
    <w:rsid w:val="002941CC"/>
    <w:rsid w:val="0029429B"/>
    <w:rsid w:val="00296789"/>
    <w:rsid w:val="00296DE6"/>
    <w:rsid w:val="00297101"/>
    <w:rsid w:val="0029710F"/>
    <w:rsid w:val="002A1165"/>
    <w:rsid w:val="002A147E"/>
    <w:rsid w:val="002A1706"/>
    <w:rsid w:val="002A2883"/>
    <w:rsid w:val="002A39C5"/>
    <w:rsid w:val="002A3B6C"/>
    <w:rsid w:val="002A47C6"/>
    <w:rsid w:val="002A5390"/>
    <w:rsid w:val="002A77A3"/>
    <w:rsid w:val="002A783C"/>
    <w:rsid w:val="002B0171"/>
    <w:rsid w:val="002B40EA"/>
    <w:rsid w:val="002B5097"/>
    <w:rsid w:val="002B52A4"/>
    <w:rsid w:val="002B52B9"/>
    <w:rsid w:val="002B5910"/>
    <w:rsid w:val="002B5C55"/>
    <w:rsid w:val="002B78C2"/>
    <w:rsid w:val="002C00AC"/>
    <w:rsid w:val="002C19B7"/>
    <w:rsid w:val="002C285C"/>
    <w:rsid w:val="002C2882"/>
    <w:rsid w:val="002C43EF"/>
    <w:rsid w:val="002D07E6"/>
    <w:rsid w:val="002D2427"/>
    <w:rsid w:val="002D2BAA"/>
    <w:rsid w:val="002D5170"/>
    <w:rsid w:val="002D572D"/>
    <w:rsid w:val="002D653A"/>
    <w:rsid w:val="002D7517"/>
    <w:rsid w:val="002D7C2B"/>
    <w:rsid w:val="002E0860"/>
    <w:rsid w:val="002E308B"/>
    <w:rsid w:val="002E3652"/>
    <w:rsid w:val="002E530A"/>
    <w:rsid w:val="002E716C"/>
    <w:rsid w:val="002E799B"/>
    <w:rsid w:val="002F2743"/>
    <w:rsid w:val="002F2E47"/>
    <w:rsid w:val="002F6433"/>
    <w:rsid w:val="00301BB1"/>
    <w:rsid w:val="0030511E"/>
    <w:rsid w:val="00305548"/>
    <w:rsid w:val="00305C9D"/>
    <w:rsid w:val="003066B1"/>
    <w:rsid w:val="00306F14"/>
    <w:rsid w:val="00307A77"/>
    <w:rsid w:val="00311FD9"/>
    <w:rsid w:val="003130E1"/>
    <w:rsid w:val="00313D42"/>
    <w:rsid w:val="00317AF3"/>
    <w:rsid w:val="00317C72"/>
    <w:rsid w:val="0032010E"/>
    <w:rsid w:val="00320122"/>
    <w:rsid w:val="00320D58"/>
    <w:rsid w:val="0032167C"/>
    <w:rsid w:val="00321AE2"/>
    <w:rsid w:val="00323B57"/>
    <w:rsid w:val="00323D6C"/>
    <w:rsid w:val="0033067E"/>
    <w:rsid w:val="00330FD4"/>
    <w:rsid w:val="00332237"/>
    <w:rsid w:val="00332241"/>
    <w:rsid w:val="00332552"/>
    <w:rsid w:val="003326D0"/>
    <w:rsid w:val="00332C01"/>
    <w:rsid w:val="003331D5"/>
    <w:rsid w:val="00340928"/>
    <w:rsid w:val="003420EC"/>
    <w:rsid w:val="00342586"/>
    <w:rsid w:val="00342B56"/>
    <w:rsid w:val="00343E4B"/>
    <w:rsid w:val="0034726D"/>
    <w:rsid w:val="00347CAA"/>
    <w:rsid w:val="003506A6"/>
    <w:rsid w:val="00351678"/>
    <w:rsid w:val="00351AC6"/>
    <w:rsid w:val="00353348"/>
    <w:rsid w:val="00353353"/>
    <w:rsid w:val="00354437"/>
    <w:rsid w:val="003554D6"/>
    <w:rsid w:val="00356109"/>
    <w:rsid w:val="003562E9"/>
    <w:rsid w:val="003568FC"/>
    <w:rsid w:val="003574C9"/>
    <w:rsid w:val="00357F8A"/>
    <w:rsid w:val="00361C31"/>
    <w:rsid w:val="00362A46"/>
    <w:rsid w:val="00362B28"/>
    <w:rsid w:val="00363C5E"/>
    <w:rsid w:val="0036524A"/>
    <w:rsid w:val="003657E2"/>
    <w:rsid w:val="00367798"/>
    <w:rsid w:val="003679D0"/>
    <w:rsid w:val="00370085"/>
    <w:rsid w:val="003713F0"/>
    <w:rsid w:val="003714A4"/>
    <w:rsid w:val="003728C0"/>
    <w:rsid w:val="00373A97"/>
    <w:rsid w:val="003740D3"/>
    <w:rsid w:val="00374696"/>
    <w:rsid w:val="003749C9"/>
    <w:rsid w:val="00375FCF"/>
    <w:rsid w:val="0037690D"/>
    <w:rsid w:val="0037697A"/>
    <w:rsid w:val="00376C65"/>
    <w:rsid w:val="00376F30"/>
    <w:rsid w:val="0037706F"/>
    <w:rsid w:val="003779BD"/>
    <w:rsid w:val="00377B08"/>
    <w:rsid w:val="0038091B"/>
    <w:rsid w:val="00381D2A"/>
    <w:rsid w:val="0038329B"/>
    <w:rsid w:val="0038351E"/>
    <w:rsid w:val="00384981"/>
    <w:rsid w:val="00385689"/>
    <w:rsid w:val="00385944"/>
    <w:rsid w:val="00385E02"/>
    <w:rsid w:val="00386753"/>
    <w:rsid w:val="00386F77"/>
    <w:rsid w:val="0038750A"/>
    <w:rsid w:val="00390527"/>
    <w:rsid w:val="00390938"/>
    <w:rsid w:val="003916C2"/>
    <w:rsid w:val="00392D01"/>
    <w:rsid w:val="00393109"/>
    <w:rsid w:val="00393A68"/>
    <w:rsid w:val="0039577F"/>
    <w:rsid w:val="00395D41"/>
    <w:rsid w:val="003962BD"/>
    <w:rsid w:val="003977ED"/>
    <w:rsid w:val="00397F89"/>
    <w:rsid w:val="003A1083"/>
    <w:rsid w:val="003A291A"/>
    <w:rsid w:val="003A41D7"/>
    <w:rsid w:val="003A44F4"/>
    <w:rsid w:val="003A4571"/>
    <w:rsid w:val="003A5524"/>
    <w:rsid w:val="003A66C7"/>
    <w:rsid w:val="003A68B4"/>
    <w:rsid w:val="003A68E6"/>
    <w:rsid w:val="003A6A01"/>
    <w:rsid w:val="003A7790"/>
    <w:rsid w:val="003A7B52"/>
    <w:rsid w:val="003A7F27"/>
    <w:rsid w:val="003B1350"/>
    <w:rsid w:val="003B38D0"/>
    <w:rsid w:val="003B4F5F"/>
    <w:rsid w:val="003B509A"/>
    <w:rsid w:val="003B582A"/>
    <w:rsid w:val="003B608D"/>
    <w:rsid w:val="003B6104"/>
    <w:rsid w:val="003B77CB"/>
    <w:rsid w:val="003C2411"/>
    <w:rsid w:val="003C55B8"/>
    <w:rsid w:val="003C7548"/>
    <w:rsid w:val="003C7BE9"/>
    <w:rsid w:val="003D142E"/>
    <w:rsid w:val="003D23CE"/>
    <w:rsid w:val="003D283D"/>
    <w:rsid w:val="003D31CD"/>
    <w:rsid w:val="003D384B"/>
    <w:rsid w:val="003D5ECB"/>
    <w:rsid w:val="003D7479"/>
    <w:rsid w:val="003D7C84"/>
    <w:rsid w:val="003E05A5"/>
    <w:rsid w:val="003E078E"/>
    <w:rsid w:val="003E0931"/>
    <w:rsid w:val="003E09A5"/>
    <w:rsid w:val="003E3592"/>
    <w:rsid w:val="003E56C7"/>
    <w:rsid w:val="003E61C1"/>
    <w:rsid w:val="003E6206"/>
    <w:rsid w:val="003E6713"/>
    <w:rsid w:val="003E7AC5"/>
    <w:rsid w:val="003F06DA"/>
    <w:rsid w:val="003F1125"/>
    <w:rsid w:val="003F2F92"/>
    <w:rsid w:val="003F3139"/>
    <w:rsid w:val="003F398E"/>
    <w:rsid w:val="003F7F09"/>
    <w:rsid w:val="00402162"/>
    <w:rsid w:val="00403B4E"/>
    <w:rsid w:val="00403F6A"/>
    <w:rsid w:val="004046CF"/>
    <w:rsid w:val="00404BFC"/>
    <w:rsid w:val="004053A7"/>
    <w:rsid w:val="00405660"/>
    <w:rsid w:val="00406B0E"/>
    <w:rsid w:val="004112C0"/>
    <w:rsid w:val="00411B6F"/>
    <w:rsid w:val="00413E1C"/>
    <w:rsid w:val="004160B6"/>
    <w:rsid w:val="004162AE"/>
    <w:rsid w:val="00417C77"/>
    <w:rsid w:val="00417D11"/>
    <w:rsid w:val="004201B4"/>
    <w:rsid w:val="00420AB9"/>
    <w:rsid w:val="00421E90"/>
    <w:rsid w:val="00425671"/>
    <w:rsid w:val="00425A7D"/>
    <w:rsid w:val="00425BA7"/>
    <w:rsid w:val="00425C9B"/>
    <w:rsid w:val="00426093"/>
    <w:rsid w:val="00426704"/>
    <w:rsid w:val="00426A7A"/>
    <w:rsid w:val="00427466"/>
    <w:rsid w:val="00427E5A"/>
    <w:rsid w:val="004318EC"/>
    <w:rsid w:val="00432151"/>
    <w:rsid w:val="00432DAE"/>
    <w:rsid w:val="004350DC"/>
    <w:rsid w:val="0044205F"/>
    <w:rsid w:val="004450DC"/>
    <w:rsid w:val="00445B68"/>
    <w:rsid w:val="00447198"/>
    <w:rsid w:val="00450400"/>
    <w:rsid w:val="00450BD5"/>
    <w:rsid w:val="00451992"/>
    <w:rsid w:val="00451C51"/>
    <w:rsid w:val="0045235C"/>
    <w:rsid w:val="00453716"/>
    <w:rsid w:val="00453E60"/>
    <w:rsid w:val="00454083"/>
    <w:rsid w:val="004542EE"/>
    <w:rsid w:val="00454CC2"/>
    <w:rsid w:val="00455511"/>
    <w:rsid w:val="004566E6"/>
    <w:rsid w:val="00456913"/>
    <w:rsid w:val="00460E6D"/>
    <w:rsid w:val="00461822"/>
    <w:rsid w:val="00462E01"/>
    <w:rsid w:val="004638E1"/>
    <w:rsid w:val="004655EA"/>
    <w:rsid w:val="00467740"/>
    <w:rsid w:val="0047039E"/>
    <w:rsid w:val="00471244"/>
    <w:rsid w:val="00471E1F"/>
    <w:rsid w:val="00474CD9"/>
    <w:rsid w:val="004750DF"/>
    <w:rsid w:val="004777B3"/>
    <w:rsid w:val="0047792C"/>
    <w:rsid w:val="00477C16"/>
    <w:rsid w:val="00480AD5"/>
    <w:rsid w:val="00480E8F"/>
    <w:rsid w:val="004811C0"/>
    <w:rsid w:val="00484258"/>
    <w:rsid w:val="004845F7"/>
    <w:rsid w:val="004846CC"/>
    <w:rsid w:val="00484725"/>
    <w:rsid w:val="00485860"/>
    <w:rsid w:val="004862BD"/>
    <w:rsid w:val="00490CCC"/>
    <w:rsid w:val="0049107B"/>
    <w:rsid w:val="00491AEB"/>
    <w:rsid w:val="00495140"/>
    <w:rsid w:val="00496813"/>
    <w:rsid w:val="00496829"/>
    <w:rsid w:val="0049688C"/>
    <w:rsid w:val="00496AFD"/>
    <w:rsid w:val="0049736B"/>
    <w:rsid w:val="004977E0"/>
    <w:rsid w:val="00497979"/>
    <w:rsid w:val="004A1CB6"/>
    <w:rsid w:val="004A2D4A"/>
    <w:rsid w:val="004A3488"/>
    <w:rsid w:val="004A5707"/>
    <w:rsid w:val="004A68F5"/>
    <w:rsid w:val="004B034D"/>
    <w:rsid w:val="004B0581"/>
    <w:rsid w:val="004B164A"/>
    <w:rsid w:val="004B2C4F"/>
    <w:rsid w:val="004B410D"/>
    <w:rsid w:val="004B45B5"/>
    <w:rsid w:val="004B5B3C"/>
    <w:rsid w:val="004B65F0"/>
    <w:rsid w:val="004C00FC"/>
    <w:rsid w:val="004C159A"/>
    <w:rsid w:val="004C269A"/>
    <w:rsid w:val="004C3051"/>
    <w:rsid w:val="004C55B6"/>
    <w:rsid w:val="004C55EA"/>
    <w:rsid w:val="004C5DA2"/>
    <w:rsid w:val="004C609C"/>
    <w:rsid w:val="004C7255"/>
    <w:rsid w:val="004D0445"/>
    <w:rsid w:val="004D11BE"/>
    <w:rsid w:val="004D1842"/>
    <w:rsid w:val="004D1CB6"/>
    <w:rsid w:val="004D218E"/>
    <w:rsid w:val="004D2912"/>
    <w:rsid w:val="004D31ED"/>
    <w:rsid w:val="004D443C"/>
    <w:rsid w:val="004D5361"/>
    <w:rsid w:val="004D57BA"/>
    <w:rsid w:val="004D5C0D"/>
    <w:rsid w:val="004D65DB"/>
    <w:rsid w:val="004D6981"/>
    <w:rsid w:val="004E0CEB"/>
    <w:rsid w:val="004E2EBD"/>
    <w:rsid w:val="004E3B43"/>
    <w:rsid w:val="004E415D"/>
    <w:rsid w:val="004E481A"/>
    <w:rsid w:val="004E4A0F"/>
    <w:rsid w:val="004E6E56"/>
    <w:rsid w:val="004E6F58"/>
    <w:rsid w:val="004E71C5"/>
    <w:rsid w:val="004E72E0"/>
    <w:rsid w:val="004E7417"/>
    <w:rsid w:val="004E7D79"/>
    <w:rsid w:val="004E7DB3"/>
    <w:rsid w:val="004F0703"/>
    <w:rsid w:val="004F0BA5"/>
    <w:rsid w:val="004F2474"/>
    <w:rsid w:val="004F29FF"/>
    <w:rsid w:val="004F2F3A"/>
    <w:rsid w:val="004F3051"/>
    <w:rsid w:val="004F43AE"/>
    <w:rsid w:val="004F5E8E"/>
    <w:rsid w:val="004F6843"/>
    <w:rsid w:val="004F7627"/>
    <w:rsid w:val="005005E1"/>
    <w:rsid w:val="00500D0F"/>
    <w:rsid w:val="00503E58"/>
    <w:rsid w:val="00503E93"/>
    <w:rsid w:val="00504293"/>
    <w:rsid w:val="00504514"/>
    <w:rsid w:val="00505A66"/>
    <w:rsid w:val="0050626C"/>
    <w:rsid w:val="00507194"/>
    <w:rsid w:val="0050775B"/>
    <w:rsid w:val="00507FE4"/>
    <w:rsid w:val="00510246"/>
    <w:rsid w:val="00510AF8"/>
    <w:rsid w:val="005117FC"/>
    <w:rsid w:val="00512337"/>
    <w:rsid w:val="00514F55"/>
    <w:rsid w:val="005152E9"/>
    <w:rsid w:val="00520872"/>
    <w:rsid w:val="005226ED"/>
    <w:rsid w:val="00523BD9"/>
    <w:rsid w:val="005246F1"/>
    <w:rsid w:val="00525814"/>
    <w:rsid w:val="0052587E"/>
    <w:rsid w:val="0052600D"/>
    <w:rsid w:val="005267CC"/>
    <w:rsid w:val="00527824"/>
    <w:rsid w:val="0052797B"/>
    <w:rsid w:val="0053026C"/>
    <w:rsid w:val="00530A91"/>
    <w:rsid w:val="0053224B"/>
    <w:rsid w:val="00532972"/>
    <w:rsid w:val="00532F2A"/>
    <w:rsid w:val="00533766"/>
    <w:rsid w:val="00536A94"/>
    <w:rsid w:val="00536C90"/>
    <w:rsid w:val="0053759D"/>
    <w:rsid w:val="00542C01"/>
    <w:rsid w:val="005465C6"/>
    <w:rsid w:val="005479DB"/>
    <w:rsid w:val="00547B62"/>
    <w:rsid w:val="00547DD6"/>
    <w:rsid w:val="0055009D"/>
    <w:rsid w:val="00550B23"/>
    <w:rsid w:val="00550F32"/>
    <w:rsid w:val="005517F5"/>
    <w:rsid w:val="0055196D"/>
    <w:rsid w:val="005525A1"/>
    <w:rsid w:val="00553464"/>
    <w:rsid w:val="00555BD9"/>
    <w:rsid w:val="00555E4E"/>
    <w:rsid w:val="00556139"/>
    <w:rsid w:val="00556DBD"/>
    <w:rsid w:val="00556E55"/>
    <w:rsid w:val="00557B8F"/>
    <w:rsid w:val="00557E76"/>
    <w:rsid w:val="00561317"/>
    <w:rsid w:val="005622D8"/>
    <w:rsid w:val="00564AA1"/>
    <w:rsid w:val="00565A2B"/>
    <w:rsid w:val="00566BEB"/>
    <w:rsid w:val="00567DA8"/>
    <w:rsid w:val="005713F4"/>
    <w:rsid w:val="00571D2B"/>
    <w:rsid w:val="00572F12"/>
    <w:rsid w:val="00573E51"/>
    <w:rsid w:val="005812EB"/>
    <w:rsid w:val="00581B2D"/>
    <w:rsid w:val="00581F8E"/>
    <w:rsid w:val="00584ED9"/>
    <w:rsid w:val="0058515C"/>
    <w:rsid w:val="005863DA"/>
    <w:rsid w:val="005868E7"/>
    <w:rsid w:val="00586EE3"/>
    <w:rsid w:val="0058704D"/>
    <w:rsid w:val="0058728C"/>
    <w:rsid w:val="005904F4"/>
    <w:rsid w:val="005930BC"/>
    <w:rsid w:val="005931BD"/>
    <w:rsid w:val="00593F6A"/>
    <w:rsid w:val="00594A37"/>
    <w:rsid w:val="005950CD"/>
    <w:rsid w:val="00595720"/>
    <w:rsid w:val="005A02DB"/>
    <w:rsid w:val="005A085E"/>
    <w:rsid w:val="005A2621"/>
    <w:rsid w:val="005A4B92"/>
    <w:rsid w:val="005A4D9C"/>
    <w:rsid w:val="005A5063"/>
    <w:rsid w:val="005A5580"/>
    <w:rsid w:val="005A71EA"/>
    <w:rsid w:val="005B20B7"/>
    <w:rsid w:val="005B24FE"/>
    <w:rsid w:val="005B3C1A"/>
    <w:rsid w:val="005B3C8A"/>
    <w:rsid w:val="005B3CC7"/>
    <w:rsid w:val="005B3E99"/>
    <w:rsid w:val="005B713F"/>
    <w:rsid w:val="005B7C56"/>
    <w:rsid w:val="005B7EDF"/>
    <w:rsid w:val="005C0629"/>
    <w:rsid w:val="005C1472"/>
    <w:rsid w:val="005C1F33"/>
    <w:rsid w:val="005C2362"/>
    <w:rsid w:val="005C2F3C"/>
    <w:rsid w:val="005C3D9C"/>
    <w:rsid w:val="005C3EAD"/>
    <w:rsid w:val="005C5079"/>
    <w:rsid w:val="005C5E9D"/>
    <w:rsid w:val="005C7B8D"/>
    <w:rsid w:val="005D049E"/>
    <w:rsid w:val="005D0655"/>
    <w:rsid w:val="005D187F"/>
    <w:rsid w:val="005D1A36"/>
    <w:rsid w:val="005D2EEB"/>
    <w:rsid w:val="005D358D"/>
    <w:rsid w:val="005D3DEA"/>
    <w:rsid w:val="005D62B9"/>
    <w:rsid w:val="005D659E"/>
    <w:rsid w:val="005D6E4C"/>
    <w:rsid w:val="005D71F0"/>
    <w:rsid w:val="005D7C6B"/>
    <w:rsid w:val="005E25E4"/>
    <w:rsid w:val="005E27E8"/>
    <w:rsid w:val="005E5223"/>
    <w:rsid w:val="005E7A53"/>
    <w:rsid w:val="005F0AC6"/>
    <w:rsid w:val="005F12EB"/>
    <w:rsid w:val="005F2119"/>
    <w:rsid w:val="005F2A36"/>
    <w:rsid w:val="005F3CC6"/>
    <w:rsid w:val="005F47AB"/>
    <w:rsid w:val="005F5A20"/>
    <w:rsid w:val="005F6437"/>
    <w:rsid w:val="005F7298"/>
    <w:rsid w:val="006002FE"/>
    <w:rsid w:val="00600435"/>
    <w:rsid w:val="00601480"/>
    <w:rsid w:val="00601811"/>
    <w:rsid w:val="00603323"/>
    <w:rsid w:val="006064B8"/>
    <w:rsid w:val="006069A6"/>
    <w:rsid w:val="00606D92"/>
    <w:rsid w:val="00607AFA"/>
    <w:rsid w:val="00610BAF"/>
    <w:rsid w:val="006110EB"/>
    <w:rsid w:val="0061152F"/>
    <w:rsid w:val="0061194C"/>
    <w:rsid w:val="006125BF"/>
    <w:rsid w:val="006133C9"/>
    <w:rsid w:val="006135CA"/>
    <w:rsid w:val="00613DE6"/>
    <w:rsid w:val="006145E0"/>
    <w:rsid w:val="006146FA"/>
    <w:rsid w:val="006153E3"/>
    <w:rsid w:val="00616AC8"/>
    <w:rsid w:val="006179C8"/>
    <w:rsid w:val="0062004A"/>
    <w:rsid w:val="00620BFE"/>
    <w:rsid w:val="006211D0"/>
    <w:rsid w:val="00621438"/>
    <w:rsid w:val="006219BF"/>
    <w:rsid w:val="00622AAB"/>
    <w:rsid w:val="00624637"/>
    <w:rsid w:val="00624C84"/>
    <w:rsid w:val="00626C56"/>
    <w:rsid w:val="006271AC"/>
    <w:rsid w:val="0063058D"/>
    <w:rsid w:val="00631D24"/>
    <w:rsid w:val="0063411D"/>
    <w:rsid w:val="0063634F"/>
    <w:rsid w:val="00637697"/>
    <w:rsid w:val="0063793C"/>
    <w:rsid w:val="00641BA8"/>
    <w:rsid w:val="0064276A"/>
    <w:rsid w:val="006428EF"/>
    <w:rsid w:val="00642E6B"/>
    <w:rsid w:val="006431B2"/>
    <w:rsid w:val="0064366D"/>
    <w:rsid w:val="00643EC2"/>
    <w:rsid w:val="00645903"/>
    <w:rsid w:val="00646942"/>
    <w:rsid w:val="006501E5"/>
    <w:rsid w:val="006509E4"/>
    <w:rsid w:val="00651556"/>
    <w:rsid w:val="006564FF"/>
    <w:rsid w:val="00656646"/>
    <w:rsid w:val="00657D66"/>
    <w:rsid w:val="00660800"/>
    <w:rsid w:val="00661A64"/>
    <w:rsid w:val="0066211B"/>
    <w:rsid w:val="00662C23"/>
    <w:rsid w:val="0066438B"/>
    <w:rsid w:val="006665D2"/>
    <w:rsid w:val="006668DD"/>
    <w:rsid w:val="00666B34"/>
    <w:rsid w:val="00666B38"/>
    <w:rsid w:val="00667488"/>
    <w:rsid w:val="00667F76"/>
    <w:rsid w:val="00672921"/>
    <w:rsid w:val="0067476B"/>
    <w:rsid w:val="00674B4E"/>
    <w:rsid w:val="00675889"/>
    <w:rsid w:val="00675C5E"/>
    <w:rsid w:val="00676635"/>
    <w:rsid w:val="00676DDA"/>
    <w:rsid w:val="00677916"/>
    <w:rsid w:val="006810DF"/>
    <w:rsid w:val="00682E99"/>
    <w:rsid w:val="00682F82"/>
    <w:rsid w:val="0068451A"/>
    <w:rsid w:val="00685C41"/>
    <w:rsid w:val="00686361"/>
    <w:rsid w:val="00686384"/>
    <w:rsid w:val="00686D27"/>
    <w:rsid w:val="006912AB"/>
    <w:rsid w:val="0069197C"/>
    <w:rsid w:val="00694C98"/>
    <w:rsid w:val="00695C9E"/>
    <w:rsid w:val="00696997"/>
    <w:rsid w:val="00696A02"/>
    <w:rsid w:val="00696B0B"/>
    <w:rsid w:val="006979CE"/>
    <w:rsid w:val="006A0076"/>
    <w:rsid w:val="006A04BB"/>
    <w:rsid w:val="006A266A"/>
    <w:rsid w:val="006A3904"/>
    <w:rsid w:val="006A48D1"/>
    <w:rsid w:val="006A4F4C"/>
    <w:rsid w:val="006A56C8"/>
    <w:rsid w:val="006A66AC"/>
    <w:rsid w:val="006A68BD"/>
    <w:rsid w:val="006A7A49"/>
    <w:rsid w:val="006B00B7"/>
    <w:rsid w:val="006B05C3"/>
    <w:rsid w:val="006B0D05"/>
    <w:rsid w:val="006B2445"/>
    <w:rsid w:val="006B2966"/>
    <w:rsid w:val="006B2A9F"/>
    <w:rsid w:val="006B3385"/>
    <w:rsid w:val="006B33F6"/>
    <w:rsid w:val="006B3A79"/>
    <w:rsid w:val="006B3DD6"/>
    <w:rsid w:val="006B4022"/>
    <w:rsid w:val="006B447E"/>
    <w:rsid w:val="006B5A86"/>
    <w:rsid w:val="006B6362"/>
    <w:rsid w:val="006B69B1"/>
    <w:rsid w:val="006B74B5"/>
    <w:rsid w:val="006B755E"/>
    <w:rsid w:val="006C109C"/>
    <w:rsid w:val="006C2706"/>
    <w:rsid w:val="006C2D53"/>
    <w:rsid w:val="006C3100"/>
    <w:rsid w:val="006C3393"/>
    <w:rsid w:val="006C35B0"/>
    <w:rsid w:val="006C37D8"/>
    <w:rsid w:val="006C480C"/>
    <w:rsid w:val="006C536D"/>
    <w:rsid w:val="006C57FF"/>
    <w:rsid w:val="006C7DF2"/>
    <w:rsid w:val="006D0646"/>
    <w:rsid w:val="006D0A25"/>
    <w:rsid w:val="006D0FAA"/>
    <w:rsid w:val="006D1CD3"/>
    <w:rsid w:val="006D23E7"/>
    <w:rsid w:val="006D652E"/>
    <w:rsid w:val="006E08CA"/>
    <w:rsid w:val="006E25A2"/>
    <w:rsid w:val="006E2ABA"/>
    <w:rsid w:val="006E3BC8"/>
    <w:rsid w:val="006E47C3"/>
    <w:rsid w:val="006E6741"/>
    <w:rsid w:val="006E6841"/>
    <w:rsid w:val="006E6A1F"/>
    <w:rsid w:val="006E71C5"/>
    <w:rsid w:val="006E7608"/>
    <w:rsid w:val="006E76B2"/>
    <w:rsid w:val="006F0EC5"/>
    <w:rsid w:val="006F155E"/>
    <w:rsid w:val="006F2502"/>
    <w:rsid w:val="006F2ED3"/>
    <w:rsid w:val="006F37CF"/>
    <w:rsid w:val="006F61CE"/>
    <w:rsid w:val="006F724A"/>
    <w:rsid w:val="00700227"/>
    <w:rsid w:val="00702453"/>
    <w:rsid w:val="00702EDB"/>
    <w:rsid w:val="0070322B"/>
    <w:rsid w:val="00703E62"/>
    <w:rsid w:val="00705267"/>
    <w:rsid w:val="007058AA"/>
    <w:rsid w:val="00706C65"/>
    <w:rsid w:val="00711245"/>
    <w:rsid w:val="00711507"/>
    <w:rsid w:val="00712972"/>
    <w:rsid w:val="00713D4B"/>
    <w:rsid w:val="00716719"/>
    <w:rsid w:val="00716FD9"/>
    <w:rsid w:val="00717C4F"/>
    <w:rsid w:val="007226E0"/>
    <w:rsid w:val="00723EE6"/>
    <w:rsid w:val="00724862"/>
    <w:rsid w:val="0073160F"/>
    <w:rsid w:val="007318D3"/>
    <w:rsid w:val="00731B42"/>
    <w:rsid w:val="00732CA6"/>
    <w:rsid w:val="007341ED"/>
    <w:rsid w:val="00734A9C"/>
    <w:rsid w:val="007358A8"/>
    <w:rsid w:val="00737F1E"/>
    <w:rsid w:val="007409DD"/>
    <w:rsid w:val="0074114C"/>
    <w:rsid w:val="00741319"/>
    <w:rsid w:val="00742FD4"/>
    <w:rsid w:val="00744800"/>
    <w:rsid w:val="00745978"/>
    <w:rsid w:val="00746048"/>
    <w:rsid w:val="007466CB"/>
    <w:rsid w:val="00746BEB"/>
    <w:rsid w:val="00746E6C"/>
    <w:rsid w:val="00747A38"/>
    <w:rsid w:val="0075238E"/>
    <w:rsid w:val="0075351A"/>
    <w:rsid w:val="00753A3E"/>
    <w:rsid w:val="00753E41"/>
    <w:rsid w:val="0075434E"/>
    <w:rsid w:val="00754EEE"/>
    <w:rsid w:val="007552D1"/>
    <w:rsid w:val="00755AC8"/>
    <w:rsid w:val="00755FC8"/>
    <w:rsid w:val="0075610E"/>
    <w:rsid w:val="00756567"/>
    <w:rsid w:val="007569BB"/>
    <w:rsid w:val="00756E02"/>
    <w:rsid w:val="0075703D"/>
    <w:rsid w:val="00761328"/>
    <w:rsid w:val="007615D2"/>
    <w:rsid w:val="00762956"/>
    <w:rsid w:val="00762AF2"/>
    <w:rsid w:val="00763771"/>
    <w:rsid w:val="00764F1C"/>
    <w:rsid w:val="00765E86"/>
    <w:rsid w:val="007676CB"/>
    <w:rsid w:val="007703DC"/>
    <w:rsid w:val="007708AB"/>
    <w:rsid w:val="00770B47"/>
    <w:rsid w:val="00771164"/>
    <w:rsid w:val="007715FE"/>
    <w:rsid w:val="00773F19"/>
    <w:rsid w:val="00774786"/>
    <w:rsid w:val="00774E7A"/>
    <w:rsid w:val="00775A9E"/>
    <w:rsid w:val="00776BA6"/>
    <w:rsid w:val="00780449"/>
    <w:rsid w:val="007815A9"/>
    <w:rsid w:val="00781D25"/>
    <w:rsid w:val="007824E7"/>
    <w:rsid w:val="0078373A"/>
    <w:rsid w:val="00783A05"/>
    <w:rsid w:val="00784636"/>
    <w:rsid w:val="00785F78"/>
    <w:rsid w:val="00786CB2"/>
    <w:rsid w:val="0079123A"/>
    <w:rsid w:val="007918B4"/>
    <w:rsid w:val="007932C8"/>
    <w:rsid w:val="0079414B"/>
    <w:rsid w:val="007946E7"/>
    <w:rsid w:val="00794912"/>
    <w:rsid w:val="00794B01"/>
    <w:rsid w:val="007952C7"/>
    <w:rsid w:val="00795402"/>
    <w:rsid w:val="00795B3D"/>
    <w:rsid w:val="007962E3"/>
    <w:rsid w:val="00796D13"/>
    <w:rsid w:val="007A1384"/>
    <w:rsid w:val="007A1BC6"/>
    <w:rsid w:val="007A2637"/>
    <w:rsid w:val="007A2B1C"/>
    <w:rsid w:val="007A2C66"/>
    <w:rsid w:val="007A2DC2"/>
    <w:rsid w:val="007A3DAD"/>
    <w:rsid w:val="007A6048"/>
    <w:rsid w:val="007A62C7"/>
    <w:rsid w:val="007A72CF"/>
    <w:rsid w:val="007A72E9"/>
    <w:rsid w:val="007B1279"/>
    <w:rsid w:val="007B1D06"/>
    <w:rsid w:val="007B296E"/>
    <w:rsid w:val="007B43AF"/>
    <w:rsid w:val="007B4971"/>
    <w:rsid w:val="007B4F29"/>
    <w:rsid w:val="007B4FA5"/>
    <w:rsid w:val="007B5A05"/>
    <w:rsid w:val="007B6ECA"/>
    <w:rsid w:val="007B74EB"/>
    <w:rsid w:val="007C072A"/>
    <w:rsid w:val="007C0D8D"/>
    <w:rsid w:val="007C1BD6"/>
    <w:rsid w:val="007C22BC"/>
    <w:rsid w:val="007C2B1C"/>
    <w:rsid w:val="007C4074"/>
    <w:rsid w:val="007C4EE5"/>
    <w:rsid w:val="007C4F7B"/>
    <w:rsid w:val="007C6733"/>
    <w:rsid w:val="007C6A97"/>
    <w:rsid w:val="007C6BFD"/>
    <w:rsid w:val="007C7563"/>
    <w:rsid w:val="007C7821"/>
    <w:rsid w:val="007D0579"/>
    <w:rsid w:val="007D0F55"/>
    <w:rsid w:val="007D1AB5"/>
    <w:rsid w:val="007D2326"/>
    <w:rsid w:val="007D299A"/>
    <w:rsid w:val="007D2B60"/>
    <w:rsid w:val="007D467B"/>
    <w:rsid w:val="007D5AD5"/>
    <w:rsid w:val="007D5EBB"/>
    <w:rsid w:val="007D6398"/>
    <w:rsid w:val="007D6D5E"/>
    <w:rsid w:val="007E2AE4"/>
    <w:rsid w:val="007E2B17"/>
    <w:rsid w:val="007E35C9"/>
    <w:rsid w:val="007E629F"/>
    <w:rsid w:val="007E6CAD"/>
    <w:rsid w:val="007F01A3"/>
    <w:rsid w:val="007F2A5E"/>
    <w:rsid w:val="007F5CF1"/>
    <w:rsid w:val="007F7790"/>
    <w:rsid w:val="00800950"/>
    <w:rsid w:val="00801037"/>
    <w:rsid w:val="00801DD9"/>
    <w:rsid w:val="00802314"/>
    <w:rsid w:val="00802437"/>
    <w:rsid w:val="008029B9"/>
    <w:rsid w:val="00802DF0"/>
    <w:rsid w:val="00803B38"/>
    <w:rsid w:val="0080495B"/>
    <w:rsid w:val="00805523"/>
    <w:rsid w:val="008067CD"/>
    <w:rsid w:val="00806D0D"/>
    <w:rsid w:val="00806D4A"/>
    <w:rsid w:val="008126AD"/>
    <w:rsid w:val="0081290C"/>
    <w:rsid w:val="00815896"/>
    <w:rsid w:val="00816E6B"/>
    <w:rsid w:val="00817019"/>
    <w:rsid w:val="0082040A"/>
    <w:rsid w:val="00821635"/>
    <w:rsid w:val="00822915"/>
    <w:rsid w:val="008235A3"/>
    <w:rsid w:val="00823859"/>
    <w:rsid w:val="0082462D"/>
    <w:rsid w:val="00824A04"/>
    <w:rsid w:val="00824B1D"/>
    <w:rsid w:val="0082518A"/>
    <w:rsid w:val="0082592A"/>
    <w:rsid w:val="00825FC8"/>
    <w:rsid w:val="00826D6B"/>
    <w:rsid w:val="008301B7"/>
    <w:rsid w:val="00830458"/>
    <w:rsid w:val="0083059C"/>
    <w:rsid w:val="00830ADC"/>
    <w:rsid w:val="00831624"/>
    <w:rsid w:val="00832AC8"/>
    <w:rsid w:val="00833DAE"/>
    <w:rsid w:val="00834458"/>
    <w:rsid w:val="008360CA"/>
    <w:rsid w:val="008365A3"/>
    <w:rsid w:val="0083683B"/>
    <w:rsid w:val="00837A45"/>
    <w:rsid w:val="00837AB4"/>
    <w:rsid w:val="00841246"/>
    <w:rsid w:val="00841ADE"/>
    <w:rsid w:val="00843B01"/>
    <w:rsid w:val="0084460C"/>
    <w:rsid w:val="00845803"/>
    <w:rsid w:val="008476A6"/>
    <w:rsid w:val="00851D7E"/>
    <w:rsid w:val="0085205D"/>
    <w:rsid w:val="00852B61"/>
    <w:rsid w:val="00853AA2"/>
    <w:rsid w:val="008546D1"/>
    <w:rsid w:val="00854B66"/>
    <w:rsid w:val="008603FD"/>
    <w:rsid w:val="00860973"/>
    <w:rsid w:val="00861864"/>
    <w:rsid w:val="00862223"/>
    <w:rsid w:val="008625A9"/>
    <w:rsid w:val="00862CB6"/>
    <w:rsid w:val="00862EBC"/>
    <w:rsid w:val="00863ED2"/>
    <w:rsid w:val="00866AB8"/>
    <w:rsid w:val="00867280"/>
    <w:rsid w:val="00867E97"/>
    <w:rsid w:val="008710A3"/>
    <w:rsid w:val="00872E74"/>
    <w:rsid w:val="008730AB"/>
    <w:rsid w:val="008736D4"/>
    <w:rsid w:val="00873A12"/>
    <w:rsid w:val="00874DE8"/>
    <w:rsid w:val="00875CCC"/>
    <w:rsid w:val="00876DC0"/>
    <w:rsid w:val="008775B5"/>
    <w:rsid w:val="00881BEB"/>
    <w:rsid w:val="008824A7"/>
    <w:rsid w:val="008825D1"/>
    <w:rsid w:val="008829FB"/>
    <w:rsid w:val="00883ACE"/>
    <w:rsid w:val="00883DBB"/>
    <w:rsid w:val="008840C2"/>
    <w:rsid w:val="00885732"/>
    <w:rsid w:val="00887C91"/>
    <w:rsid w:val="00887D54"/>
    <w:rsid w:val="0089146E"/>
    <w:rsid w:val="0089389F"/>
    <w:rsid w:val="00893FF5"/>
    <w:rsid w:val="00894DCC"/>
    <w:rsid w:val="00895E4F"/>
    <w:rsid w:val="00896AFB"/>
    <w:rsid w:val="00896E45"/>
    <w:rsid w:val="00896F7A"/>
    <w:rsid w:val="008973C3"/>
    <w:rsid w:val="008976BD"/>
    <w:rsid w:val="008978AB"/>
    <w:rsid w:val="008A0B2F"/>
    <w:rsid w:val="008A315D"/>
    <w:rsid w:val="008A32F1"/>
    <w:rsid w:val="008A4E01"/>
    <w:rsid w:val="008A5452"/>
    <w:rsid w:val="008A638F"/>
    <w:rsid w:val="008A64B6"/>
    <w:rsid w:val="008A6C6F"/>
    <w:rsid w:val="008A703F"/>
    <w:rsid w:val="008A7F3F"/>
    <w:rsid w:val="008B0F7D"/>
    <w:rsid w:val="008B2724"/>
    <w:rsid w:val="008B2AEB"/>
    <w:rsid w:val="008B2B0C"/>
    <w:rsid w:val="008B2E17"/>
    <w:rsid w:val="008B4E30"/>
    <w:rsid w:val="008B777B"/>
    <w:rsid w:val="008C14E3"/>
    <w:rsid w:val="008C186E"/>
    <w:rsid w:val="008C2F0F"/>
    <w:rsid w:val="008C41F5"/>
    <w:rsid w:val="008C4350"/>
    <w:rsid w:val="008C4FA1"/>
    <w:rsid w:val="008C530D"/>
    <w:rsid w:val="008C6BC7"/>
    <w:rsid w:val="008C7449"/>
    <w:rsid w:val="008C7E05"/>
    <w:rsid w:val="008D19B7"/>
    <w:rsid w:val="008D2669"/>
    <w:rsid w:val="008D32B5"/>
    <w:rsid w:val="008D3B1A"/>
    <w:rsid w:val="008D5EF2"/>
    <w:rsid w:val="008D630C"/>
    <w:rsid w:val="008D6665"/>
    <w:rsid w:val="008D68E5"/>
    <w:rsid w:val="008D6C40"/>
    <w:rsid w:val="008D70B7"/>
    <w:rsid w:val="008D77DF"/>
    <w:rsid w:val="008E0965"/>
    <w:rsid w:val="008E2FD5"/>
    <w:rsid w:val="008E3C18"/>
    <w:rsid w:val="008E5F61"/>
    <w:rsid w:val="008E6B8D"/>
    <w:rsid w:val="008E7A91"/>
    <w:rsid w:val="008F2436"/>
    <w:rsid w:val="008F4016"/>
    <w:rsid w:val="008F4F2D"/>
    <w:rsid w:val="008F65B0"/>
    <w:rsid w:val="008F73DC"/>
    <w:rsid w:val="008F73F8"/>
    <w:rsid w:val="00902B98"/>
    <w:rsid w:val="00904624"/>
    <w:rsid w:val="00904719"/>
    <w:rsid w:val="00906410"/>
    <w:rsid w:val="00910763"/>
    <w:rsid w:val="00911058"/>
    <w:rsid w:val="00913ABF"/>
    <w:rsid w:val="00914131"/>
    <w:rsid w:val="00915934"/>
    <w:rsid w:val="00915ACD"/>
    <w:rsid w:val="00916B4A"/>
    <w:rsid w:val="00916F6B"/>
    <w:rsid w:val="0092083D"/>
    <w:rsid w:val="00920ECF"/>
    <w:rsid w:val="00921634"/>
    <w:rsid w:val="00921E9B"/>
    <w:rsid w:val="0092207F"/>
    <w:rsid w:val="00922A9E"/>
    <w:rsid w:val="009238E0"/>
    <w:rsid w:val="00923ADF"/>
    <w:rsid w:val="00923F07"/>
    <w:rsid w:val="00924653"/>
    <w:rsid w:val="00924F09"/>
    <w:rsid w:val="0092689B"/>
    <w:rsid w:val="00926B69"/>
    <w:rsid w:val="00926ECE"/>
    <w:rsid w:val="00927A34"/>
    <w:rsid w:val="00927F27"/>
    <w:rsid w:val="00930EFC"/>
    <w:rsid w:val="00931DC2"/>
    <w:rsid w:val="009320F2"/>
    <w:rsid w:val="00933B69"/>
    <w:rsid w:val="009352A8"/>
    <w:rsid w:val="00935AD1"/>
    <w:rsid w:val="009367CA"/>
    <w:rsid w:val="00937EE1"/>
    <w:rsid w:val="00941321"/>
    <w:rsid w:val="00943291"/>
    <w:rsid w:val="00943942"/>
    <w:rsid w:val="009445FF"/>
    <w:rsid w:val="00947067"/>
    <w:rsid w:val="00947890"/>
    <w:rsid w:val="00947D10"/>
    <w:rsid w:val="00947F28"/>
    <w:rsid w:val="0095128F"/>
    <w:rsid w:val="00952B99"/>
    <w:rsid w:val="00952E19"/>
    <w:rsid w:val="00954083"/>
    <w:rsid w:val="00955B1F"/>
    <w:rsid w:val="009568DF"/>
    <w:rsid w:val="00957242"/>
    <w:rsid w:val="00960414"/>
    <w:rsid w:val="009612A3"/>
    <w:rsid w:val="009620BD"/>
    <w:rsid w:val="0096235E"/>
    <w:rsid w:val="0096289D"/>
    <w:rsid w:val="00964290"/>
    <w:rsid w:val="0096436D"/>
    <w:rsid w:val="00964F50"/>
    <w:rsid w:val="00964F99"/>
    <w:rsid w:val="00965D5E"/>
    <w:rsid w:val="00967089"/>
    <w:rsid w:val="009673BB"/>
    <w:rsid w:val="00970038"/>
    <w:rsid w:val="00971C39"/>
    <w:rsid w:val="00973622"/>
    <w:rsid w:val="00976E05"/>
    <w:rsid w:val="00977097"/>
    <w:rsid w:val="009771C8"/>
    <w:rsid w:val="00977CEE"/>
    <w:rsid w:val="0098019A"/>
    <w:rsid w:val="00982726"/>
    <w:rsid w:val="0098277B"/>
    <w:rsid w:val="009832C5"/>
    <w:rsid w:val="0098481C"/>
    <w:rsid w:val="00986280"/>
    <w:rsid w:val="009906AC"/>
    <w:rsid w:val="00991A97"/>
    <w:rsid w:val="00991FF8"/>
    <w:rsid w:val="00992928"/>
    <w:rsid w:val="00994284"/>
    <w:rsid w:val="00994E3B"/>
    <w:rsid w:val="0099529C"/>
    <w:rsid w:val="00995C5F"/>
    <w:rsid w:val="00995CA7"/>
    <w:rsid w:val="00996433"/>
    <w:rsid w:val="00997F44"/>
    <w:rsid w:val="009A1B90"/>
    <w:rsid w:val="009A2B44"/>
    <w:rsid w:val="009A542D"/>
    <w:rsid w:val="009A6675"/>
    <w:rsid w:val="009B027B"/>
    <w:rsid w:val="009B06D6"/>
    <w:rsid w:val="009B600C"/>
    <w:rsid w:val="009B65EE"/>
    <w:rsid w:val="009B739E"/>
    <w:rsid w:val="009B7E22"/>
    <w:rsid w:val="009C04D4"/>
    <w:rsid w:val="009C1924"/>
    <w:rsid w:val="009C3113"/>
    <w:rsid w:val="009C3144"/>
    <w:rsid w:val="009C3A0D"/>
    <w:rsid w:val="009C3BF2"/>
    <w:rsid w:val="009C4A52"/>
    <w:rsid w:val="009C551D"/>
    <w:rsid w:val="009C55E5"/>
    <w:rsid w:val="009C565D"/>
    <w:rsid w:val="009C5E2C"/>
    <w:rsid w:val="009C75F6"/>
    <w:rsid w:val="009C7EAE"/>
    <w:rsid w:val="009D066F"/>
    <w:rsid w:val="009D089E"/>
    <w:rsid w:val="009D1EE6"/>
    <w:rsid w:val="009D314E"/>
    <w:rsid w:val="009D383F"/>
    <w:rsid w:val="009D447A"/>
    <w:rsid w:val="009E117C"/>
    <w:rsid w:val="009E276A"/>
    <w:rsid w:val="009E29AD"/>
    <w:rsid w:val="009E2CCA"/>
    <w:rsid w:val="009E423F"/>
    <w:rsid w:val="009E4E7F"/>
    <w:rsid w:val="009E5AC8"/>
    <w:rsid w:val="009E6838"/>
    <w:rsid w:val="009E716C"/>
    <w:rsid w:val="009E78A2"/>
    <w:rsid w:val="009F16D4"/>
    <w:rsid w:val="009F1B71"/>
    <w:rsid w:val="009F1F02"/>
    <w:rsid w:val="009F4019"/>
    <w:rsid w:val="009F4270"/>
    <w:rsid w:val="009F4CB0"/>
    <w:rsid w:val="009F68E2"/>
    <w:rsid w:val="00A002DB"/>
    <w:rsid w:val="00A00487"/>
    <w:rsid w:val="00A03794"/>
    <w:rsid w:val="00A046B7"/>
    <w:rsid w:val="00A060C8"/>
    <w:rsid w:val="00A067F3"/>
    <w:rsid w:val="00A068B1"/>
    <w:rsid w:val="00A07A5A"/>
    <w:rsid w:val="00A11584"/>
    <w:rsid w:val="00A11E50"/>
    <w:rsid w:val="00A12CA4"/>
    <w:rsid w:val="00A1324C"/>
    <w:rsid w:val="00A139DE"/>
    <w:rsid w:val="00A13E12"/>
    <w:rsid w:val="00A153BC"/>
    <w:rsid w:val="00A15830"/>
    <w:rsid w:val="00A16336"/>
    <w:rsid w:val="00A17803"/>
    <w:rsid w:val="00A20772"/>
    <w:rsid w:val="00A22048"/>
    <w:rsid w:val="00A240E2"/>
    <w:rsid w:val="00A24480"/>
    <w:rsid w:val="00A25C7C"/>
    <w:rsid w:val="00A25E31"/>
    <w:rsid w:val="00A27636"/>
    <w:rsid w:val="00A30BF2"/>
    <w:rsid w:val="00A30D97"/>
    <w:rsid w:val="00A32115"/>
    <w:rsid w:val="00A33339"/>
    <w:rsid w:val="00A336EA"/>
    <w:rsid w:val="00A34EE5"/>
    <w:rsid w:val="00A3530A"/>
    <w:rsid w:val="00A3545B"/>
    <w:rsid w:val="00A37FB7"/>
    <w:rsid w:val="00A45BEE"/>
    <w:rsid w:val="00A464DD"/>
    <w:rsid w:val="00A46ED8"/>
    <w:rsid w:val="00A5087D"/>
    <w:rsid w:val="00A50A7E"/>
    <w:rsid w:val="00A52EE2"/>
    <w:rsid w:val="00A54CD5"/>
    <w:rsid w:val="00A55632"/>
    <w:rsid w:val="00A62B47"/>
    <w:rsid w:val="00A63C69"/>
    <w:rsid w:val="00A648DA"/>
    <w:rsid w:val="00A64CC9"/>
    <w:rsid w:val="00A66690"/>
    <w:rsid w:val="00A66D25"/>
    <w:rsid w:val="00A67098"/>
    <w:rsid w:val="00A70A91"/>
    <w:rsid w:val="00A72812"/>
    <w:rsid w:val="00A732BB"/>
    <w:rsid w:val="00A733D8"/>
    <w:rsid w:val="00A75055"/>
    <w:rsid w:val="00A76533"/>
    <w:rsid w:val="00A7690C"/>
    <w:rsid w:val="00A77007"/>
    <w:rsid w:val="00A774BF"/>
    <w:rsid w:val="00A77675"/>
    <w:rsid w:val="00A77B93"/>
    <w:rsid w:val="00A8086C"/>
    <w:rsid w:val="00A82024"/>
    <w:rsid w:val="00A82512"/>
    <w:rsid w:val="00A82596"/>
    <w:rsid w:val="00A83882"/>
    <w:rsid w:val="00A84835"/>
    <w:rsid w:val="00A84B16"/>
    <w:rsid w:val="00A86F75"/>
    <w:rsid w:val="00A87EF9"/>
    <w:rsid w:val="00A87F62"/>
    <w:rsid w:val="00A9070E"/>
    <w:rsid w:val="00A90DE2"/>
    <w:rsid w:val="00A91254"/>
    <w:rsid w:val="00A91B5C"/>
    <w:rsid w:val="00A94B0F"/>
    <w:rsid w:val="00A94DE8"/>
    <w:rsid w:val="00A978A4"/>
    <w:rsid w:val="00A97D76"/>
    <w:rsid w:val="00AA01E7"/>
    <w:rsid w:val="00AA0E75"/>
    <w:rsid w:val="00AA1062"/>
    <w:rsid w:val="00AA1080"/>
    <w:rsid w:val="00AA2173"/>
    <w:rsid w:val="00AA3517"/>
    <w:rsid w:val="00AA4A8C"/>
    <w:rsid w:val="00AA64E2"/>
    <w:rsid w:val="00AA73DB"/>
    <w:rsid w:val="00AA7B6A"/>
    <w:rsid w:val="00AB0F09"/>
    <w:rsid w:val="00AB1DCA"/>
    <w:rsid w:val="00AB2087"/>
    <w:rsid w:val="00AB3761"/>
    <w:rsid w:val="00AB61E6"/>
    <w:rsid w:val="00AB723C"/>
    <w:rsid w:val="00AC0621"/>
    <w:rsid w:val="00AC1653"/>
    <w:rsid w:val="00AC18E6"/>
    <w:rsid w:val="00AC28EA"/>
    <w:rsid w:val="00AC2C93"/>
    <w:rsid w:val="00AC523D"/>
    <w:rsid w:val="00AC56AB"/>
    <w:rsid w:val="00AC5CC8"/>
    <w:rsid w:val="00AC639F"/>
    <w:rsid w:val="00AC63C1"/>
    <w:rsid w:val="00AC63D6"/>
    <w:rsid w:val="00AC6927"/>
    <w:rsid w:val="00AC7417"/>
    <w:rsid w:val="00AC7855"/>
    <w:rsid w:val="00AC7875"/>
    <w:rsid w:val="00AC78B3"/>
    <w:rsid w:val="00AD12C1"/>
    <w:rsid w:val="00AD2DA7"/>
    <w:rsid w:val="00AD3547"/>
    <w:rsid w:val="00AD3BA4"/>
    <w:rsid w:val="00AD4132"/>
    <w:rsid w:val="00AD5328"/>
    <w:rsid w:val="00AD586A"/>
    <w:rsid w:val="00AD59E8"/>
    <w:rsid w:val="00AD5B0D"/>
    <w:rsid w:val="00AD5F6D"/>
    <w:rsid w:val="00AE2541"/>
    <w:rsid w:val="00AE3244"/>
    <w:rsid w:val="00AE3D0B"/>
    <w:rsid w:val="00AE73D2"/>
    <w:rsid w:val="00AE77B5"/>
    <w:rsid w:val="00AF24F4"/>
    <w:rsid w:val="00AF2A39"/>
    <w:rsid w:val="00AF4F57"/>
    <w:rsid w:val="00AF53E3"/>
    <w:rsid w:val="00AF6174"/>
    <w:rsid w:val="00AF71FC"/>
    <w:rsid w:val="00B001BA"/>
    <w:rsid w:val="00B00C68"/>
    <w:rsid w:val="00B00F07"/>
    <w:rsid w:val="00B020C2"/>
    <w:rsid w:val="00B02580"/>
    <w:rsid w:val="00B05899"/>
    <w:rsid w:val="00B07EEB"/>
    <w:rsid w:val="00B100E9"/>
    <w:rsid w:val="00B10580"/>
    <w:rsid w:val="00B114BE"/>
    <w:rsid w:val="00B12606"/>
    <w:rsid w:val="00B126F4"/>
    <w:rsid w:val="00B1289E"/>
    <w:rsid w:val="00B14ED2"/>
    <w:rsid w:val="00B15BC7"/>
    <w:rsid w:val="00B15E4F"/>
    <w:rsid w:val="00B163FB"/>
    <w:rsid w:val="00B16717"/>
    <w:rsid w:val="00B20960"/>
    <w:rsid w:val="00B20AAF"/>
    <w:rsid w:val="00B20E9F"/>
    <w:rsid w:val="00B24921"/>
    <w:rsid w:val="00B25046"/>
    <w:rsid w:val="00B25157"/>
    <w:rsid w:val="00B25209"/>
    <w:rsid w:val="00B258AE"/>
    <w:rsid w:val="00B259A9"/>
    <w:rsid w:val="00B26F59"/>
    <w:rsid w:val="00B274EE"/>
    <w:rsid w:val="00B27543"/>
    <w:rsid w:val="00B3286B"/>
    <w:rsid w:val="00B33E3A"/>
    <w:rsid w:val="00B340CA"/>
    <w:rsid w:val="00B34474"/>
    <w:rsid w:val="00B34E4A"/>
    <w:rsid w:val="00B36C9D"/>
    <w:rsid w:val="00B37C2B"/>
    <w:rsid w:val="00B37FA9"/>
    <w:rsid w:val="00B409D1"/>
    <w:rsid w:val="00B40B90"/>
    <w:rsid w:val="00B42FD9"/>
    <w:rsid w:val="00B4361C"/>
    <w:rsid w:val="00B436D6"/>
    <w:rsid w:val="00B4471D"/>
    <w:rsid w:val="00B46BE6"/>
    <w:rsid w:val="00B47900"/>
    <w:rsid w:val="00B52061"/>
    <w:rsid w:val="00B5382E"/>
    <w:rsid w:val="00B53F5B"/>
    <w:rsid w:val="00B54FF4"/>
    <w:rsid w:val="00B55C9A"/>
    <w:rsid w:val="00B56491"/>
    <w:rsid w:val="00B5681F"/>
    <w:rsid w:val="00B568AE"/>
    <w:rsid w:val="00B5723D"/>
    <w:rsid w:val="00B605E9"/>
    <w:rsid w:val="00B60F2F"/>
    <w:rsid w:val="00B6134D"/>
    <w:rsid w:val="00B6147F"/>
    <w:rsid w:val="00B62225"/>
    <w:rsid w:val="00B62F68"/>
    <w:rsid w:val="00B63DB2"/>
    <w:rsid w:val="00B67272"/>
    <w:rsid w:val="00B70621"/>
    <w:rsid w:val="00B7090D"/>
    <w:rsid w:val="00B71606"/>
    <w:rsid w:val="00B71933"/>
    <w:rsid w:val="00B71FA6"/>
    <w:rsid w:val="00B73E4C"/>
    <w:rsid w:val="00B74C4A"/>
    <w:rsid w:val="00B74E59"/>
    <w:rsid w:val="00B770DC"/>
    <w:rsid w:val="00B77FE6"/>
    <w:rsid w:val="00B813C9"/>
    <w:rsid w:val="00B81E4E"/>
    <w:rsid w:val="00B828D0"/>
    <w:rsid w:val="00B82B4B"/>
    <w:rsid w:val="00B854C4"/>
    <w:rsid w:val="00B8782A"/>
    <w:rsid w:val="00B90F61"/>
    <w:rsid w:val="00B912FE"/>
    <w:rsid w:val="00B91E8A"/>
    <w:rsid w:val="00B92E16"/>
    <w:rsid w:val="00B93224"/>
    <w:rsid w:val="00B945D4"/>
    <w:rsid w:val="00B946A0"/>
    <w:rsid w:val="00B966AA"/>
    <w:rsid w:val="00B978B6"/>
    <w:rsid w:val="00BA2CAC"/>
    <w:rsid w:val="00BA39A1"/>
    <w:rsid w:val="00BA3C6B"/>
    <w:rsid w:val="00BA62FC"/>
    <w:rsid w:val="00BA6464"/>
    <w:rsid w:val="00BA661E"/>
    <w:rsid w:val="00BA785C"/>
    <w:rsid w:val="00BB0511"/>
    <w:rsid w:val="00BB0AE3"/>
    <w:rsid w:val="00BB1FBB"/>
    <w:rsid w:val="00BB2521"/>
    <w:rsid w:val="00BB2F94"/>
    <w:rsid w:val="00BB3079"/>
    <w:rsid w:val="00BB30C5"/>
    <w:rsid w:val="00BB43BA"/>
    <w:rsid w:val="00BB536A"/>
    <w:rsid w:val="00BB5698"/>
    <w:rsid w:val="00BB5EE7"/>
    <w:rsid w:val="00BB623F"/>
    <w:rsid w:val="00BB6CD5"/>
    <w:rsid w:val="00BC0ADA"/>
    <w:rsid w:val="00BC163B"/>
    <w:rsid w:val="00BC199C"/>
    <w:rsid w:val="00BC263C"/>
    <w:rsid w:val="00BC290D"/>
    <w:rsid w:val="00BC30AD"/>
    <w:rsid w:val="00BC4810"/>
    <w:rsid w:val="00BC5477"/>
    <w:rsid w:val="00BC734A"/>
    <w:rsid w:val="00BC7BCE"/>
    <w:rsid w:val="00BC7E70"/>
    <w:rsid w:val="00BD25D0"/>
    <w:rsid w:val="00BD29C2"/>
    <w:rsid w:val="00BD4283"/>
    <w:rsid w:val="00BD4AD8"/>
    <w:rsid w:val="00BD549A"/>
    <w:rsid w:val="00BD5CDF"/>
    <w:rsid w:val="00BD5F2F"/>
    <w:rsid w:val="00BD61DC"/>
    <w:rsid w:val="00BD6DB5"/>
    <w:rsid w:val="00BE0227"/>
    <w:rsid w:val="00BE29A5"/>
    <w:rsid w:val="00BE3750"/>
    <w:rsid w:val="00BE3E32"/>
    <w:rsid w:val="00BE4031"/>
    <w:rsid w:val="00BE675F"/>
    <w:rsid w:val="00BE762B"/>
    <w:rsid w:val="00BF0120"/>
    <w:rsid w:val="00BF0D5A"/>
    <w:rsid w:val="00BF13F4"/>
    <w:rsid w:val="00BF1D87"/>
    <w:rsid w:val="00BF2B56"/>
    <w:rsid w:val="00BF3108"/>
    <w:rsid w:val="00BF3477"/>
    <w:rsid w:val="00BF4ADF"/>
    <w:rsid w:val="00BF5C4E"/>
    <w:rsid w:val="00C0004E"/>
    <w:rsid w:val="00C0124C"/>
    <w:rsid w:val="00C01ADD"/>
    <w:rsid w:val="00C02F76"/>
    <w:rsid w:val="00C0310B"/>
    <w:rsid w:val="00C035BF"/>
    <w:rsid w:val="00C03B01"/>
    <w:rsid w:val="00C0452D"/>
    <w:rsid w:val="00C060A1"/>
    <w:rsid w:val="00C06A49"/>
    <w:rsid w:val="00C10F64"/>
    <w:rsid w:val="00C12C1D"/>
    <w:rsid w:val="00C12CFD"/>
    <w:rsid w:val="00C138DF"/>
    <w:rsid w:val="00C14833"/>
    <w:rsid w:val="00C15D37"/>
    <w:rsid w:val="00C167E2"/>
    <w:rsid w:val="00C20453"/>
    <w:rsid w:val="00C22A79"/>
    <w:rsid w:val="00C2399E"/>
    <w:rsid w:val="00C2415A"/>
    <w:rsid w:val="00C24553"/>
    <w:rsid w:val="00C253C7"/>
    <w:rsid w:val="00C269AF"/>
    <w:rsid w:val="00C300D9"/>
    <w:rsid w:val="00C33F58"/>
    <w:rsid w:val="00C3409C"/>
    <w:rsid w:val="00C3566D"/>
    <w:rsid w:val="00C36982"/>
    <w:rsid w:val="00C4222B"/>
    <w:rsid w:val="00C4284C"/>
    <w:rsid w:val="00C42BA1"/>
    <w:rsid w:val="00C437F7"/>
    <w:rsid w:val="00C43FAC"/>
    <w:rsid w:val="00C467C7"/>
    <w:rsid w:val="00C47A06"/>
    <w:rsid w:val="00C50012"/>
    <w:rsid w:val="00C51443"/>
    <w:rsid w:val="00C519A0"/>
    <w:rsid w:val="00C52B46"/>
    <w:rsid w:val="00C53842"/>
    <w:rsid w:val="00C56B66"/>
    <w:rsid w:val="00C57BB9"/>
    <w:rsid w:val="00C61086"/>
    <w:rsid w:val="00C7238C"/>
    <w:rsid w:val="00C72A93"/>
    <w:rsid w:val="00C72DC3"/>
    <w:rsid w:val="00C734D9"/>
    <w:rsid w:val="00C74471"/>
    <w:rsid w:val="00C749E1"/>
    <w:rsid w:val="00C74D7A"/>
    <w:rsid w:val="00C7680D"/>
    <w:rsid w:val="00C77C9D"/>
    <w:rsid w:val="00C8006D"/>
    <w:rsid w:val="00C80924"/>
    <w:rsid w:val="00C811EC"/>
    <w:rsid w:val="00C83F75"/>
    <w:rsid w:val="00C84688"/>
    <w:rsid w:val="00C84C08"/>
    <w:rsid w:val="00C86383"/>
    <w:rsid w:val="00C8799D"/>
    <w:rsid w:val="00C87A1E"/>
    <w:rsid w:val="00C87E81"/>
    <w:rsid w:val="00C9154A"/>
    <w:rsid w:val="00C9262D"/>
    <w:rsid w:val="00C94A85"/>
    <w:rsid w:val="00C94B76"/>
    <w:rsid w:val="00C94FBA"/>
    <w:rsid w:val="00C95015"/>
    <w:rsid w:val="00C95172"/>
    <w:rsid w:val="00C96CF0"/>
    <w:rsid w:val="00C96F43"/>
    <w:rsid w:val="00CA1340"/>
    <w:rsid w:val="00CA1342"/>
    <w:rsid w:val="00CA2139"/>
    <w:rsid w:val="00CA2FFA"/>
    <w:rsid w:val="00CA48C1"/>
    <w:rsid w:val="00CA6AD4"/>
    <w:rsid w:val="00CA78B6"/>
    <w:rsid w:val="00CB0408"/>
    <w:rsid w:val="00CB2254"/>
    <w:rsid w:val="00CB2591"/>
    <w:rsid w:val="00CB27E0"/>
    <w:rsid w:val="00CB4143"/>
    <w:rsid w:val="00CB461C"/>
    <w:rsid w:val="00CB4797"/>
    <w:rsid w:val="00CB5F89"/>
    <w:rsid w:val="00CB6233"/>
    <w:rsid w:val="00CC02E0"/>
    <w:rsid w:val="00CC07F6"/>
    <w:rsid w:val="00CC0D4D"/>
    <w:rsid w:val="00CC0FCF"/>
    <w:rsid w:val="00CC1955"/>
    <w:rsid w:val="00CC2710"/>
    <w:rsid w:val="00CC3346"/>
    <w:rsid w:val="00CC50ED"/>
    <w:rsid w:val="00CC50F5"/>
    <w:rsid w:val="00CC6383"/>
    <w:rsid w:val="00CC6406"/>
    <w:rsid w:val="00CD19C5"/>
    <w:rsid w:val="00CD2659"/>
    <w:rsid w:val="00CD2D7F"/>
    <w:rsid w:val="00CD3C96"/>
    <w:rsid w:val="00CD3ECC"/>
    <w:rsid w:val="00CD45D6"/>
    <w:rsid w:val="00CD483D"/>
    <w:rsid w:val="00CD4BFC"/>
    <w:rsid w:val="00CD4E6C"/>
    <w:rsid w:val="00CD5BEC"/>
    <w:rsid w:val="00CD7B47"/>
    <w:rsid w:val="00CD7EC7"/>
    <w:rsid w:val="00CE00F7"/>
    <w:rsid w:val="00CE041A"/>
    <w:rsid w:val="00CE0A04"/>
    <w:rsid w:val="00CE0A2F"/>
    <w:rsid w:val="00CE14BD"/>
    <w:rsid w:val="00CE1C52"/>
    <w:rsid w:val="00CE1DB0"/>
    <w:rsid w:val="00CE4D8B"/>
    <w:rsid w:val="00CE554B"/>
    <w:rsid w:val="00CE5807"/>
    <w:rsid w:val="00CE6C63"/>
    <w:rsid w:val="00CF00F8"/>
    <w:rsid w:val="00CF27B3"/>
    <w:rsid w:val="00CF3843"/>
    <w:rsid w:val="00CF3AA3"/>
    <w:rsid w:val="00CF3E15"/>
    <w:rsid w:val="00CF4B0B"/>
    <w:rsid w:val="00CF640C"/>
    <w:rsid w:val="00CF69E5"/>
    <w:rsid w:val="00CF6C35"/>
    <w:rsid w:val="00CF71A6"/>
    <w:rsid w:val="00CF722A"/>
    <w:rsid w:val="00D01872"/>
    <w:rsid w:val="00D02D68"/>
    <w:rsid w:val="00D02E80"/>
    <w:rsid w:val="00D034F5"/>
    <w:rsid w:val="00D03882"/>
    <w:rsid w:val="00D0537A"/>
    <w:rsid w:val="00D0585F"/>
    <w:rsid w:val="00D05934"/>
    <w:rsid w:val="00D0754F"/>
    <w:rsid w:val="00D07B25"/>
    <w:rsid w:val="00D1031B"/>
    <w:rsid w:val="00D138E1"/>
    <w:rsid w:val="00D1515C"/>
    <w:rsid w:val="00D15DE5"/>
    <w:rsid w:val="00D1632E"/>
    <w:rsid w:val="00D16BB2"/>
    <w:rsid w:val="00D16DAC"/>
    <w:rsid w:val="00D20397"/>
    <w:rsid w:val="00D20A7E"/>
    <w:rsid w:val="00D22D40"/>
    <w:rsid w:val="00D233A5"/>
    <w:rsid w:val="00D23609"/>
    <w:rsid w:val="00D23835"/>
    <w:rsid w:val="00D2434F"/>
    <w:rsid w:val="00D246D3"/>
    <w:rsid w:val="00D25816"/>
    <w:rsid w:val="00D25B29"/>
    <w:rsid w:val="00D26790"/>
    <w:rsid w:val="00D26C15"/>
    <w:rsid w:val="00D26E98"/>
    <w:rsid w:val="00D270A1"/>
    <w:rsid w:val="00D2761F"/>
    <w:rsid w:val="00D30644"/>
    <w:rsid w:val="00D31F86"/>
    <w:rsid w:val="00D33E58"/>
    <w:rsid w:val="00D33FB7"/>
    <w:rsid w:val="00D341BC"/>
    <w:rsid w:val="00D367CD"/>
    <w:rsid w:val="00D370F8"/>
    <w:rsid w:val="00D3734B"/>
    <w:rsid w:val="00D407B6"/>
    <w:rsid w:val="00D40E2E"/>
    <w:rsid w:val="00D4119F"/>
    <w:rsid w:val="00D41F94"/>
    <w:rsid w:val="00D427C5"/>
    <w:rsid w:val="00D42F2F"/>
    <w:rsid w:val="00D45678"/>
    <w:rsid w:val="00D464D3"/>
    <w:rsid w:val="00D472FF"/>
    <w:rsid w:val="00D47314"/>
    <w:rsid w:val="00D47D9E"/>
    <w:rsid w:val="00D509F6"/>
    <w:rsid w:val="00D51C6B"/>
    <w:rsid w:val="00D52D03"/>
    <w:rsid w:val="00D52F3E"/>
    <w:rsid w:val="00D532FD"/>
    <w:rsid w:val="00D54A4E"/>
    <w:rsid w:val="00D57812"/>
    <w:rsid w:val="00D61CCC"/>
    <w:rsid w:val="00D62147"/>
    <w:rsid w:val="00D639B9"/>
    <w:rsid w:val="00D6445C"/>
    <w:rsid w:val="00D64B47"/>
    <w:rsid w:val="00D65BC4"/>
    <w:rsid w:val="00D65DB7"/>
    <w:rsid w:val="00D71072"/>
    <w:rsid w:val="00D73DED"/>
    <w:rsid w:val="00D74537"/>
    <w:rsid w:val="00D74AE4"/>
    <w:rsid w:val="00D776ED"/>
    <w:rsid w:val="00D8016B"/>
    <w:rsid w:val="00D814D5"/>
    <w:rsid w:val="00D821FB"/>
    <w:rsid w:val="00D82401"/>
    <w:rsid w:val="00D82E19"/>
    <w:rsid w:val="00D8305A"/>
    <w:rsid w:val="00D83A55"/>
    <w:rsid w:val="00D84286"/>
    <w:rsid w:val="00D8552A"/>
    <w:rsid w:val="00D855DB"/>
    <w:rsid w:val="00D85AB0"/>
    <w:rsid w:val="00D8755A"/>
    <w:rsid w:val="00D90B18"/>
    <w:rsid w:val="00D9213A"/>
    <w:rsid w:val="00D9290E"/>
    <w:rsid w:val="00D92EF6"/>
    <w:rsid w:val="00D93A4A"/>
    <w:rsid w:val="00D94240"/>
    <w:rsid w:val="00D95387"/>
    <w:rsid w:val="00D955BD"/>
    <w:rsid w:val="00D95C3B"/>
    <w:rsid w:val="00DA0567"/>
    <w:rsid w:val="00DA0A19"/>
    <w:rsid w:val="00DA392B"/>
    <w:rsid w:val="00DA403E"/>
    <w:rsid w:val="00DA4602"/>
    <w:rsid w:val="00DA57AC"/>
    <w:rsid w:val="00DA6290"/>
    <w:rsid w:val="00DA62E7"/>
    <w:rsid w:val="00DA6461"/>
    <w:rsid w:val="00DA70A6"/>
    <w:rsid w:val="00DA7EEC"/>
    <w:rsid w:val="00DB152E"/>
    <w:rsid w:val="00DB24AD"/>
    <w:rsid w:val="00DB3CF1"/>
    <w:rsid w:val="00DC0865"/>
    <w:rsid w:val="00DC0D9D"/>
    <w:rsid w:val="00DC176F"/>
    <w:rsid w:val="00DC1D1A"/>
    <w:rsid w:val="00DC2A9A"/>
    <w:rsid w:val="00DC324F"/>
    <w:rsid w:val="00DC3632"/>
    <w:rsid w:val="00DC3E50"/>
    <w:rsid w:val="00DC4EA7"/>
    <w:rsid w:val="00DC5800"/>
    <w:rsid w:val="00DC7BA7"/>
    <w:rsid w:val="00DD0918"/>
    <w:rsid w:val="00DD0DF9"/>
    <w:rsid w:val="00DD1671"/>
    <w:rsid w:val="00DD1889"/>
    <w:rsid w:val="00DD19B2"/>
    <w:rsid w:val="00DD32E1"/>
    <w:rsid w:val="00DD5D40"/>
    <w:rsid w:val="00DD6264"/>
    <w:rsid w:val="00DD65C6"/>
    <w:rsid w:val="00DD6CBC"/>
    <w:rsid w:val="00DD78E2"/>
    <w:rsid w:val="00DD7D52"/>
    <w:rsid w:val="00DD7EBB"/>
    <w:rsid w:val="00DE02D7"/>
    <w:rsid w:val="00DE19CE"/>
    <w:rsid w:val="00DE2F51"/>
    <w:rsid w:val="00DE40AA"/>
    <w:rsid w:val="00DE4744"/>
    <w:rsid w:val="00DE495F"/>
    <w:rsid w:val="00DE4A91"/>
    <w:rsid w:val="00DE4AF9"/>
    <w:rsid w:val="00DE67FE"/>
    <w:rsid w:val="00DF0D4B"/>
    <w:rsid w:val="00DF4201"/>
    <w:rsid w:val="00DF45F9"/>
    <w:rsid w:val="00DF46BC"/>
    <w:rsid w:val="00DF53D2"/>
    <w:rsid w:val="00DF59DC"/>
    <w:rsid w:val="00DF5CBA"/>
    <w:rsid w:val="00DF5DBE"/>
    <w:rsid w:val="00E00D4C"/>
    <w:rsid w:val="00E01447"/>
    <w:rsid w:val="00E063C1"/>
    <w:rsid w:val="00E07A4E"/>
    <w:rsid w:val="00E1056E"/>
    <w:rsid w:val="00E11006"/>
    <w:rsid w:val="00E115DE"/>
    <w:rsid w:val="00E11D5B"/>
    <w:rsid w:val="00E12361"/>
    <w:rsid w:val="00E12838"/>
    <w:rsid w:val="00E1355A"/>
    <w:rsid w:val="00E14583"/>
    <w:rsid w:val="00E14782"/>
    <w:rsid w:val="00E14AB3"/>
    <w:rsid w:val="00E16338"/>
    <w:rsid w:val="00E16B57"/>
    <w:rsid w:val="00E16E3F"/>
    <w:rsid w:val="00E17D82"/>
    <w:rsid w:val="00E22783"/>
    <w:rsid w:val="00E23D1F"/>
    <w:rsid w:val="00E24867"/>
    <w:rsid w:val="00E24CBF"/>
    <w:rsid w:val="00E253FA"/>
    <w:rsid w:val="00E25643"/>
    <w:rsid w:val="00E273BD"/>
    <w:rsid w:val="00E27C82"/>
    <w:rsid w:val="00E30C3C"/>
    <w:rsid w:val="00E31842"/>
    <w:rsid w:val="00E31AB2"/>
    <w:rsid w:val="00E325B4"/>
    <w:rsid w:val="00E32DF5"/>
    <w:rsid w:val="00E342A7"/>
    <w:rsid w:val="00E34EB0"/>
    <w:rsid w:val="00E360BF"/>
    <w:rsid w:val="00E37988"/>
    <w:rsid w:val="00E37EFF"/>
    <w:rsid w:val="00E40CD0"/>
    <w:rsid w:val="00E42F4A"/>
    <w:rsid w:val="00E4437D"/>
    <w:rsid w:val="00E4528D"/>
    <w:rsid w:val="00E453F7"/>
    <w:rsid w:val="00E4602A"/>
    <w:rsid w:val="00E46031"/>
    <w:rsid w:val="00E46A51"/>
    <w:rsid w:val="00E4790C"/>
    <w:rsid w:val="00E47DA3"/>
    <w:rsid w:val="00E5132B"/>
    <w:rsid w:val="00E51632"/>
    <w:rsid w:val="00E51D83"/>
    <w:rsid w:val="00E53ECC"/>
    <w:rsid w:val="00E555A1"/>
    <w:rsid w:val="00E56DD1"/>
    <w:rsid w:val="00E579CD"/>
    <w:rsid w:val="00E61087"/>
    <w:rsid w:val="00E615F0"/>
    <w:rsid w:val="00E6165E"/>
    <w:rsid w:val="00E616E1"/>
    <w:rsid w:val="00E63CD8"/>
    <w:rsid w:val="00E63E04"/>
    <w:rsid w:val="00E648D3"/>
    <w:rsid w:val="00E65B22"/>
    <w:rsid w:val="00E718C6"/>
    <w:rsid w:val="00E72C72"/>
    <w:rsid w:val="00E7478F"/>
    <w:rsid w:val="00E751B8"/>
    <w:rsid w:val="00E81263"/>
    <w:rsid w:val="00E81A4D"/>
    <w:rsid w:val="00E85D26"/>
    <w:rsid w:val="00E86210"/>
    <w:rsid w:val="00E86C56"/>
    <w:rsid w:val="00E86E3B"/>
    <w:rsid w:val="00E90BD4"/>
    <w:rsid w:val="00E91F24"/>
    <w:rsid w:val="00E920CB"/>
    <w:rsid w:val="00E929C4"/>
    <w:rsid w:val="00E93AEC"/>
    <w:rsid w:val="00E93EFD"/>
    <w:rsid w:val="00E944DB"/>
    <w:rsid w:val="00E96C42"/>
    <w:rsid w:val="00E97A96"/>
    <w:rsid w:val="00EA04DF"/>
    <w:rsid w:val="00EA0C12"/>
    <w:rsid w:val="00EA13CB"/>
    <w:rsid w:val="00EA2402"/>
    <w:rsid w:val="00EA2799"/>
    <w:rsid w:val="00EA41C8"/>
    <w:rsid w:val="00EA4622"/>
    <w:rsid w:val="00EA4FC0"/>
    <w:rsid w:val="00EA53EB"/>
    <w:rsid w:val="00EA56D2"/>
    <w:rsid w:val="00EA75F9"/>
    <w:rsid w:val="00EA7DE4"/>
    <w:rsid w:val="00EB221C"/>
    <w:rsid w:val="00EB3725"/>
    <w:rsid w:val="00EB38E0"/>
    <w:rsid w:val="00EB4459"/>
    <w:rsid w:val="00EB531C"/>
    <w:rsid w:val="00EB5A2F"/>
    <w:rsid w:val="00EB5F88"/>
    <w:rsid w:val="00EB69F3"/>
    <w:rsid w:val="00EB786E"/>
    <w:rsid w:val="00EB7C69"/>
    <w:rsid w:val="00EC0870"/>
    <w:rsid w:val="00EC0BC5"/>
    <w:rsid w:val="00EC10A6"/>
    <w:rsid w:val="00EC1225"/>
    <w:rsid w:val="00EC1324"/>
    <w:rsid w:val="00EC142A"/>
    <w:rsid w:val="00EC1AB1"/>
    <w:rsid w:val="00EC376A"/>
    <w:rsid w:val="00EC3DB6"/>
    <w:rsid w:val="00EC422E"/>
    <w:rsid w:val="00EC52E8"/>
    <w:rsid w:val="00EC53E6"/>
    <w:rsid w:val="00EC6A72"/>
    <w:rsid w:val="00ED0153"/>
    <w:rsid w:val="00ED1A6D"/>
    <w:rsid w:val="00ED3001"/>
    <w:rsid w:val="00ED4190"/>
    <w:rsid w:val="00ED5BF6"/>
    <w:rsid w:val="00ED66B5"/>
    <w:rsid w:val="00EE0133"/>
    <w:rsid w:val="00EE0C86"/>
    <w:rsid w:val="00EE1A10"/>
    <w:rsid w:val="00EE1B3F"/>
    <w:rsid w:val="00EE29C6"/>
    <w:rsid w:val="00EE5774"/>
    <w:rsid w:val="00EE6CA9"/>
    <w:rsid w:val="00EF09A6"/>
    <w:rsid w:val="00EF33B3"/>
    <w:rsid w:val="00EF3995"/>
    <w:rsid w:val="00EF44DC"/>
    <w:rsid w:val="00EF4CB0"/>
    <w:rsid w:val="00EF56FB"/>
    <w:rsid w:val="00EF57C2"/>
    <w:rsid w:val="00EF59EA"/>
    <w:rsid w:val="00EF5E63"/>
    <w:rsid w:val="00F00413"/>
    <w:rsid w:val="00F00EE3"/>
    <w:rsid w:val="00F019CD"/>
    <w:rsid w:val="00F01DF4"/>
    <w:rsid w:val="00F03E22"/>
    <w:rsid w:val="00F0458E"/>
    <w:rsid w:val="00F048B3"/>
    <w:rsid w:val="00F04EC5"/>
    <w:rsid w:val="00F058B5"/>
    <w:rsid w:val="00F05BBD"/>
    <w:rsid w:val="00F10617"/>
    <w:rsid w:val="00F12390"/>
    <w:rsid w:val="00F12A7A"/>
    <w:rsid w:val="00F13384"/>
    <w:rsid w:val="00F13930"/>
    <w:rsid w:val="00F13C20"/>
    <w:rsid w:val="00F13D93"/>
    <w:rsid w:val="00F143F0"/>
    <w:rsid w:val="00F145EE"/>
    <w:rsid w:val="00F155F3"/>
    <w:rsid w:val="00F26232"/>
    <w:rsid w:val="00F30DDB"/>
    <w:rsid w:val="00F31314"/>
    <w:rsid w:val="00F32B26"/>
    <w:rsid w:val="00F3359B"/>
    <w:rsid w:val="00F3467B"/>
    <w:rsid w:val="00F3665B"/>
    <w:rsid w:val="00F37814"/>
    <w:rsid w:val="00F40736"/>
    <w:rsid w:val="00F4169B"/>
    <w:rsid w:val="00F42397"/>
    <w:rsid w:val="00F42820"/>
    <w:rsid w:val="00F43CE8"/>
    <w:rsid w:val="00F4448D"/>
    <w:rsid w:val="00F453B1"/>
    <w:rsid w:val="00F45513"/>
    <w:rsid w:val="00F46D9E"/>
    <w:rsid w:val="00F470C2"/>
    <w:rsid w:val="00F500E2"/>
    <w:rsid w:val="00F5089F"/>
    <w:rsid w:val="00F50CC7"/>
    <w:rsid w:val="00F53C93"/>
    <w:rsid w:val="00F55323"/>
    <w:rsid w:val="00F56B5B"/>
    <w:rsid w:val="00F57426"/>
    <w:rsid w:val="00F57D94"/>
    <w:rsid w:val="00F60E56"/>
    <w:rsid w:val="00F60F91"/>
    <w:rsid w:val="00F61156"/>
    <w:rsid w:val="00F6164A"/>
    <w:rsid w:val="00F6253E"/>
    <w:rsid w:val="00F62C06"/>
    <w:rsid w:val="00F64321"/>
    <w:rsid w:val="00F64A04"/>
    <w:rsid w:val="00F65D24"/>
    <w:rsid w:val="00F65FCE"/>
    <w:rsid w:val="00F665E5"/>
    <w:rsid w:val="00F6668E"/>
    <w:rsid w:val="00F66BBB"/>
    <w:rsid w:val="00F67D3E"/>
    <w:rsid w:val="00F7306F"/>
    <w:rsid w:val="00F73F36"/>
    <w:rsid w:val="00F74219"/>
    <w:rsid w:val="00F74233"/>
    <w:rsid w:val="00F747A5"/>
    <w:rsid w:val="00F76594"/>
    <w:rsid w:val="00F776E6"/>
    <w:rsid w:val="00F82EB2"/>
    <w:rsid w:val="00F85450"/>
    <w:rsid w:val="00F86803"/>
    <w:rsid w:val="00F876CC"/>
    <w:rsid w:val="00F87957"/>
    <w:rsid w:val="00F91C85"/>
    <w:rsid w:val="00F92309"/>
    <w:rsid w:val="00F92378"/>
    <w:rsid w:val="00F9481E"/>
    <w:rsid w:val="00F9515D"/>
    <w:rsid w:val="00F97633"/>
    <w:rsid w:val="00FA032F"/>
    <w:rsid w:val="00FA1FCA"/>
    <w:rsid w:val="00FA26DD"/>
    <w:rsid w:val="00FA2C73"/>
    <w:rsid w:val="00FA3B8F"/>
    <w:rsid w:val="00FA4739"/>
    <w:rsid w:val="00FA6264"/>
    <w:rsid w:val="00FA71A2"/>
    <w:rsid w:val="00FB1186"/>
    <w:rsid w:val="00FB167E"/>
    <w:rsid w:val="00FB1970"/>
    <w:rsid w:val="00FB32EB"/>
    <w:rsid w:val="00FB33F3"/>
    <w:rsid w:val="00FB410F"/>
    <w:rsid w:val="00FB4747"/>
    <w:rsid w:val="00FB6BBC"/>
    <w:rsid w:val="00FC0EAE"/>
    <w:rsid w:val="00FC1228"/>
    <w:rsid w:val="00FC22D1"/>
    <w:rsid w:val="00FC233C"/>
    <w:rsid w:val="00FC561C"/>
    <w:rsid w:val="00FC64E2"/>
    <w:rsid w:val="00FC72D7"/>
    <w:rsid w:val="00FD0F56"/>
    <w:rsid w:val="00FD1B85"/>
    <w:rsid w:val="00FD2B6C"/>
    <w:rsid w:val="00FD4157"/>
    <w:rsid w:val="00FD4E2D"/>
    <w:rsid w:val="00FD4FB4"/>
    <w:rsid w:val="00FD5578"/>
    <w:rsid w:val="00FD5865"/>
    <w:rsid w:val="00FD650D"/>
    <w:rsid w:val="00FD6F3B"/>
    <w:rsid w:val="00FE0085"/>
    <w:rsid w:val="00FE1010"/>
    <w:rsid w:val="00FE35DA"/>
    <w:rsid w:val="00FE38B2"/>
    <w:rsid w:val="00FE3A88"/>
    <w:rsid w:val="00FE3DC3"/>
    <w:rsid w:val="00FE4D21"/>
    <w:rsid w:val="00FE5DAA"/>
    <w:rsid w:val="00FE603C"/>
    <w:rsid w:val="00FE746C"/>
    <w:rsid w:val="00FE7B65"/>
    <w:rsid w:val="00FE7C39"/>
    <w:rsid w:val="00FF08C3"/>
    <w:rsid w:val="00FF0AC7"/>
    <w:rsid w:val="00FF29C0"/>
    <w:rsid w:val="00FF455B"/>
    <w:rsid w:val="00FF4935"/>
    <w:rsid w:val="00FF4EA6"/>
    <w:rsid w:val="00FF5641"/>
    <w:rsid w:val="00FF5657"/>
    <w:rsid w:val="00FF5F19"/>
    <w:rsid w:val="00FF69C7"/>
    <w:rsid w:val="00FF717B"/>
    <w:rsid w:val="00FF7653"/>
    <w:rsid w:val="00FF76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681"/>
    <o:shapelayout v:ext="edit">
      <o:idmap v:ext="edit" data="1"/>
    </o:shapelayout>
  </w:shapeDefaults>
  <w:decimalSymbol w:val=","/>
  <w:listSeparator w:val=";"/>
  <w14:docId w14:val="6AABEF66"/>
  <w15:docId w15:val="{2B03A936-430A-430D-9513-3E537CF4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iPriority="0"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060C8"/>
    <w:rPr>
      <w:rFonts w:ascii="Arial" w:hAnsi="Arial"/>
      <w:sz w:val="24"/>
      <w:szCs w:val="20"/>
    </w:rPr>
  </w:style>
  <w:style w:type="paragraph" w:styleId="Nagwek1">
    <w:name w:val="heading 1"/>
    <w:basedOn w:val="Normalny"/>
    <w:next w:val="Normalny"/>
    <w:link w:val="Nagwek1Znak"/>
    <w:uiPriority w:val="99"/>
    <w:qFormat/>
    <w:rsid w:val="00490CCC"/>
    <w:pPr>
      <w:keepNext/>
      <w:numPr>
        <w:numId w:val="2"/>
      </w:numPr>
      <w:spacing w:before="240" w:after="60"/>
      <w:outlineLvl w:val="0"/>
    </w:pPr>
    <w:rPr>
      <w:rFonts w:cs="Arial"/>
      <w:b/>
      <w:bCs/>
      <w:kern w:val="32"/>
      <w:sz w:val="32"/>
      <w:szCs w:val="32"/>
    </w:rPr>
  </w:style>
  <w:style w:type="paragraph" w:styleId="Nagwek2">
    <w:name w:val="heading 2"/>
    <w:basedOn w:val="Normalny"/>
    <w:next w:val="Normalny"/>
    <w:link w:val="Nagwek2Znak"/>
    <w:uiPriority w:val="99"/>
    <w:qFormat/>
    <w:rsid w:val="00490CCC"/>
    <w:pPr>
      <w:keepNext/>
      <w:numPr>
        <w:ilvl w:val="1"/>
        <w:numId w:val="2"/>
      </w:numPr>
      <w:spacing w:before="240" w:after="60"/>
      <w:outlineLvl w:val="1"/>
    </w:pPr>
    <w:rPr>
      <w:rFonts w:cs="Arial"/>
      <w:b/>
      <w:bCs/>
      <w:i/>
      <w:iCs/>
      <w:sz w:val="28"/>
      <w:szCs w:val="28"/>
    </w:rPr>
  </w:style>
  <w:style w:type="paragraph" w:styleId="Nagwek3">
    <w:name w:val="heading 3"/>
    <w:basedOn w:val="Normalny"/>
    <w:next w:val="Normalny"/>
    <w:link w:val="Nagwek3Znak"/>
    <w:uiPriority w:val="99"/>
    <w:qFormat/>
    <w:rsid w:val="00490CCC"/>
    <w:pPr>
      <w:keepNext/>
      <w:numPr>
        <w:ilvl w:val="2"/>
        <w:numId w:val="2"/>
      </w:numPr>
      <w:spacing w:before="240" w:after="60"/>
      <w:outlineLvl w:val="2"/>
    </w:pPr>
    <w:rPr>
      <w:rFonts w:cs="Arial"/>
      <w:b/>
      <w:bCs/>
      <w:sz w:val="26"/>
      <w:szCs w:val="26"/>
    </w:rPr>
  </w:style>
  <w:style w:type="paragraph" w:styleId="Nagwek4">
    <w:name w:val="heading 4"/>
    <w:basedOn w:val="Normalny"/>
    <w:next w:val="Normalny"/>
    <w:link w:val="Nagwek4Znak"/>
    <w:uiPriority w:val="99"/>
    <w:qFormat/>
    <w:rsid w:val="00490CCC"/>
    <w:pPr>
      <w:keepNext/>
      <w:numPr>
        <w:ilvl w:val="3"/>
        <w:numId w:val="2"/>
      </w:numPr>
      <w:spacing w:before="240" w:after="60"/>
      <w:outlineLvl w:val="3"/>
    </w:pPr>
    <w:rPr>
      <w:rFonts w:ascii="Times New Roman" w:hAnsi="Times New Roman"/>
      <w:b/>
      <w:bCs/>
      <w:sz w:val="28"/>
      <w:szCs w:val="28"/>
    </w:rPr>
  </w:style>
  <w:style w:type="paragraph" w:styleId="Nagwek5">
    <w:name w:val="heading 5"/>
    <w:basedOn w:val="Normalny"/>
    <w:next w:val="Normalny"/>
    <w:link w:val="Nagwek5Znak"/>
    <w:uiPriority w:val="99"/>
    <w:qFormat/>
    <w:rsid w:val="00490CCC"/>
    <w:pPr>
      <w:numPr>
        <w:ilvl w:val="4"/>
        <w:numId w:val="2"/>
      </w:numPr>
      <w:spacing w:before="240" w:after="60"/>
      <w:outlineLvl w:val="4"/>
    </w:pPr>
    <w:rPr>
      <w:rFonts w:ascii="Times New Roman" w:hAnsi="Times New Roman"/>
      <w:b/>
      <w:bCs/>
      <w:i/>
      <w:iCs/>
      <w:sz w:val="26"/>
      <w:szCs w:val="26"/>
    </w:rPr>
  </w:style>
  <w:style w:type="paragraph" w:styleId="Nagwek6">
    <w:name w:val="heading 6"/>
    <w:basedOn w:val="Normalny"/>
    <w:next w:val="Normalny"/>
    <w:link w:val="Nagwek6Znak"/>
    <w:uiPriority w:val="99"/>
    <w:qFormat/>
    <w:rsid w:val="00490CCC"/>
    <w:pPr>
      <w:numPr>
        <w:ilvl w:val="5"/>
        <w:numId w:val="2"/>
      </w:numPr>
      <w:spacing w:before="240" w:after="60"/>
      <w:outlineLvl w:val="5"/>
    </w:pPr>
    <w:rPr>
      <w:rFonts w:ascii="Times New Roman" w:hAnsi="Times New Roman"/>
      <w:b/>
      <w:bCs/>
      <w:sz w:val="22"/>
      <w:szCs w:val="22"/>
    </w:rPr>
  </w:style>
  <w:style w:type="paragraph" w:styleId="Nagwek7">
    <w:name w:val="heading 7"/>
    <w:basedOn w:val="Normalny"/>
    <w:next w:val="Normalny"/>
    <w:link w:val="Nagwek7Znak"/>
    <w:uiPriority w:val="99"/>
    <w:qFormat/>
    <w:rsid w:val="00490CCC"/>
    <w:pPr>
      <w:numPr>
        <w:ilvl w:val="6"/>
        <w:numId w:val="2"/>
      </w:numPr>
      <w:spacing w:before="240" w:after="60"/>
      <w:outlineLvl w:val="6"/>
    </w:pPr>
    <w:rPr>
      <w:rFonts w:ascii="Times New Roman" w:hAnsi="Times New Roman"/>
      <w:szCs w:val="24"/>
    </w:rPr>
  </w:style>
  <w:style w:type="paragraph" w:styleId="Nagwek8">
    <w:name w:val="heading 8"/>
    <w:basedOn w:val="Normalny"/>
    <w:next w:val="Normalny"/>
    <w:link w:val="Nagwek8Znak"/>
    <w:uiPriority w:val="99"/>
    <w:qFormat/>
    <w:rsid w:val="00490CCC"/>
    <w:pPr>
      <w:numPr>
        <w:ilvl w:val="7"/>
        <w:numId w:val="2"/>
      </w:numPr>
      <w:spacing w:before="240" w:after="60"/>
      <w:outlineLvl w:val="7"/>
    </w:pPr>
    <w:rPr>
      <w:rFonts w:ascii="Times New Roman" w:hAnsi="Times New Roman"/>
      <w:i/>
      <w:iCs/>
      <w:szCs w:val="24"/>
    </w:rPr>
  </w:style>
  <w:style w:type="paragraph" w:styleId="Nagwek9">
    <w:name w:val="heading 9"/>
    <w:basedOn w:val="Normalny"/>
    <w:next w:val="Normalny"/>
    <w:link w:val="Nagwek9Znak"/>
    <w:uiPriority w:val="99"/>
    <w:qFormat/>
    <w:rsid w:val="00490CCC"/>
    <w:pPr>
      <w:numPr>
        <w:ilvl w:val="8"/>
        <w:numId w:val="2"/>
      </w:numPr>
      <w:spacing w:before="240" w:after="60"/>
      <w:outlineLvl w:val="8"/>
    </w:pPr>
    <w:rPr>
      <w:rFonts w:cs="Arial"/>
      <w:sz w:val="22"/>
      <w:szCs w:val="22"/>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90CCC"/>
    <w:rPr>
      <w:rFonts w:ascii="Arial" w:hAnsi="Arial" w:cs="Arial"/>
      <w:b/>
      <w:bCs/>
      <w:kern w:val="32"/>
      <w:sz w:val="32"/>
      <w:szCs w:val="32"/>
    </w:rPr>
  </w:style>
  <w:style w:type="character" w:customStyle="1" w:styleId="Nagwek2Znak">
    <w:name w:val="Nagłówek 2 Znak"/>
    <w:basedOn w:val="Domylnaczcionkaakapitu"/>
    <w:link w:val="Nagwek2"/>
    <w:uiPriority w:val="99"/>
    <w:locked/>
    <w:rsid w:val="00490CCC"/>
    <w:rPr>
      <w:rFonts w:ascii="Arial" w:hAnsi="Arial" w:cs="Arial"/>
      <w:b/>
      <w:bCs/>
      <w:i/>
      <w:iCs/>
      <w:sz w:val="28"/>
      <w:szCs w:val="28"/>
    </w:rPr>
  </w:style>
  <w:style w:type="character" w:customStyle="1" w:styleId="Nagwek3Znak">
    <w:name w:val="Nagłówek 3 Znak"/>
    <w:basedOn w:val="Domylnaczcionkaakapitu"/>
    <w:link w:val="Nagwek3"/>
    <w:uiPriority w:val="99"/>
    <w:locked/>
    <w:rsid w:val="00490CCC"/>
    <w:rPr>
      <w:rFonts w:ascii="Arial" w:hAnsi="Arial" w:cs="Arial"/>
      <w:b/>
      <w:bCs/>
      <w:sz w:val="26"/>
      <w:szCs w:val="26"/>
    </w:rPr>
  </w:style>
  <w:style w:type="character" w:customStyle="1" w:styleId="Nagwek4Znak">
    <w:name w:val="Nagłówek 4 Znak"/>
    <w:basedOn w:val="Domylnaczcionkaakapitu"/>
    <w:link w:val="Nagwek4"/>
    <w:uiPriority w:val="99"/>
    <w:locked/>
    <w:rsid w:val="00490CCC"/>
    <w:rPr>
      <w:b/>
      <w:bCs/>
      <w:sz w:val="28"/>
      <w:szCs w:val="28"/>
    </w:rPr>
  </w:style>
  <w:style w:type="character" w:customStyle="1" w:styleId="Nagwek5Znak">
    <w:name w:val="Nagłówek 5 Znak"/>
    <w:basedOn w:val="Domylnaczcionkaakapitu"/>
    <w:link w:val="Nagwek5"/>
    <w:uiPriority w:val="99"/>
    <w:locked/>
    <w:rsid w:val="00490CCC"/>
    <w:rPr>
      <w:b/>
      <w:bCs/>
      <w:i/>
      <w:iCs/>
      <w:sz w:val="26"/>
      <w:szCs w:val="26"/>
    </w:rPr>
  </w:style>
  <w:style w:type="character" w:customStyle="1" w:styleId="Nagwek6Znak">
    <w:name w:val="Nagłówek 6 Znak"/>
    <w:basedOn w:val="Domylnaczcionkaakapitu"/>
    <w:link w:val="Nagwek6"/>
    <w:uiPriority w:val="99"/>
    <w:locked/>
    <w:rsid w:val="00490CCC"/>
    <w:rPr>
      <w:b/>
      <w:bCs/>
    </w:rPr>
  </w:style>
  <w:style w:type="character" w:customStyle="1" w:styleId="Nagwek7Znak">
    <w:name w:val="Nagłówek 7 Znak"/>
    <w:basedOn w:val="Domylnaczcionkaakapitu"/>
    <w:link w:val="Nagwek7"/>
    <w:uiPriority w:val="99"/>
    <w:locked/>
    <w:rsid w:val="00490CCC"/>
    <w:rPr>
      <w:sz w:val="24"/>
      <w:szCs w:val="24"/>
    </w:rPr>
  </w:style>
  <w:style w:type="character" w:customStyle="1" w:styleId="Nagwek8Znak">
    <w:name w:val="Nagłówek 8 Znak"/>
    <w:basedOn w:val="Domylnaczcionkaakapitu"/>
    <w:link w:val="Nagwek8"/>
    <w:uiPriority w:val="99"/>
    <w:locked/>
    <w:rsid w:val="00490CCC"/>
    <w:rPr>
      <w:i/>
      <w:iCs/>
      <w:sz w:val="24"/>
      <w:szCs w:val="24"/>
    </w:rPr>
  </w:style>
  <w:style w:type="character" w:customStyle="1" w:styleId="Nagwek9Znak">
    <w:name w:val="Nagłówek 9 Znak"/>
    <w:basedOn w:val="Domylnaczcionkaakapitu"/>
    <w:link w:val="Nagwek9"/>
    <w:uiPriority w:val="99"/>
    <w:locked/>
    <w:rsid w:val="00490CCC"/>
    <w:rPr>
      <w:rFonts w:ascii="Arial" w:hAnsi="Arial" w:cs="Arial"/>
    </w:rPr>
  </w:style>
  <w:style w:type="paragraph" w:styleId="Nagwek">
    <w:name w:val="header"/>
    <w:basedOn w:val="Normalny"/>
    <w:link w:val="NagwekZnak"/>
    <w:uiPriority w:val="99"/>
    <w:rsid w:val="00EC1324"/>
    <w:pPr>
      <w:tabs>
        <w:tab w:val="center" w:pos="4536"/>
        <w:tab w:val="right" w:pos="9072"/>
      </w:tabs>
    </w:pPr>
  </w:style>
  <w:style w:type="character" w:customStyle="1" w:styleId="NagwekZnak">
    <w:name w:val="Nagłówek Znak"/>
    <w:basedOn w:val="Domylnaczcionkaakapitu"/>
    <w:link w:val="Nagwek"/>
    <w:uiPriority w:val="99"/>
    <w:locked/>
    <w:rsid w:val="00960414"/>
    <w:rPr>
      <w:rFonts w:ascii="Arial" w:hAnsi="Arial" w:cs="Times New Roman"/>
      <w:sz w:val="24"/>
    </w:rPr>
  </w:style>
  <w:style w:type="paragraph" w:styleId="Tekstpodstawowy">
    <w:name w:val="Body Text"/>
    <w:basedOn w:val="Normalny"/>
    <w:link w:val="TekstpodstawowyZnak"/>
    <w:uiPriority w:val="99"/>
    <w:rsid w:val="00EC1324"/>
    <w:rPr>
      <w:rFonts w:ascii="Times New Roman" w:hAnsi="Times New Roman"/>
      <w:i/>
      <w:sz w:val="22"/>
    </w:rPr>
  </w:style>
  <w:style w:type="character" w:customStyle="1" w:styleId="TekstpodstawowyZnak">
    <w:name w:val="Tekst podstawowy Znak"/>
    <w:basedOn w:val="Domylnaczcionkaakapitu"/>
    <w:link w:val="Tekstpodstawowy"/>
    <w:uiPriority w:val="99"/>
    <w:locked/>
    <w:rsid w:val="00490CCC"/>
    <w:rPr>
      <w:rFonts w:cs="Times New Roman"/>
      <w:i/>
      <w:sz w:val="22"/>
    </w:rPr>
  </w:style>
  <w:style w:type="paragraph" w:styleId="Tytu">
    <w:name w:val="Title"/>
    <w:basedOn w:val="Normalny"/>
    <w:link w:val="TytuZnak"/>
    <w:uiPriority w:val="99"/>
    <w:qFormat/>
    <w:rsid w:val="00960414"/>
    <w:pPr>
      <w:jc w:val="center"/>
    </w:pPr>
    <w:rPr>
      <w:rFonts w:ascii="Times New Roman" w:hAnsi="Times New Roman"/>
      <w:b/>
    </w:rPr>
  </w:style>
  <w:style w:type="character" w:customStyle="1" w:styleId="TytuZnak">
    <w:name w:val="Tytuł Znak"/>
    <w:basedOn w:val="Domylnaczcionkaakapitu"/>
    <w:link w:val="Tytu"/>
    <w:uiPriority w:val="99"/>
    <w:locked/>
    <w:rsid w:val="00960414"/>
    <w:rPr>
      <w:rFonts w:cs="Times New Roman"/>
      <w:b/>
      <w:sz w:val="24"/>
    </w:rPr>
  </w:style>
  <w:style w:type="paragraph" w:styleId="Akapitzlist">
    <w:name w:val="List Paragraph"/>
    <w:basedOn w:val="Normalny"/>
    <w:uiPriority w:val="34"/>
    <w:qFormat/>
    <w:rsid w:val="00960414"/>
    <w:pPr>
      <w:spacing w:after="200" w:line="276" w:lineRule="auto"/>
      <w:ind w:left="720"/>
      <w:contextualSpacing/>
    </w:pPr>
    <w:rPr>
      <w:rFonts w:ascii="Calibri" w:hAnsi="Calibri"/>
      <w:sz w:val="22"/>
      <w:szCs w:val="22"/>
      <w:lang w:eastAsia="en-US"/>
    </w:rPr>
  </w:style>
  <w:style w:type="paragraph" w:styleId="Tekstpodstawowywcity">
    <w:name w:val="Body Text Indent"/>
    <w:basedOn w:val="Normalny"/>
    <w:link w:val="TekstpodstawowywcityZnak"/>
    <w:uiPriority w:val="99"/>
    <w:rsid w:val="00960414"/>
    <w:pPr>
      <w:spacing w:after="120"/>
      <w:ind w:left="283"/>
    </w:pPr>
  </w:style>
  <w:style w:type="character" w:customStyle="1" w:styleId="TekstpodstawowywcityZnak">
    <w:name w:val="Tekst podstawowy wcięty Znak"/>
    <w:basedOn w:val="Domylnaczcionkaakapitu"/>
    <w:link w:val="Tekstpodstawowywcity"/>
    <w:uiPriority w:val="99"/>
    <w:locked/>
    <w:rsid w:val="00960414"/>
    <w:rPr>
      <w:rFonts w:ascii="Arial" w:hAnsi="Arial" w:cs="Times New Roman"/>
      <w:sz w:val="24"/>
    </w:rPr>
  </w:style>
  <w:style w:type="paragraph" w:styleId="Stopka">
    <w:name w:val="footer"/>
    <w:basedOn w:val="Normalny"/>
    <w:link w:val="StopkaZnak"/>
    <w:uiPriority w:val="99"/>
    <w:rsid w:val="00FF4EA6"/>
    <w:pPr>
      <w:tabs>
        <w:tab w:val="center" w:pos="4536"/>
        <w:tab w:val="right" w:pos="9072"/>
      </w:tabs>
    </w:pPr>
  </w:style>
  <w:style w:type="character" w:customStyle="1" w:styleId="StopkaZnak">
    <w:name w:val="Stopka Znak"/>
    <w:basedOn w:val="Domylnaczcionkaakapitu"/>
    <w:link w:val="Stopka"/>
    <w:uiPriority w:val="99"/>
    <w:locked/>
    <w:rsid w:val="00FF4EA6"/>
    <w:rPr>
      <w:rFonts w:ascii="Arial" w:hAnsi="Arial" w:cs="Times New Roman"/>
      <w:sz w:val="24"/>
    </w:rPr>
  </w:style>
  <w:style w:type="paragraph" w:styleId="Bezodstpw">
    <w:name w:val="No Spacing"/>
    <w:link w:val="BezodstpwZnak"/>
    <w:uiPriority w:val="99"/>
    <w:qFormat/>
    <w:rsid w:val="00FF4EA6"/>
    <w:rPr>
      <w:rFonts w:ascii="Calibri" w:hAnsi="Calibri"/>
      <w:lang w:eastAsia="en-US"/>
    </w:rPr>
  </w:style>
  <w:style w:type="character" w:customStyle="1" w:styleId="BezodstpwZnak">
    <w:name w:val="Bez odstępów Znak"/>
    <w:basedOn w:val="Domylnaczcionkaakapitu"/>
    <w:link w:val="Bezodstpw"/>
    <w:uiPriority w:val="99"/>
    <w:locked/>
    <w:rsid w:val="00FF4EA6"/>
    <w:rPr>
      <w:rFonts w:ascii="Calibri" w:hAnsi="Calibri" w:cs="Times New Roman"/>
      <w:sz w:val="22"/>
      <w:szCs w:val="22"/>
      <w:lang w:val="pl-PL" w:eastAsia="en-US" w:bidi="ar-SA"/>
    </w:rPr>
  </w:style>
  <w:style w:type="paragraph" w:customStyle="1" w:styleId="Style12">
    <w:name w:val="Style 12"/>
    <w:basedOn w:val="Normalny"/>
    <w:uiPriority w:val="99"/>
    <w:rsid w:val="00490CCC"/>
    <w:pPr>
      <w:widowControl w:val="0"/>
      <w:autoSpaceDE w:val="0"/>
      <w:autoSpaceDN w:val="0"/>
      <w:ind w:left="576"/>
      <w:jc w:val="both"/>
    </w:pPr>
    <w:rPr>
      <w:rFonts w:ascii="Times New Roman" w:hAnsi="Times New Roman"/>
      <w:szCs w:val="24"/>
    </w:rPr>
  </w:style>
  <w:style w:type="paragraph" w:customStyle="1" w:styleId="Style14">
    <w:name w:val="Style 14"/>
    <w:basedOn w:val="Normalny"/>
    <w:uiPriority w:val="99"/>
    <w:rsid w:val="00490CCC"/>
    <w:pPr>
      <w:widowControl w:val="0"/>
      <w:autoSpaceDE w:val="0"/>
      <w:autoSpaceDN w:val="0"/>
      <w:ind w:left="936" w:right="72" w:hanging="360"/>
      <w:jc w:val="both"/>
    </w:pPr>
    <w:rPr>
      <w:rFonts w:ascii="Times New Roman" w:hAnsi="Times New Roman"/>
      <w:szCs w:val="24"/>
    </w:rPr>
  </w:style>
  <w:style w:type="paragraph" w:customStyle="1" w:styleId="Style1">
    <w:name w:val="Style 1"/>
    <w:basedOn w:val="Normalny"/>
    <w:uiPriority w:val="99"/>
    <w:rsid w:val="00490CCC"/>
    <w:pPr>
      <w:widowControl w:val="0"/>
      <w:autoSpaceDE w:val="0"/>
      <w:autoSpaceDN w:val="0"/>
      <w:ind w:left="360"/>
    </w:pPr>
    <w:rPr>
      <w:rFonts w:ascii="Times New Roman" w:hAnsi="Times New Roman"/>
      <w:szCs w:val="24"/>
    </w:rPr>
  </w:style>
  <w:style w:type="table" w:styleId="Tabela-Siatka">
    <w:name w:val="Table Grid"/>
    <w:basedOn w:val="Standardowy"/>
    <w:uiPriority w:val="59"/>
    <w:rsid w:val="00490CC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
    <w:name w:val="Styl1"/>
    <w:basedOn w:val="Normalny"/>
    <w:link w:val="Styl1Znak"/>
    <w:uiPriority w:val="99"/>
    <w:rsid w:val="00E47DA3"/>
    <w:pPr>
      <w:numPr>
        <w:numId w:val="3"/>
      </w:numPr>
      <w:tabs>
        <w:tab w:val="left" w:pos="4584"/>
      </w:tabs>
      <w:spacing w:before="120"/>
      <w:ind w:hanging="357"/>
      <w:jc w:val="both"/>
    </w:pPr>
    <w:rPr>
      <w:rFonts w:ascii="Times New Roman" w:hAnsi="Times New Roman"/>
      <w:sz w:val="22"/>
      <w:szCs w:val="24"/>
    </w:rPr>
  </w:style>
  <w:style w:type="character" w:customStyle="1" w:styleId="Styl1Znak">
    <w:name w:val="Styl1 Znak"/>
    <w:basedOn w:val="Domylnaczcionkaakapitu"/>
    <w:link w:val="Styl1"/>
    <w:uiPriority w:val="99"/>
    <w:locked/>
    <w:rsid w:val="00E47DA3"/>
    <w:rPr>
      <w:szCs w:val="24"/>
    </w:rPr>
  </w:style>
  <w:style w:type="paragraph" w:customStyle="1" w:styleId="Default">
    <w:name w:val="Default"/>
    <w:rsid w:val="00D62147"/>
    <w:pPr>
      <w:widowControl w:val="0"/>
      <w:autoSpaceDE w:val="0"/>
      <w:autoSpaceDN w:val="0"/>
      <w:adjustRightInd w:val="0"/>
    </w:pPr>
    <w:rPr>
      <w:color w:val="000000"/>
      <w:sz w:val="24"/>
      <w:szCs w:val="24"/>
    </w:rPr>
  </w:style>
  <w:style w:type="paragraph" w:customStyle="1" w:styleId="CM7">
    <w:name w:val="CM7"/>
    <w:basedOn w:val="Default"/>
    <w:next w:val="Default"/>
    <w:uiPriority w:val="99"/>
    <w:rsid w:val="00D62147"/>
    <w:pPr>
      <w:spacing w:line="231" w:lineRule="atLeast"/>
    </w:pPr>
    <w:rPr>
      <w:color w:val="auto"/>
    </w:rPr>
  </w:style>
  <w:style w:type="character" w:styleId="Hipercze">
    <w:name w:val="Hyperlink"/>
    <w:basedOn w:val="Domylnaczcionkaakapitu"/>
    <w:uiPriority w:val="99"/>
    <w:rsid w:val="0067476B"/>
    <w:rPr>
      <w:rFonts w:cs="Times New Roman"/>
      <w:color w:val="0000FF"/>
      <w:u w:val="single"/>
    </w:rPr>
  </w:style>
  <w:style w:type="paragraph" w:customStyle="1" w:styleId="CM12">
    <w:name w:val="CM12"/>
    <w:basedOn w:val="Default"/>
    <w:next w:val="Default"/>
    <w:uiPriority w:val="99"/>
    <w:rsid w:val="007A2C66"/>
    <w:rPr>
      <w:rFonts w:ascii="Arial" w:hAnsi="Arial" w:cs="Arial"/>
      <w:color w:val="auto"/>
    </w:rPr>
  </w:style>
  <w:style w:type="character" w:customStyle="1" w:styleId="EquationCaption">
    <w:name w:val="_Equation Caption"/>
    <w:uiPriority w:val="99"/>
    <w:rsid w:val="007058AA"/>
  </w:style>
  <w:style w:type="paragraph" w:customStyle="1" w:styleId="CM22">
    <w:name w:val="CM22"/>
    <w:basedOn w:val="Default"/>
    <w:next w:val="Default"/>
    <w:uiPriority w:val="99"/>
    <w:rsid w:val="00242013"/>
    <w:rPr>
      <w:color w:val="auto"/>
    </w:rPr>
  </w:style>
  <w:style w:type="paragraph" w:styleId="Tekstpodstawowy2">
    <w:name w:val="Body Text 2"/>
    <w:basedOn w:val="Normalny"/>
    <w:link w:val="Tekstpodstawowy2Znak"/>
    <w:uiPriority w:val="99"/>
    <w:rsid w:val="00C87A1E"/>
    <w:pPr>
      <w:spacing w:after="120" w:line="480" w:lineRule="auto"/>
    </w:pPr>
  </w:style>
  <w:style w:type="character" w:customStyle="1" w:styleId="Tekstpodstawowy2Znak">
    <w:name w:val="Tekst podstawowy 2 Znak"/>
    <w:basedOn w:val="Domylnaczcionkaakapitu"/>
    <w:link w:val="Tekstpodstawowy2"/>
    <w:uiPriority w:val="99"/>
    <w:locked/>
    <w:rsid w:val="00C87A1E"/>
    <w:rPr>
      <w:rFonts w:ascii="Arial" w:hAnsi="Arial" w:cs="Times New Roman"/>
      <w:sz w:val="24"/>
    </w:rPr>
  </w:style>
  <w:style w:type="paragraph" w:styleId="Tekstpodstawowy3">
    <w:name w:val="Body Text 3"/>
    <w:basedOn w:val="Normalny"/>
    <w:link w:val="Tekstpodstawowy3Znak"/>
    <w:uiPriority w:val="99"/>
    <w:rsid w:val="00C87A1E"/>
    <w:rPr>
      <w:sz w:val="16"/>
      <w:szCs w:val="16"/>
    </w:rPr>
  </w:style>
  <w:style w:type="character" w:customStyle="1" w:styleId="Tekstpodstawowy3Znak">
    <w:name w:val="Tekst podstawowy 3 Znak"/>
    <w:basedOn w:val="Domylnaczcionkaakapitu"/>
    <w:link w:val="Tekstpodstawowy3"/>
    <w:uiPriority w:val="99"/>
    <w:locked/>
    <w:rsid w:val="00C87A1E"/>
    <w:rPr>
      <w:rFonts w:ascii="Arial" w:hAnsi="Arial" w:cs="Times New Roman"/>
      <w:sz w:val="16"/>
      <w:szCs w:val="16"/>
    </w:rPr>
  </w:style>
  <w:style w:type="character" w:styleId="Numerstrony">
    <w:name w:val="page number"/>
    <w:basedOn w:val="Domylnaczcionkaakapitu"/>
    <w:uiPriority w:val="99"/>
    <w:rsid w:val="00C87A1E"/>
    <w:rPr>
      <w:rFonts w:cs="Times New Roman"/>
    </w:rPr>
  </w:style>
  <w:style w:type="paragraph" w:styleId="Podtytu">
    <w:name w:val="Subtitle"/>
    <w:basedOn w:val="Normalny"/>
    <w:link w:val="PodtytuZnak"/>
    <w:uiPriority w:val="99"/>
    <w:qFormat/>
    <w:rsid w:val="00C87A1E"/>
    <w:rPr>
      <w:rFonts w:ascii="Cambria" w:hAnsi="Cambria"/>
      <w:szCs w:val="24"/>
    </w:rPr>
  </w:style>
  <w:style w:type="character" w:customStyle="1" w:styleId="PodtytuZnak">
    <w:name w:val="Podtytuł Znak"/>
    <w:basedOn w:val="Domylnaczcionkaakapitu"/>
    <w:link w:val="Podtytu"/>
    <w:uiPriority w:val="99"/>
    <w:locked/>
    <w:rsid w:val="00C87A1E"/>
    <w:rPr>
      <w:rFonts w:ascii="Cambria" w:hAnsi="Cambria" w:cs="Times New Roman"/>
      <w:sz w:val="24"/>
      <w:szCs w:val="24"/>
    </w:rPr>
  </w:style>
  <w:style w:type="paragraph" w:styleId="Tekstdymka">
    <w:name w:val="Balloon Text"/>
    <w:basedOn w:val="Normalny"/>
    <w:link w:val="TekstdymkaZnak"/>
    <w:uiPriority w:val="99"/>
    <w:rsid w:val="00C87A1E"/>
    <w:rPr>
      <w:rFonts w:ascii="Times New Roman" w:hAnsi="Times New Roman"/>
      <w:sz w:val="2"/>
    </w:rPr>
  </w:style>
  <w:style w:type="character" w:customStyle="1" w:styleId="TekstdymkaZnak">
    <w:name w:val="Tekst dymka Znak"/>
    <w:basedOn w:val="Domylnaczcionkaakapitu"/>
    <w:link w:val="Tekstdymka"/>
    <w:uiPriority w:val="99"/>
    <w:locked/>
    <w:rsid w:val="00C87A1E"/>
    <w:rPr>
      <w:rFonts w:cs="Times New Roman"/>
      <w:sz w:val="2"/>
    </w:rPr>
  </w:style>
  <w:style w:type="paragraph" w:customStyle="1" w:styleId="Artykul">
    <w:name w:val="Artykul"/>
    <w:basedOn w:val="Normalny"/>
    <w:uiPriority w:val="99"/>
    <w:rsid w:val="00C87A1E"/>
    <w:pPr>
      <w:tabs>
        <w:tab w:val="num" w:pos="360"/>
      </w:tabs>
      <w:ind w:left="360" w:hanging="360"/>
    </w:pPr>
    <w:rPr>
      <w:rFonts w:ascii="Times New Roman" w:hAnsi="Times New Roman"/>
      <w:szCs w:val="24"/>
    </w:rPr>
  </w:style>
  <w:style w:type="paragraph" w:styleId="HTML-wstpniesformatowany">
    <w:name w:val="HTML Preformatted"/>
    <w:basedOn w:val="Normalny"/>
    <w:link w:val="HTML-wstpniesformatowanyZnak"/>
    <w:uiPriority w:val="99"/>
    <w:rsid w:val="00C87A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wstpniesformatowanyZnak">
    <w:name w:val="HTML - wstępnie sformatowany Znak"/>
    <w:basedOn w:val="Domylnaczcionkaakapitu"/>
    <w:link w:val="HTML-wstpniesformatowany"/>
    <w:uiPriority w:val="99"/>
    <w:locked/>
    <w:rsid w:val="00C87A1E"/>
    <w:rPr>
      <w:rFonts w:ascii="Courier New" w:hAnsi="Courier New" w:cs="Times New Roman"/>
    </w:rPr>
  </w:style>
  <w:style w:type="character" w:styleId="UyteHipercze">
    <w:name w:val="FollowedHyperlink"/>
    <w:basedOn w:val="Domylnaczcionkaakapitu"/>
    <w:uiPriority w:val="99"/>
    <w:rsid w:val="00C87A1E"/>
    <w:rPr>
      <w:rFonts w:cs="Times New Roman"/>
      <w:color w:val="800080"/>
      <w:u w:val="single"/>
    </w:rPr>
  </w:style>
  <w:style w:type="character" w:styleId="Odwoaniedokomentarza">
    <w:name w:val="annotation reference"/>
    <w:basedOn w:val="Domylnaczcionkaakapitu"/>
    <w:uiPriority w:val="99"/>
    <w:rsid w:val="00C87A1E"/>
    <w:rPr>
      <w:rFonts w:cs="Times New Roman"/>
      <w:sz w:val="16"/>
    </w:rPr>
  </w:style>
  <w:style w:type="paragraph" w:styleId="Tekstkomentarza">
    <w:name w:val="annotation text"/>
    <w:basedOn w:val="Normalny"/>
    <w:link w:val="TekstkomentarzaZnak"/>
    <w:uiPriority w:val="99"/>
    <w:rsid w:val="00C87A1E"/>
    <w:rPr>
      <w:sz w:val="20"/>
    </w:rPr>
  </w:style>
  <w:style w:type="character" w:customStyle="1" w:styleId="TekstkomentarzaZnak">
    <w:name w:val="Tekst komentarza Znak"/>
    <w:basedOn w:val="Domylnaczcionkaakapitu"/>
    <w:link w:val="Tekstkomentarza"/>
    <w:uiPriority w:val="99"/>
    <w:locked/>
    <w:rsid w:val="00C87A1E"/>
    <w:rPr>
      <w:rFonts w:ascii="Arial" w:hAnsi="Arial" w:cs="Times New Roman"/>
    </w:rPr>
  </w:style>
  <w:style w:type="paragraph" w:styleId="Tematkomentarza">
    <w:name w:val="annotation subject"/>
    <w:basedOn w:val="Tekstkomentarza"/>
    <w:next w:val="Tekstkomentarza"/>
    <w:link w:val="TematkomentarzaZnak"/>
    <w:uiPriority w:val="99"/>
    <w:rsid w:val="00C87A1E"/>
    <w:rPr>
      <w:b/>
      <w:bCs/>
    </w:rPr>
  </w:style>
  <w:style w:type="character" w:customStyle="1" w:styleId="TematkomentarzaZnak">
    <w:name w:val="Temat komentarza Znak"/>
    <w:basedOn w:val="TekstkomentarzaZnak"/>
    <w:link w:val="Tematkomentarza"/>
    <w:uiPriority w:val="99"/>
    <w:locked/>
    <w:rsid w:val="00C87A1E"/>
    <w:rPr>
      <w:rFonts w:ascii="Arial" w:hAnsi="Arial" w:cs="Times New Roman"/>
      <w:b/>
      <w:bCs/>
    </w:rPr>
  </w:style>
  <w:style w:type="character" w:customStyle="1" w:styleId="cont1">
    <w:name w:val="cont1"/>
    <w:uiPriority w:val="99"/>
    <w:rsid w:val="00C87A1E"/>
  </w:style>
  <w:style w:type="paragraph" w:styleId="Poprawka">
    <w:name w:val="Revision"/>
    <w:hidden/>
    <w:uiPriority w:val="99"/>
    <w:semiHidden/>
    <w:rsid w:val="00C87A1E"/>
    <w:rPr>
      <w:rFonts w:ascii="Arial" w:hAnsi="Arial"/>
      <w:sz w:val="24"/>
      <w:szCs w:val="20"/>
    </w:rPr>
  </w:style>
  <w:style w:type="character" w:customStyle="1" w:styleId="outputtext">
    <w:name w:val="outputtext"/>
    <w:uiPriority w:val="99"/>
    <w:rsid w:val="00C87A1E"/>
  </w:style>
  <w:style w:type="character" w:customStyle="1" w:styleId="apple-style-span">
    <w:name w:val="apple-style-span"/>
    <w:basedOn w:val="Domylnaczcionkaakapitu"/>
    <w:uiPriority w:val="99"/>
    <w:rsid w:val="002F2743"/>
    <w:rPr>
      <w:rFonts w:cs="Times New Roman"/>
    </w:rPr>
  </w:style>
  <w:style w:type="character" w:styleId="Pogrubienie">
    <w:name w:val="Strong"/>
    <w:basedOn w:val="Domylnaczcionkaakapitu"/>
    <w:uiPriority w:val="99"/>
    <w:qFormat/>
    <w:locked/>
    <w:rsid w:val="002F2743"/>
    <w:rPr>
      <w:rFonts w:cs="Times New Roman"/>
      <w:b/>
      <w:bCs/>
    </w:rPr>
  </w:style>
  <w:style w:type="paragraph" w:styleId="Tekstpodstawowywcity2">
    <w:name w:val="Body Text Indent 2"/>
    <w:basedOn w:val="Normalny"/>
    <w:link w:val="Tekstpodstawowywcity2Znak"/>
    <w:uiPriority w:val="99"/>
    <w:semiHidden/>
    <w:unhideWhenUsed/>
    <w:locked/>
    <w:rsid w:val="00320122"/>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320122"/>
    <w:rPr>
      <w:rFonts w:ascii="Arial" w:hAnsi="Arial"/>
      <w:sz w:val="24"/>
      <w:szCs w:val="20"/>
    </w:rPr>
  </w:style>
  <w:style w:type="paragraph" w:customStyle="1" w:styleId="MBParagraf">
    <w:name w:val="MB Paragraf"/>
    <w:basedOn w:val="Normalny"/>
    <w:rsid w:val="00320122"/>
    <w:pPr>
      <w:spacing w:before="240" w:after="120"/>
      <w:jc w:val="center"/>
    </w:pPr>
    <w:rPr>
      <w:rFonts w:ascii="Times New Roman" w:hAnsi="Times New Roman"/>
      <w:b/>
      <w:sz w:val="20"/>
      <w:lang w:eastAsia="en-US"/>
    </w:rPr>
  </w:style>
  <w:style w:type="paragraph" w:customStyle="1" w:styleId="Tekstpodstawowywcity31">
    <w:name w:val="Tekst podstawowy wcięty 31"/>
    <w:basedOn w:val="Normalny"/>
    <w:rsid w:val="00051074"/>
    <w:pPr>
      <w:tabs>
        <w:tab w:val="left" w:pos="851"/>
      </w:tabs>
      <w:ind w:left="851"/>
    </w:pPr>
    <w:rPr>
      <w:rFonts w:ascii="Times New Roman" w:hAnsi="Times New Roman"/>
    </w:rPr>
  </w:style>
  <w:style w:type="paragraph" w:styleId="NormalnyWeb">
    <w:name w:val="Normal (Web)"/>
    <w:basedOn w:val="Normalny"/>
    <w:uiPriority w:val="99"/>
    <w:unhideWhenUsed/>
    <w:locked/>
    <w:rsid w:val="00FA032F"/>
    <w:rPr>
      <w:rFonts w:ascii="Times New Roman" w:hAnsi="Times New Roman"/>
      <w:szCs w:val="24"/>
    </w:rPr>
  </w:style>
  <w:style w:type="paragraph" w:styleId="Tekstprzypisukocowego">
    <w:name w:val="endnote text"/>
    <w:basedOn w:val="Normalny"/>
    <w:link w:val="TekstprzypisukocowegoZnak"/>
    <w:uiPriority w:val="99"/>
    <w:semiHidden/>
    <w:unhideWhenUsed/>
    <w:locked/>
    <w:rsid w:val="00C14833"/>
    <w:rPr>
      <w:sz w:val="20"/>
    </w:rPr>
  </w:style>
  <w:style w:type="character" w:customStyle="1" w:styleId="TekstprzypisukocowegoZnak">
    <w:name w:val="Tekst przypisu końcowego Znak"/>
    <w:basedOn w:val="Domylnaczcionkaakapitu"/>
    <w:link w:val="Tekstprzypisukocowego"/>
    <w:uiPriority w:val="99"/>
    <w:semiHidden/>
    <w:rsid w:val="00C14833"/>
    <w:rPr>
      <w:rFonts w:ascii="Arial" w:hAnsi="Arial"/>
      <w:sz w:val="20"/>
      <w:szCs w:val="20"/>
    </w:rPr>
  </w:style>
  <w:style w:type="character" w:styleId="Odwoanieprzypisukocowego">
    <w:name w:val="endnote reference"/>
    <w:basedOn w:val="Domylnaczcionkaakapitu"/>
    <w:uiPriority w:val="99"/>
    <w:semiHidden/>
    <w:unhideWhenUsed/>
    <w:locked/>
    <w:rsid w:val="00C14833"/>
    <w:rPr>
      <w:vertAlign w:val="superscript"/>
    </w:rPr>
  </w:style>
  <w:style w:type="paragraph" w:customStyle="1" w:styleId="Akapitzlist1">
    <w:name w:val="Akapit z listą1"/>
    <w:basedOn w:val="Normalny"/>
    <w:rsid w:val="00FC1228"/>
    <w:pPr>
      <w:widowControl w:val="0"/>
      <w:suppressAutoHyphens/>
      <w:spacing w:after="200" w:line="276" w:lineRule="auto"/>
      <w:ind w:left="720"/>
    </w:pPr>
    <w:rPr>
      <w:rFonts w:ascii="Calibri" w:eastAsia="SimSun" w:hAnsi="Calibri" w:cs="Calibri"/>
      <w:kern w:val="1"/>
      <w:sz w:val="22"/>
      <w:szCs w:val="22"/>
      <w:lang w:eastAsia="hi-IN" w:bidi="hi-IN"/>
    </w:rPr>
  </w:style>
  <w:style w:type="paragraph" w:styleId="Tekstprzypisudolnego">
    <w:name w:val="footnote text"/>
    <w:basedOn w:val="Normalny"/>
    <w:link w:val="TekstprzypisudolnegoZnak"/>
    <w:uiPriority w:val="99"/>
    <w:unhideWhenUsed/>
    <w:locked/>
    <w:rsid w:val="003326D0"/>
    <w:rPr>
      <w:sz w:val="20"/>
    </w:rPr>
  </w:style>
  <w:style w:type="character" w:customStyle="1" w:styleId="TekstprzypisudolnegoZnak">
    <w:name w:val="Tekst przypisu dolnego Znak"/>
    <w:basedOn w:val="Domylnaczcionkaakapitu"/>
    <w:link w:val="Tekstprzypisudolnego"/>
    <w:uiPriority w:val="99"/>
    <w:rsid w:val="003326D0"/>
    <w:rPr>
      <w:rFonts w:ascii="Arial" w:hAnsi="Arial"/>
      <w:sz w:val="20"/>
      <w:szCs w:val="20"/>
    </w:rPr>
  </w:style>
  <w:style w:type="character" w:customStyle="1" w:styleId="DeltaViewInsertion">
    <w:name w:val="DeltaView Insertion"/>
    <w:rsid w:val="003326D0"/>
    <w:rPr>
      <w:b/>
      <w:i/>
      <w:spacing w:val="0"/>
    </w:rPr>
  </w:style>
  <w:style w:type="character" w:styleId="Odwoanieprzypisudolnego">
    <w:name w:val="footnote reference"/>
    <w:uiPriority w:val="99"/>
    <w:semiHidden/>
    <w:unhideWhenUsed/>
    <w:locked/>
    <w:rsid w:val="003326D0"/>
    <w:rPr>
      <w:shd w:val="clear" w:color="auto" w:fill="auto"/>
      <w:vertAlign w:val="superscript"/>
    </w:rPr>
  </w:style>
  <w:style w:type="paragraph" w:customStyle="1" w:styleId="Tiret0">
    <w:name w:val="Tiret 0"/>
    <w:basedOn w:val="Normalny"/>
    <w:rsid w:val="003326D0"/>
    <w:pPr>
      <w:numPr>
        <w:numId w:val="7"/>
      </w:numPr>
      <w:spacing w:before="120" w:after="120"/>
      <w:jc w:val="both"/>
    </w:pPr>
    <w:rPr>
      <w:rFonts w:ascii="Times New Roman" w:eastAsia="Calibri" w:hAnsi="Times New Roman"/>
      <w:szCs w:val="22"/>
      <w:lang w:eastAsia="en-GB"/>
    </w:rPr>
  </w:style>
  <w:style w:type="paragraph" w:customStyle="1" w:styleId="Tiret1">
    <w:name w:val="Tiret 1"/>
    <w:basedOn w:val="Normalny"/>
    <w:rsid w:val="003326D0"/>
    <w:pPr>
      <w:numPr>
        <w:numId w:val="8"/>
      </w:numPr>
      <w:spacing w:before="120" w:after="120"/>
      <w:jc w:val="both"/>
    </w:pPr>
    <w:rPr>
      <w:rFonts w:ascii="Times New Roman" w:eastAsia="Calibri" w:hAnsi="Times New Roman"/>
      <w:szCs w:val="22"/>
      <w:lang w:eastAsia="en-GB"/>
    </w:rPr>
  </w:style>
  <w:style w:type="paragraph" w:customStyle="1" w:styleId="NumPar1">
    <w:name w:val="NumPar 1"/>
    <w:basedOn w:val="Normalny"/>
    <w:next w:val="Normalny"/>
    <w:rsid w:val="003326D0"/>
    <w:pPr>
      <w:numPr>
        <w:numId w:val="9"/>
      </w:numPr>
      <w:spacing w:before="120" w:after="120"/>
      <w:jc w:val="both"/>
    </w:pPr>
    <w:rPr>
      <w:rFonts w:ascii="Times New Roman" w:eastAsia="Calibri" w:hAnsi="Times New Roman"/>
      <w:szCs w:val="22"/>
      <w:lang w:eastAsia="en-GB"/>
    </w:rPr>
  </w:style>
  <w:style w:type="paragraph" w:customStyle="1" w:styleId="NumPar2">
    <w:name w:val="NumPar 2"/>
    <w:basedOn w:val="Normalny"/>
    <w:next w:val="Normalny"/>
    <w:rsid w:val="003326D0"/>
    <w:pPr>
      <w:numPr>
        <w:ilvl w:val="1"/>
        <w:numId w:val="9"/>
      </w:numPr>
      <w:spacing w:before="120" w:after="120"/>
      <w:jc w:val="both"/>
    </w:pPr>
    <w:rPr>
      <w:rFonts w:ascii="Times New Roman" w:eastAsia="Calibri" w:hAnsi="Times New Roman"/>
      <w:szCs w:val="22"/>
      <w:lang w:eastAsia="en-GB"/>
    </w:rPr>
  </w:style>
  <w:style w:type="paragraph" w:customStyle="1" w:styleId="NumPar3">
    <w:name w:val="NumPar 3"/>
    <w:basedOn w:val="Normalny"/>
    <w:next w:val="Normalny"/>
    <w:rsid w:val="003326D0"/>
    <w:pPr>
      <w:numPr>
        <w:ilvl w:val="2"/>
        <w:numId w:val="9"/>
      </w:numPr>
      <w:spacing w:before="120" w:after="120"/>
      <w:jc w:val="both"/>
    </w:pPr>
    <w:rPr>
      <w:rFonts w:ascii="Times New Roman" w:eastAsia="Calibri" w:hAnsi="Times New Roman"/>
      <w:szCs w:val="22"/>
      <w:lang w:eastAsia="en-GB"/>
    </w:rPr>
  </w:style>
  <w:style w:type="paragraph" w:customStyle="1" w:styleId="NumPar4">
    <w:name w:val="NumPar 4"/>
    <w:basedOn w:val="Normalny"/>
    <w:next w:val="Normalny"/>
    <w:rsid w:val="003326D0"/>
    <w:pPr>
      <w:numPr>
        <w:ilvl w:val="3"/>
        <w:numId w:val="9"/>
      </w:numPr>
      <w:spacing w:before="120" w:after="120"/>
      <w:jc w:val="both"/>
    </w:pPr>
    <w:rPr>
      <w:rFonts w:ascii="Times New Roman" w:eastAsia="Calibri" w:hAnsi="Times New Roman"/>
      <w:szCs w:val="22"/>
      <w:lang w:eastAsia="en-GB"/>
    </w:rPr>
  </w:style>
  <w:style w:type="paragraph" w:customStyle="1" w:styleId="Styl">
    <w:name w:val="Styl"/>
    <w:rsid w:val="000705A3"/>
    <w:pPr>
      <w:widowControl w:val="0"/>
      <w:autoSpaceDE w:val="0"/>
      <w:autoSpaceDN w:val="0"/>
      <w:adjustRightInd w:val="0"/>
    </w:pPr>
    <w:rPr>
      <w:sz w:val="24"/>
      <w:szCs w:val="24"/>
    </w:rPr>
  </w:style>
  <w:style w:type="table" w:customStyle="1" w:styleId="Tabela-Siatka1">
    <w:name w:val="Tabela - Siatka1"/>
    <w:basedOn w:val="Standardowy"/>
    <w:next w:val="Tabela-Siatka"/>
    <w:rsid w:val="006668D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C74D7A"/>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3">
    <w:name w:val="List 3"/>
    <w:basedOn w:val="Normalny"/>
    <w:locked/>
    <w:rsid w:val="00297101"/>
    <w:pPr>
      <w:tabs>
        <w:tab w:val="num" w:pos="1758"/>
        <w:tab w:val="right" w:leader="dot" w:pos="9639"/>
      </w:tabs>
      <w:autoSpaceDE w:val="0"/>
      <w:autoSpaceDN w:val="0"/>
      <w:spacing w:before="90" w:line="380" w:lineRule="atLeast"/>
      <w:ind w:left="1758" w:hanging="397"/>
      <w:jc w:val="both"/>
    </w:pPr>
    <w:rPr>
      <w:rFonts w:ascii="Calibri" w:hAnsi="Calibri"/>
      <w:w w:val="89"/>
      <w:sz w:val="25"/>
      <w:szCs w:val="40"/>
    </w:rPr>
  </w:style>
  <w:style w:type="table" w:customStyle="1" w:styleId="Tabela-Siatka3">
    <w:name w:val="Tabela - Siatka3"/>
    <w:basedOn w:val="Standardowy"/>
    <w:next w:val="Tabela-Siatka"/>
    <w:uiPriority w:val="99"/>
    <w:rsid w:val="00F4073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997208">
      <w:bodyDiv w:val="1"/>
      <w:marLeft w:val="0"/>
      <w:marRight w:val="0"/>
      <w:marTop w:val="0"/>
      <w:marBottom w:val="0"/>
      <w:divBdr>
        <w:top w:val="none" w:sz="0" w:space="0" w:color="auto"/>
        <w:left w:val="none" w:sz="0" w:space="0" w:color="auto"/>
        <w:bottom w:val="none" w:sz="0" w:space="0" w:color="auto"/>
        <w:right w:val="none" w:sz="0" w:space="0" w:color="auto"/>
      </w:divBdr>
    </w:div>
    <w:div w:id="1092042890">
      <w:marLeft w:val="0"/>
      <w:marRight w:val="0"/>
      <w:marTop w:val="0"/>
      <w:marBottom w:val="0"/>
      <w:divBdr>
        <w:top w:val="none" w:sz="0" w:space="0" w:color="auto"/>
        <w:left w:val="none" w:sz="0" w:space="0" w:color="auto"/>
        <w:bottom w:val="none" w:sz="0" w:space="0" w:color="auto"/>
        <w:right w:val="none" w:sz="0" w:space="0" w:color="auto"/>
      </w:divBdr>
    </w:div>
    <w:div w:id="1092042891">
      <w:marLeft w:val="0"/>
      <w:marRight w:val="0"/>
      <w:marTop w:val="0"/>
      <w:marBottom w:val="0"/>
      <w:divBdr>
        <w:top w:val="none" w:sz="0" w:space="0" w:color="auto"/>
        <w:left w:val="none" w:sz="0" w:space="0" w:color="auto"/>
        <w:bottom w:val="none" w:sz="0" w:space="0" w:color="auto"/>
        <w:right w:val="none" w:sz="0" w:space="0" w:color="auto"/>
      </w:divBdr>
    </w:div>
    <w:div w:id="1092042892">
      <w:marLeft w:val="0"/>
      <w:marRight w:val="0"/>
      <w:marTop w:val="0"/>
      <w:marBottom w:val="0"/>
      <w:divBdr>
        <w:top w:val="none" w:sz="0" w:space="0" w:color="auto"/>
        <w:left w:val="none" w:sz="0" w:space="0" w:color="auto"/>
        <w:bottom w:val="none" w:sz="0" w:space="0" w:color="auto"/>
        <w:right w:val="none" w:sz="0" w:space="0" w:color="auto"/>
      </w:divBdr>
    </w:div>
    <w:div w:id="1092042893">
      <w:marLeft w:val="0"/>
      <w:marRight w:val="0"/>
      <w:marTop w:val="0"/>
      <w:marBottom w:val="0"/>
      <w:divBdr>
        <w:top w:val="none" w:sz="0" w:space="0" w:color="auto"/>
        <w:left w:val="none" w:sz="0" w:space="0" w:color="auto"/>
        <w:bottom w:val="none" w:sz="0" w:space="0" w:color="auto"/>
        <w:right w:val="none" w:sz="0" w:space="0" w:color="auto"/>
      </w:divBdr>
    </w:div>
    <w:div w:id="1092042894">
      <w:marLeft w:val="0"/>
      <w:marRight w:val="0"/>
      <w:marTop w:val="0"/>
      <w:marBottom w:val="0"/>
      <w:divBdr>
        <w:top w:val="none" w:sz="0" w:space="0" w:color="auto"/>
        <w:left w:val="none" w:sz="0" w:space="0" w:color="auto"/>
        <w:bottom w:val="none" w:sz="0" w:space="0" w:color="auto"/>
        <w:right w:val="none" w:sz="0" w:space="0" w:color="auto"/>
      </w:divBdr>
    </w:div>
    <w:div w:id="1092042895">
      <w:marLeft w:val="0"/>
      <w:marRight w:val="0"/>
      <w:marTop w:val="0"/>
      <w:marBottom w:val="0"/>
      <w:divBdr>
        <w:top w:val="none" w:sz="0" w:space="0" w:color="auto"/>
        <w:left w:val="none" w:sz="0" w:space="0" w:color="auto"/>
        <w:bottom w:val="none" w:sz="0" w:space="0" w:color="auto"/>
        <w:right w:val="none" w:sz="0" w:space="0" w:color="auto"/>
      </w:divBdr>
    </w:div>
    <w:div w:id="1092042896">
      <w:marLeft w:val="0"/>
      <w:marRight w:val="0"/>
      <w:marTop w:val="0"/>
      <w:marBottom w:val="0"/>
      <w:divBdr>
        <w:top w:val="none" w:sz="0" w:space="0" w:color="auto"/>
        <w:left w:val="none" w:sz="0" w:space="0" w:color="auto"/>
        <w:bottom w:val="none" w:sz="0" w:space="0" w:color="auto"/>
        <w:right w:val="none" w:sz="0" w:space="0" w:color="auto"/>
      </w:divBdr>
    </w:div>
    <w:div w:id="1092042897">
      <w:marLeft w:val="0"/>
      <w:marRight w:val="0"/>
      <w:marTop w:val="0"/>
      <w:marBottom w:val="0"/>
      <w:divBdr>
        <w:top w:val="none" w:sz="0" w:space="0" w:color="auto"/>
        <w:left w:val="none" w:sz="0" w:space="0" w:color="auto"/>
        <w:bottom w:val="none" w:sz="0" w:space="0" w:color="auto"/>
        <w:right w:val="none" w:sz="0" w:space="0" w:color="auto"/>
      </w:divBdr>
    </w:div>
    <w:div w:id="1092042898">
      <w:marLeft w:val="0"/>
      <w:marRight w:val="0"/>
      <w:marTop w:val="0"/>
      <w:marBottom w:val="0"/>
      <w:divBdr>
        <w:top w:val="none" w:sz="0" w:space="0" w:color="auto"/>
        <w:left w:val="none" w:sz="0" w:space="0" w:color="auto"/>
        <w:bottom w:val="none" w:sz="0" w:space="0" w:color="auto"/>
        <w:right w:val="none" w:sz="0" w:space="0" w:color="auto"/>
      </w:divBdr>
    </w:div>
    <w:div w:id="1092042899">
      <w:marLeft w:val="0"/>
      <w:marRight w:val="0"/>
      <w:marTop w:val="0"/>
      <w:marBottom w:val="0"/>
      <w:divBdr>
        <w:top w:val="none" w:sz="0" w:space="0" w:color="auto"/>
        <w:left w:val="none" w:sz="0" w:space="0" w:color="auto"/>
        <w:bottom w:val="none" w:sz="0" w:space="0" w:color="auto"/>
        <w:right w:val="none" w:sz="0" w:space="0" w:color="auto"/>
      </w:divBdr>
    </w:div>
    <w:div w:id="1092042900">
      <w:marLeft w:val="0"/>
      <w:marRight w:val="0"/>
      <w:marTop w:val="0"/>
      <w:marBottom w:val="0"/>
      <w:divBdr>
        <w:top w:val="none" w:sz="0" w:space="0" w:color="auto"/>
        <w:left w:val="none" w:sz="0" w:space="0" w:color="auto"/>
        <w:bottom w:val="none" w:sz="0" w:space="0" w:color="auto"/>
        <w:right w:val="none" w:sz="0" w:space="0" w:color="auto"/>
      </w:divBdr>
    </w:div>
    <w:div w:id="1428312739">
      <w:bodyDiv w:val="1"/>
      <w:marLeft w:val="0"/>
      <w:marRight w:val="0"/>
      <w:marTop w:val="0"/>
      <w:marBottom w:val="0"/>
      <w:divBdr>
        <w:top w:val="none" w:sz="0" w:space="0" w:color="auto"/>
        <w:left w:val="none" w:sz="0" w:space="0" w:color="auto"/>
        <w:bottom w:val="none" w:sz="0" w:space="0" w:color="auto"/>
        <w:right w:val="none" w:sz="0" w:space="0" w:color="auto"/>
      </w:divBdr>
    </w:div>
    <w:div w:id="1850366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lodzimierz.nowak@nfz-poznan.pl" TargetMode="External"/><Relationship Id="rId13" Type="http://schemas.openxmlformats.org/officeDocument/2006/relationships/hyperlink" Target="mailto:IOD@nfz-poznan.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fz-poznan.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owienia_publiczne@nfz-poznan.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ukasz.witek@nfz-poznan.pl" TargetMode="External"/><Relationship Id="rId4" Type="http://schemas.openxmlformats.org/officeDocument/2006/relationships/settings" Target="settings.xml"/><Relationship Id="rId9" Type="http://schemas.openxmlformats.org/officeDocument/2006/relationships/hyperlink" Target="mailto:krzysztof.tomaszewski@nfz-poznan.p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9D5FE9-61A7-4B83-B00C-5CED57AC3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36</Pages>
  <Words>9110</Words>
  <Characters>61354</Characters>
  <Application>Microsoft Office Word</Application>
  <DocSecurity>0</DocSecurity>
  <Lines>511</Lines>
  <Paragraphs>140</Paragraphs>
  <ScaleCrop>false</ScaleCrop>
  <HeadingPairs>
    <vt:vector size="2" baseType="variant">
      <vt:variant>
        <vt:lpstr>Tytuł</vt:lpstr>
      </vt:variant>
      <vt:variant>
        <vt:i4>1</vt:i4>
      </vt:variant>
    </vt:vector>
  </HeadingPairs>
  <TitlesOfParts>
    <vt:vector size="1" baseType="lpstr">
      <vt:lpstr>Narodowy Fundusz Zdrowia</vt:lpstr>
    </vt:vector>
  </TitlesOfParts>
  <Company>.</Company>
  <LinksUpToDate>false</LinksUpToDate>
  <CharactersWithSpaces>70324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Narodowy Fundusz Zdrowia</dc:title>
  <dc:creator>.</dc:creator>
  <cp:lastModifiedBy>Nowak Aleksandra</cp:lastModifiedBy>
  <cp:revision>6</cp:revision>
  <cp:lastPrinted>2018-10-03T13:49:00Z</cp:lastPrinted>
  <dcterms:created xsi:type="dcterms:W3CDTF">2018-10-10T11:27:00Z</dcterms:created>
  <dcterms:modified xsi:type="dcterms:W3CDTF">2018-10-10T11:41:00Z</dcterms:modified>
</cp:coreProperties>
</file>