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C4B5E" w14:textId="77777777" w:rsidR="00580626" w:rsidRPr="007A11BE" w:rsidRDefault="00CA2F69" w:rsidP="00FC27F7">
      <w:pPr>
        <w:spacing w:line="276" w:lineRule="auto"/>
        <w:jc w:val="right"/>
        <w:rPr>
          <w:b/>
        </w:rPr>
      </w:pPr>
      <w:r w:rsidRPr="007A11BE">
        <w:rPr>
          <w:b/>
        </w:rPr>
        <w:t>Załącznik nr 2</w:t>
      </w:r>
      <w:r w:rsidR="00580626" w:rsidRPr="007A11BE">
        <w:rPr>
          <w:b/>
        </w:rPr>
        <w:t xml:space="preserve"> do </w:t>
      </w:r>
    </w:p>
    <w:p w14:paraId="1E944E9C" w14:textId="33314576" w:rsidR="00706B5D" w:rsidRPr="007A11BE" w:rsidRDefault="00D4617A" w:rsidP="00FC27F7">
      <w:pPr>
        <w:spacing w:line="276" w:lineRule="auto"/>
        <w:jc w:val="right"/>
        <w:rPr>
          <w:b/>
          <w:sz w:val="24"/>
          <w:szCs w:val="24"/>
        </w:rPr>
      </w:pPr>
      <w:r w:rsidRPr="007A11BE">
        <w:rPr>
          <w:b/>
        </w:rPr>
        <w:t>z</w:t>
      </w:r>
      <w:r w:rsidR="00580626" w:rsidRPr="007A11BE">
        <w:rPr>
          <w:b/>
        </w:rPr>
        <w:t xml:space="preserve">apytania </w:t>
      </w:r>
      <w:r w:rsidRPr="007A11BE">
        <w:rPr>
          <w:b/>
        </w:rPr>
        <w:t>o</w:t>
      </w:r>
      <w:r w:rsidR="00580626" w:rsidRPr="007A11BE">
        <w:rPr>
          <w:b/>
        </w:rPr>
        <w:t>fertowego</w:t>
      </w:r>
    </w:p>
    <w:p w14:paraId="3A987B02" w14:textId="77777777" w:rsidR="00706B5D" w:rsidRPr="007A11BE" w:rsidRDefault="00706B5D" w:rsidP="00FC27F7">
      <w:pPr>
        <w:spacing w:line="276" w:lineRule="auto"/>
        <w:rPr>
          <w:b/>
          <w:sz w:val="24"/>
          <w:szCs w:val="24"/>
        </w:rPr>
      </w:pPr>
    </w:p>
    <w:p w14:paraId="06B3C862" w14:textId="77777777" w:rsidR="00706B5D" w:rsidRPr="007A11BE" w:rsidRDefault="00706B5D" w:rsidP="00FC27F7">
      <w:pPr>
        <w:spacing w:line="276" w:lineRule="auto"/>
        <w:rPr>
          <w:b/>
          <w:sz w:val="24"/>
          <w:szCs w:val="24"/>
        </w:rPr>
      </w:pPr>
    </w:p>
    <w:p w14:paraId="52F9985F" w14:textId="77777777" w:rsidR="00706B5D" w:rsidRPr="007A11BE" w:rsidRDefault="00706B5D" w:rsidP="00FC27F7">
      <w:pPr>
        <w:spacing w:line="276" w:lineRule="auto"/>
        <w:rPr>
          <w:sz w:val="24"/>
          <w:szCs w:val="24"/>
        </w:rPr>
      </w:pPr>
    </w:p>
    <w:p w14:paraId="4C574E93" w14:textId="77777777" w:rsidR="00706B5D" w:rsidRPr="007A11BE" w:rsidRDefault="00706B5D" w:rsidP="00FC27F7">
      <w:pPr>
        <w:spacing w:line="276" w:lineRule="auto"/>
        <w:rPr>
          <w:sz w:val="24"/>
          <w:szCs w:val="24"/>
        </w:rPr>
      </w:pPr>
    </w:p>
    <w:p w14:paraId="4C6E43FB" w14:textId="7D98030E" w:rsidR="00706B5D" w:rsidRPr="007A11BE" w:rsidRDefault="00706B5D" w:rsidP="00FC27F7">
      <w:pPr>
        <w:spacing w:line="276" w:lineRule="auto"/>
        <w:jc w:val="center"/>
        <w:rPr>
          <w:b/>
          <w:sz w:val="24"/>
          <w:szCs w:val="24"/>
        </w:rPr>
      </w:pPr>
      <w:r w:rsidRPr="007A11BE">
        <w:rPr>
          <w:b/>
          <w:sz w:val="24"/>
          <w:szCs w:val="24"/>
        </w:rPr>
        <w:t>OFERTA</w:t>
      </w:r>
    </w:p>
    <w:p w14:paraId="5F2B03F7" w14:textId="71790B6C" w:rsidR="00706B5D" w:rsidRPr="007A11BE" w:rsidRDefault="00706B5D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sz w:val="24"/>
          <w:szCs w:val="24"/>
        </w:rPr>
        <w:t xml:space="preserve">Złożona w ramach postępowania o udzielenie zamówienia publicznego pod nazwą: </w:t>
      </w:r>
      <w:r w:rsidR="009B72AC" w:rsidRPr="007A11BE">
        <w:rPr>
          <w:sz w:val="24"/>
          <w:szCs w:val="24"/>
        </w:rPr>
        <w:br/>
      </w:r>
      <w:r w:rsidRPr="007A11BE">
        <w:rPr>
          <w:sz w:val="24"/>
          <w:szCs w:val="24"/>
        </w:rPr>
        <w:t>„</w:t>
      </w:r>
      <w:r w:rsidR="000E182A" w:rsidRPr="007A11BE">
        <w:rPr>
          <w:sz w:val="24"/>
          <w:szCs w:val="24"/>
        </w:rPr>
        <w:t xml:space="preserve">Modernizacja środowiska kopii zapasowych </w:t>
      </w:r>
      <w:proofErr w:type="spellStart"/>
      <w:r w:rsidR="000E182A" w:rsidRPr="007A11BE">
        <w:rPr>
          <w:sz w:val="24"/>
          <w:szCs w:val="24"/>
        </w:rPr>
        <w:t>Veeam</w:t>
      </w:r>
      <w:proofErr w:type="spellEnd"/>
      <w:r w:rsidR="00FC27F7" w:rsidRPr="007A11BE">
        <w:rPr>
          <w:sz w:val="24"/>
          <w:szCs w:val="24"/>
        </w:rPr>
        <w:t xml:space="preserve"> w Narodowym Funduszu Zdrowia Podkarpackim Oddziale Wojewódzkim z siedzibą w Rzeszowie</w:t>
      </w:r>
      <w:r w:rsidR="004B582C" w:rsidRPr="007A11BE">
        <w:rPr>
          <w:sz w:val="24"/>
          <w:szCs w:val="24"/>
        </w:rPr>
        <w:t>”</w:t>
      </w:r>
    </w:p>
    <w:p w14:paraId="10440249" w14:textId="77777777" w:rsidR="00706B5D" w:rsidRPr="007A11BE" w:rsidRDefault="002B00B7" w:rsidP="00FC27F7">
      <w:pPr>
        <w:pStyle w:val="Tekstpodstawowy"/>
        <w:spacing w:after="0" w:line="276" w:lineRule="auto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1</w:t>
      </w:r>
      <w:r w:rsidRPr="007A11BE">
        <w:rPr>
          <w:sz w:val="24"/>
          <w:szCs w:val="24"/>
        </w:rPr>
        <w:t xml:space="preserve">. </w:t>
      </w:r>
      <w:r w:rsidR="00706B5D" w:rsidRPr="007A11BE">
        <w:rPr>
          <w:sz w:val="24"/>
          <w:szCs w:val="24"/>
        </w:rPr>
        <w:t xml:space="preserve">Pełna nazwa Wykonawcy </w:t>
      </w:r>
    </w:p>
    <w:p w14:paraId="1C185F0C" w14:textId="77777777" w:rsidR="00706B5D" w:rsidRPr="007A11BE" w:rsidRDefault="00706B5D" w:rsidP="00FC27F7">
      <w:pPr>
        <w:pStyle w:val="Tekstpodstawowy"/>
        <w:spacing w:after="0" w:line="276" w:lineRule="auto"/>
        <w:ind w:left="360"/>
        <w:rPr>
          <w:sz w:val="24"/>
          <w:szCs w:val="24"/>
        </w:rPr>
      </w:pPr>
    </w:p>
    <w:p w14:paraId="6E030F7F" w14:textId="77777777" w:rsidR="00706B5D" w:rsidRPr="007A11BE" w:rsidRDefault="00706B5D" w:rsidP="00FC27F7">
      <w:pPr>
        <w:pStyle w:val="Tekstpodstawowy"/>
        <w:spacing w:after="0" w:line="276" w:lineRule="auto"/>
        <w:rPr>
          <w:sz w:val="24"/>
          <w:szCs w:val="24"/>
        </w:rPr>
      </w:pPr>
      <w:r w:rsidRPr="007A11BE">
        <w:rPr>
          <w:sz w:val="24"/>
          <w:szCs w:val="24"/>
        </w:rPr>
        <w:t>…………………….……………………………………………………………………………</w:t>
      </w:r>
    </w:p>
    <w:p w14:paraId="06766790" w14:textId="221B6396" w:rsidR="00706B5D" w:rsidRPr="007A11BE" w:rsidRDefault="00706B5D" w:rsidP="00FC27F7">
      <w:pPr>
        <w:pStyle w:val="Tekstpodstawowy"/>
        <w:spacing w:after="0" w:line="276" w:lineRule="auto"/>
        <w:rPr>
          <w:bCs/>
          <w:sz w:val="24"/>
          <w:szCs w:val="24"/>
        </w:rPr>
      </w:pPr>
      <w:r w:rsidRPr="007A11BE">
        <w:rPr>
          <w:sz w:val="24"/>
          <w:szCs w:val="24"/>
        </w:rPr>
        <w:t>Adres….</w:t>
      </w:r>
      <w:r w:rsidRPr="007A11BE"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76FAC7F" w14:textId="77777777" w:rsidR="00706B5D" w:rsidRPr="007A11BE" w:rsidRDefault="00706B5D" w:rsidP="00FC27F7">
      <w:pPr>
        <w:pStyle w:val="Tekstpodstawowy"/>
        <w:spacing w:after="0" w:line="276" w:lineRule="auto"/>
        <w:rPr>
          <w:bCs/>
          <w:sz w:val="24"/>
          <w:szCs w:val="24"/>
        </w:rPr>
      </w:pPr>
      <w:r w:rsidRPr="007A11BE">
        <w:rPr>
          <w:sz w:val="24"/>
          <w:szCs w:val="24"/>
        </w:rPr>
        <w:t xml:space="preserve">REGON .......................................................... </w:t>
      </w:r>
    </w:p>
    <w:p w14:paraId="62394BEB" w14:textId="77777777" w:rsidR="00706B5D" w:rsidRPr="007A11BE" w:rsidRDefault="00706B5D" w:rsidP="00FC27F7">
      <w:pPr>
        <w:pStyle w:val="Tekstpodstawowy"/>
        <w:spacing w:after="0" w:line="276" w:lineRule="auto"/>
        <w:rPr>
          <w:bCs/>
          <w:sz w:val="24"/>
          <w:szCs w:val="24"/>
        </w:rPr>
      </w:pPr>
      <w:r w:rsidRPr="007A11BE">
        <w:rPr>
          <w:bCs/>
          <w:sz w:val="24"/>
          <w:szCs w:val="24"/>
        </w:rPr>
        <w:t xml:space="preserve">NIP.................................................................. </w:t>
      </w:r>
    </w:p>
    <w:p w14:paraId="4B2250A9" w14:textId="77777777" w:rsidR="00706B5D" w:rsidRPr="007A11BE" w:rsidRDefault="00706B5D" w:rsidP="00FC27F7">
      <w:pPr>
        <w:pStyle w:val="Tekstpodstawowy"/>
        <w:spacing w:after="0" w:line="276" w:lineRule="auto"/>
        <w:rPr>
          <w:sz w:val="24"/>
          <w:szCs w:val="24"/>
        </w:rPr>
      </w:pPr>
      <w:r w:rsidRPr="007A11BE">
        <w:rPr>
          <w:sz w:val="24"/>
          <w:szCs w:val="24"/>
        </w:rPr>
        <w:t>tel. ..................................................................</w:t>
      </w:r>
    </w:p>
    <w:p w14:paraId="7E7D3882" w14:textId="77777777" w:rsidR="00706B5D" w:rsidRPr="007A11BE" w:rsidRDefault="00706B5D" w:rsidP="00FC27F7">
      <w:pPr>
        <w:pStyle w:val="Tekstpodstawowy"/>
        <w:spacing w:after="0" w:line="276" w:lineRule="auto"/>
        <w:rPr>
          <w:sz w:val="24"/>
          <w:szCs w:val="24"/>
        </w:rPr>
      </w:pPr>
      <w:r w:rsidRPr="007A11BE">
        <w:rPr>
          <w:sz w:val="24"/>
          <w:szCs w:val="24"/>
        </w:rPr>
        <w:t>fax. ……………………… …………………</w:t>
      </w:r>
    </w:p>
    <w:p w14:paraId="24EDE09E" w14:textId="77777777" w:rsidR="00706B5D" w:rsidRPr="007A11BE" w:rsidRDefault="00706B5D" w:rsidP="00FC27F7">
      <w:pPr>
        <w:pStyle w:val="Tekstpodstawowy"/>
        <w:spacing w:after="0" w:line="276" w:lineRule="auto"/>
        <w:rPr>
          <w:sz w:val="24"/>
          <w:szCs w:val="24"/>
        </w:rPr>
      </w:pPr>
      <w:r w:rsidRPr="007A11BE">
        <w:rPr>
          <w:sz w:val="24"/>
          <w:szCs w:val="24"/>
        </w:rPr>
        <w:t>e-mail. ............................................................</w:t>
      </w:r>
    </w:p>
    <w:p w14:paraId="248050BF" w14:textId="77777777" w:rsidR="00B65857" w:rsidRPr="007A11BE" w:rsidRDefault="00B65857" w:rsidP="00FC27F7">
      <w:pPr>
        <w:spacing w:line="276" w:lineRule="auto"/>
        <w:jc w:val="both"/>
        <w:rPr>
          <w:sz w:val="24"/>
          <w:szCs w:val="24"/>
        </w:rPr>
      </w:pPr>
    </w:p>
    <w:p w14:paraId="69A66C27" w14:textId="6F22F290" w:rsidR="00143F6F" w:rsidRPr="007A11BE" w:rsidRDefault="00D4617A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2</w:t>
      </w:r>
      <w:r w:rsidR="001568A1" w:rsidRPr="007A11BE">
        <w:rPr>
          <w:sz w:val="24"/>
          <w:szCs w:val="24"/>
        </w:rPr>
        <w:t xml:space="preserve">. </w:t>
      </w:r>
      <w:r w:rsidR="00B65857" w:rsidRPr="007A11BE">
        <w:rPr>
          <w:sz w:val="24"/>
          <w:szCs w:val="24"/>
        </w:rPr>
        <w:t xml:space="preserve">Oferujemy </w:t>
      </w:r>
      <w:r w:rsidR="00706B5D" w:rsidRPr="007A11BE">
        <w:rPr>
          <w:sz w:val="24"/>
          <w:szCs w:val="24"/>
        </w:rPr>
        <w:t xml:space="preserve">wykonanie przedmiotu zamówienia </w:t>
      </w:r>
      <w:r w:rsidR="000E182A" w:rsidRPr="007A11BE">
        <w:rPr>
          <w:sz w:val="24"/>
          <w:szCs w:val="24"/>
        </w:rPr>
        <w:t xml:space="preserve">za </w:t>
      </w:r>
      <w:r w:rsidR="00E35B8B" w:rsidRPr="007A11BE">
        <w:rPr>
          <w:sz w:val="24"/>
          <w:szCs w:val="24"/>
        </w:rPr>
        <w:t xml:space="preserve">łączną </w:t>
      </w:r>
      <w:r w:rsidR="00706B5D" w:rsidRPr="007A11BE">
        <w:rPr>
          <w:sz w:val="24"/>
          <w:szCs w:val="24"/>
        </w:rPr>
        <w:t xml:space="preserve">kwotę brutto w wysokości: </w:t>
      </w:r>
    </w:p>
    <w:p w14:paraId="2E0124F3" w14:textId="77777777" w:rsidR="00E35B8B" w:rsidRPr="007A11BE" w:rsidRDefault="00E35B8B" w:rsidP="00E35B8B">
      <w:pPr>
        <w:spacing w:line="276" w:lineRule="auto"/>
        <w:rPr>
          <w:sz w:val="24"/>
          <w:szCs w:val="24"/>
          <w:lang w:val="en-US"/>
        </w:rPr>
      </w:pPr>
      <w:proofErr w:type="spellStart"/>
      <w:r w:rsidRPr="007A11BE">
        <w:rPr>
          <w:sz w:val="24"/>
          <w:szCs w:val="24"/>
          <w:lang w:val="en-US"/>
        </w:rPr>
        <w:t>Kwota</w:t>
      </w:r>
      <w:proofErr w:type="spellEnd"/>
      <w:r w:rsidRPr="007A11BE">
        <w:rPr>
          <w:sz w:val="24"/>
          <w:szCs w:val="24"/>
          <w:lang w:val="en-US"/>
        </w:rPr>
        <w:t xml:space="preserve">: ………………………………………………. </w:t>
      </w:r>
      <w:proofErr w:type="spellStart"/>
      <w:r w:rsidRPr="007A11BE">
        <w:rPr>
          <w:sz w:val="24"/>
          <w:szCs w:val="24"/>
          <w:lang w:val="en-US"/>
        </w:rPr>
        <w:t>zł</w:t>
      </w:r>
      <w:proofErr w:type="spellEnd"/>
      <w:r w:rsidRPr="007A11BE">
        <w:rPr>
          <w:sz w:val="24"/>
          <w:szCs w:val="24"/>
          <w:lang w:val="en-US"/>
        </w:rPr>
        <w:t xml:space="preserve"> </w:t>
      </w:r>
      <w:proofErr w:type="spellStart"/>
      <w:r w:rsidRPr="007A11BE">
        <w:rPr>
          <w:sz w:val="24"/>
          <w:szCs w:val="24"/>
          <w:lang w:val="en-US"/>
        </w:rPr>
        <w:t>brutto</w:t>
      </w:r>
      <w:proofErr w:type="spellEnd"/>
      <w:r w:rsidRPr="007A11BE">
        <w:rPr>
          <w:sz w:val="24"/>
          <w:szCs w:val="24"/>
          <w:lang w:val="en-US"/>
        </w:rPr>
        <w:t xml:space="preserve"> , </w:t>
      </w:r>
    </w:p>
    <w:p w14:paraId="2AC07740" w14:textId="7CF346A8" w:rsidR="00E35B8B" w:rsidRPr="007A11BE" w:rsidRDefault="00E35B8B" w:rsidP="00E35B8B">
      <w:pPr>
        <w:spacing w:line="276" w:lineRule="auto"/>
        <w:jc w:val="both"/>
        <w:rPr>
          <w:sz w:val="24"/>
          <w:szCs w:val="24"/>
        </w:rPr>
      </w:pPr>
      <w:proofErr w:type="spellStart"/>
      <w:r w:rsidRPr="007A11BE">
        <w:rPr>
          <w:sz w:val="24"/>
          <w:szCs w:val="24"/>
          <w:lang w:val="en-US"/>
        </w:rPr>
        <w:t>słownie</w:t>
      </w:r>
      <w:proofErr w:type="spellEnd"/>
      <w:r w:rsidRPr="007A11BE">
        <w:rPr>
          <w:sz w:val="24"/>
          <w:szCs w:val="24"/>
          <w:lang w:val="en-US"/>
        </w:rPr>
        <w:t>: ……………………………………………………………………………</w:t>
      </w:r>
    </w:p>
    <w:p w14:paraId="3432F6DD" w14:textId="47A4875E" w:rsidR="00E35B8B" w:rsidRPr="007A11BE" w:rsidRDefault="00E35B8B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w tym:</w:t>
      </w:r>
    </w:p>
    <w:tbl>
      <w:tblPr>
        <w:tblW w:w="1037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7230"/>
      </w:tblGrid>
      <w:tr w:rsidR="000E182A" w:rsidRPr="007A11BE" w14:paraId="4FD4E192" w14:textId="77777777" w:rsidTr="000E182A">
        <w:trPr>
          <w:trHeight w:val="705"/>
        </w:trPr>
        <w:tc>
          <w:tcPr>
            <w:tcW w:w="3148" w:type="dxa"/>
            <w:shd w:val="clear" w:color="auto" w:fill="auto"/>
          </w:tcPr>
          <w:p w14:paraId="0DA45BCD" w14:textId="5CA319E2" w:rsidR="000E182A" w:rsidRPr="007A11BE" w:rsidRDefault="00432CEE" w:rsidP="00FC27F7">
            <w:pPr>
              <w:pStyle w:val="HTML-wstpniesformatowany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11B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0E182A" w:rsidRPr="007A11BE">
              <w:rPr>
                <w:rFonts w:ascii="Times New Roman" w:hAnsi="Times New Roman" w:cs="Times New Roman"/>
                <w:sz w:val="24"/>
                <w:szCs w:val="24"/>
              </w:rPr>
              <w:t>Podniesienie (</w:t>
            </w:r>
            <w:proofErr w:type="spellStart"/>
            <w:r w:rsidR="000E182A" w:rsidRPr="007A11BE">
              <w:rPr>
                <w:rFonts w:ascii="Times New Roman" w:hAnsi="Times New Roman" w:cs="Times New Roman"/>
                <w:sz w:val="24"/>
                <w:szCs w:val="24"/>
              </w:rPr>
              <w:t>upgrade</w:t>
            </w:r>
            <w:proofErr w:type="spellEnd"/>
            <w:r w:rsidR="000E182A" w:rsidRPr="007A11BE">
              <w:rPr>
                <w:rFonts w:ascii="Times New Roman" w:hAnsi="Times New Roman" w:cs="Times New Roman"/>
                <w:sz w:val="24"/>
                <w:szCs w:val="24"/>
              </w:rPr>
              <w:t xml:space="preserve">) wersji licencji oprogramowania </w:t>
            </w:r>
            <w:proofErr w:type="spellStart"/>
            <w:r w:rsidR="000E182A" w:rsidRPr="007A11BE">
              <w:rPr>
                <w:rFonts w:ascii="Times New Roman" w:hAnsi="Times New Roman" w:cs="Times New Roman"/>
                <w:sz w:val="24"/>
                <w:szCs w:val="24"/>
              </w:rPr>
              <w:t>Veeam</w:t>
            </w:r>
            <w:proofErr w:type="spellEnd"/>
            <w:r w:rsidR="000E182A" w:rsidRPr="007A11BE">
              <w:rPr>
                <w:rFonts w:ascii="Times New Roman" w:hAnsi="Times New Roman" w:cs="Times New Roman"/>
                <w:sz w:val="24"/>
                <w:szCs w:val="24"/>
              </w:rPr>
              <w:t xml:space="preserve"> Backup &amp; Replication Enterprise do poziomu </w:t>
            </w:r>
            <w:proofErr w:type="spellStart"/>
            <w:r w:rsidR="000E182A" w:rsidRPr="007A11BE">
              <w:rPr>
                <w:rFonts w:ascii="Times New Roman" w:hAnsi="Times New Roman" w:cs="Times New Roman"/>
                <w:sz w:val="24"/>
                <w:szCs w:val="24"/>
              </w:rPr>
              <w:t>Veeam</w:t>
            </w:r>
            <w:proofErr w:type="spellEnd"/>
            <w:r w:rsidR="000E182A" w:rsidRPr="007A11BE">
              <w:rPr>
                <w:rFonts w:ascii="Times New Roman" w:hAnsi="Times New Roman" w:cs="Times New Roman"/>
                <w:sz w:val="24"/>
                <w:szCs w:val="24"/>
              </w:rPr>
              <w:t xml:space="preserve"> Data Platform Foundation Enterprise Plus wraz z 24-miesięcznym wsparciem technicznym i prawem do aktualizacji oprogramowania</w:t>
            </w:r>
          </w:p>
        </w:tc>
        <w:tc>
          <w:tcPr>
            <w:tcW w:w="7230" w:type="dxa"/>
            <w:shd w:val="clear" w:color="auto" w:fill="auto"/>
          </w:tcPr>
          <w:p w14:paraId="776EDF41" w14:textId="77960096" w:rsidR="000E182A" w:rsidRPr="007A11BE" w:rsidRDefault="000E182A" w:rsidP="00FC27F7">
            <w:pPr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A11BE">
              <w:rPr>
                <w:sz w:val="24"/>
                <w:szCs w:val="24"/>
                <w:lang w:val="en-US"/>
              </w:rPr>
              <w:t>Kwota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: ……………………………………………….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zł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brutto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, </w:t>
            </w:r>
          </w:p>
          <w:p w14:paraId="485068E5" w14:textId="1BFD7F96" w:rsidR="000E182A" w:rsidRPr="007A11BE" w:rsidRDefault="001A1F4C" w:rsidP="00FC27F7">
            <w:pPr>
              <w:spacing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(</w:t>
            </w:r>
            <w:proofErr w:type="spellStart"/>
            <w:r w:rsidR="000E182A" w:rsidRPr="007A11BE">
              <w:rPr>
                <w:sz w:val="24"/>
                <w:szCs w:val="24"/>
                <w:lang w:val="en-US"/>
              </w:rPr>
              <w:t>słownie</w:t>
            </w:r>
            <w:proofErr w:type="spellEnd"/>
            <w:r w:rsidR="000E182A" w:rsidRPr="007A11BE">
              <w:rPr>
                <w:sz w:val="24"/>
                <w:szCs w:val="24"/>
                <w:lang w:val="en-US"/>
              </w:rPr>
              <w:t>: ………………………………</w:t>
            </w:r>
            <w:r>
              <w:rPr>
                <w:sz w:val="24"/>
                <w:szCs w:val="24"/>
                <w:lang w:val="en-US"/>
              </w:rPr>
              <w:t>………..</w:t>
            </w:r>
            <w:r w:rsidR="000E182A" w:rsidRPr="007A11BE">
              <w:rPr>
                <w:sz w:val="24"/>
                <w:szCs w:val="24"/>
                <w:lang w:val="en-US"/>
              </w:rPr>
              <w:t>……</w:t>
            </w:r>
            <w:r>
              <w:rPr>
                <w:sz w:val="24"/>
                <w:szCs w:val="24"/>
                <w:lang w:val="en-US"/>
              </w:rPr>
              <w:t>)</w:t>
            </w:r>
          </w:p>
        </w:tc>
      </w:tr>
      <w:tr w:rsidR="000E182A" w:rsidRPr="007A11BE" w14:paraId="67C13BA7" w14:textId="77777777" w:rsidTr="000E182A">
        <w:trPr>
          <w:trHeight w:val="705"/>
        </w:trPr>
        <w:tc>
          <w:tcPr>
            <w:tcW w:w="3148" w:type="dxa"/>
            <w:shd w:val="clear" w:color="auto" w:fill="auto"/>
          </w:tcPr>
          <w:p w14:paraId="1FDF95B6" w14:textId="62873CB2" w:rsidR="000E182A" w:rsidRPr="007A11BE" w:rsidRDefault="00432CEE" w:rsidP="00FC27F7">
            <w:pPr>
              <w:spacing w:line="276" w:lineRule="auto"/>
              <w:rPr>
                <w:sz w:val="24"/>
                <w:szCs w:val="24"/>
              </w:rPr>
            </w:pPr>
            <w:r w:rsidRPr="007A11BE">
              <w:rPr>
                <w:sz w:val="24"/>
                <w:szCs w:val="24"/>
              </w:rPr>
              <w:t xml:space="preserve">2. </w:t>
            </w:r>
            <w:r w:rsidR="000E182A" w:rsidRPr="007A11BE">
              <w:rPr>
                <w:sz w:val="24"/>
                <w:szCs w:val="24"/>
              </w:rPr>
              <w:t>Usługi wdrożenia i konfiguracji</w:t>
            </w:r>
          </w:p>
        </w:tc>
        <w:tc>
          <w:tcPr>
            <w:tcW w:w="7230" w:type="dxa"/>
            <w:shd w:val="clear" w:color="auto" w:fill="auto"/>
          </w:tcPr>
          <w:p w14:paraId="3F00242C" w14:textId="251146CD" w:rsidR="000E182A" w:rsidRPr="007A11BE" w:rsidRDefault="000E182A" w:rsidP="00FC27F7">
            <w:pPr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A11BE">
              <w:rPr>
                <w:sz w:val="24"/>
                <w:szCs w:val="24"/>
                <w:lang w:val="en-US"/>
              </w:rPr>
              <w:t>Kwota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: ………………………………………………. </w:t>
            </w:r>
            <w:proofErr w:type="spellStart"/>
            <w:r w:rsidR="001A1F4C">
              <w:rPr>
                <w:sz w:val="24"/>
                <w:szCs w:val="24"/>
                <w:lang w:val="en-US"/>
              </w:rPr>
              <w:t>z</w:t>
            </w:r>
            <w:r w:rsidRPr="007A11BE">
              <w:rPr>
                <w:sz w:val="24"/>
                <w:szCs w:val="24"/>
                <w:lang w:val="en-US"/>
              </w:rPr>
              <w:t>ł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brutto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, </w:t>
            </w:r>
          </w:p>
          <w:p w14:paraId="6D9427A1" w14:textId="1972805A" w:rsidR="000E182A" w:rsidRPr="007A11BE" w:rsidRDefault="001A1F4C" w:rsidP="00FC27F7">
            <w:pPr>
              <w:spacing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(</w:t>
            </w:r>
            <w:proofErr w:type="spellStart"/>
            <w:r w:rsidR="000E182A" w:rsidRPr="007A11BE">
              <w:rPr>
                <w:sz w:val="24"/>
                <w:szCs w:val="24"/>
                <w:lang w:val="en-US"/>
              </w:rPr>
              <w:t>słownie</w:t>
            </w:r>
            <w:proofErr w:type="spellEnd"/>
            <w:r w:rsidR="000E182A" w:rsidRPr="007A11BE">
              <w:rPr>
                <w:sz w:val="24"/>
                <w:szCs w:val="24"/>
                <w:lang w:val="en-US"/>
              </w:rPr>
              <w:t>: …………………………………</w:t>
            </w:r>
            <w:r>
              <w:rPr>
                <w:sz w:val="24"/>
                <w:szCs w:val="24"/>
                <w:lang w:val="en-US"/>
              </w:rPr>
              <w:t>…………..)</w:t>
            </w:r>
          </w:p>
        </w:tc>
      </w:tr>
      <w:tr w:rsidR="000E182A" w:rsidRPr="007A11BE" w14:paraId="436F75D6" w14:textId="77777777" w:rsidTr="000E182A">
        <w:trPr>
          <w:trHeight w:val="705"/>
        </w:trPr>
        <w:tc>
          <w:tcPr>
            <w:tcW w:w="3148" w:type="dxa"/>
            <w:shd w:val="clear" w:color="auto" w:fill="auto"/>
          </w:tcPr>
          <w:p w14:paraId="40B0031E" w14:textId="6D8FA722" w:rsidR="000E182A" w:rsidRPr="007A11BE" w:rsidRDefault="00432CEE" w:rsidP="00FC27F7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7A11BE">
              <w:rPr>
                <w:color w:val="000000"/>
                <w:sz w:val="24"/>
                <w:szCs w:val="24"/>
              </w:rPr>
              <w:t xml:space="preserve">3. </w:t>
            </w:r>
            <w:r w:rsidR="000E182A" w:rsidRPr="007A11BE">
              <w:rPr>
                <w:color w:val="000000"/>
                <w:sz w:val="24"/>
                <w:szCs w:val="24"/>
              </w:rPr>
              <w:t>Usługi dodatkowe</w:t>
            </w:r>
          </w:p>
          <w:p w14:paraId="0DEF9EE8" w14:textId="238FB8A5" w:rsidR="000E182A" w:rsidRPr="007A11BE" w:rsidRDefault="000E182A" w:rsidP="00FC27F7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7A11BE">
              <w:rPr>
                <w:color w:val="000000"/>
                <w:sz w:val="24"/>
                <w:szCs w:val="24"/>
              </w:rPr>
              <w:t>(40 godzin roboczych)</w:t>
            </w:r>
          </w:p>
          <w:p w14:paraId="7A0F9870" w14:textId="41C08F3F" w:rsidR="000E182A" w:rsidRPr="007A11BE" w:rsidRDefault="000E182A" w:rsidP="00FC27F7">
            <w:pP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7230" w:type="dxa"/>
            <w:shd w:val="clear" w:color="auto" w:fill="auto"/>
          </w:tcPr>
          <w:p w14:paraId="2CE49366" w14:textId="77777777" w:rsidR="000F3E0D" w:rsidRPr="007A11BE" w:rsidRDefault="000F3E0D" w:rsidP="000F3E0D">
            <w:pPr>
              <w:spacing w:line="276" w:lineRule="auto"/>
              <w:rPr>
                <w:sz w:val="24"/>
                <w:szCs w:val="24"/>
                <w:lang w:val="en-US"/>
              </w:rPr>
            </w:pPr>
            <w:proofErr w:type="spellStart"/>
            <w:r w:rsidRPr="007A11BE">
              <w:rPr>
                <w:sz w:val="24"/>
                <w:szCs w:val="24"/>
                <w:lang w:val="en-US"/>
              </w:rPr>
              <w:t>Kwota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40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godzin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roboczych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>: ……………………………………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zł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brutto</w:t>
            </w:r>
            <w:proofErr w:type="spellEnd"/>
          </w:p>
          <w:p w14:paraId="009AF26B" w14:textId="77777777" w:rsidR="001A1F4C" w:rsidRDefault="001A1F4C" w:rsidP="000F3E0D">
            <w:pPr>
              <w:spacing w:line="276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sz w:val="24"/>
                <w:szCs w:val="24"/>
                <w:lang w:val="en-US"/>
              </w:rPr>
              <w:t>s</w:t>
            </w:r>
            <w:r w:rsidR="000F3E0D" w:rsidRPr="007A11BE">
              <w:rPr>
                <w:sz w:val="24"/>
                <w:szCs w:val="24"/>
                <w:lang w:val="en-US"/>
              </w:rPr>
              <w:t>łownie</w:t>
            </w:r>
            <w:proofErr w:type="spellEnd"/>
            <w:r w:rsidR="000F3E0D" w:rsidRPr="007A11BE">
              <w:rPr>
                <w:sz w:val="24"/>
                <w:szCs w:val="24"/>
                <w:lang w:val="en-US"/>
              </w:rPr>
              <w:t>: ……………………………………………………………</w:t>
            </w:r>
            <w:r>
              <w:rPr>
                <w:sz w:val="24"/>
                <w:szCs w:val="24"/>
                <w:lang w:val="en-US"/>
              </w:rPr>
              <w:t>)</w:t>
            </w:r>
            <w:r w:rsidR="000F3E0D" w:rsidRPr="007A11BE">
              <w:rPr>
                <w:sz w:val="24"/>
                <w:szCs w:val="24"/>
                <w:lang w:val="en-US"/>
              </w:rPr>
              <w:t xml:space="preserve">, </w:t>
            </w:r>
          </w:p>
          <w:p w14:paraId="7FD012F5" w14:textId="512FC64F" w:rsidR="000F3E0D" w:rsidRPr="007A11BE" w:rsidRDefault="000F3E0D" w:rsidP="000F3E0D">
            <w:pPr>
              <w:spacing w:line="276" w:lineRule="auto"/>
              <w:rPr>
                <w:sz w:val="24"/>
                <w:szCs w:val="24"/>
                <w:lang w:val="en-US"/>
              </w:rPr>
            </w:pPr>
            <w:r w:rsidRPr="007A11BE">
              <w:rPr>
                <w:sz w:val="24"/>
                <w:szCs w:val="24"/>
                <w:lang w:val="en-US"/>
              </w:rPr>
              <w:t xml:space="preserve">w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tym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koszt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jednej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godziny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roboczej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wynosi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: ………………………. </w:t>
            </w:r>
            <w:proofErr w:type="spellStart"/>
            <w:r w:rsidR="001A1F4C">
              <w:rPr>
                <w:sz w:val="24"/>
                <w:szCs w:val="24"/>
                <w:lang w:val="en-US"/>
              </w:rPr>
              <w:t>z</w:t>
            </w:r>
            <w:r w:rsidRPr="007A11BE">
              <w:rPr>
                <w:sz w:val="24"/>
                <w:szCs w:val="24"/>
                <w:lang w:val="en-US"/>
              </w:rPr>
              <w:t>ł</w:t>
            </w:r>
            <w:proofErr w:type="spellEnd"/>
            <w:r w:rsidRPr="007A11BE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11BE">
              <w:rPr>
                <w:sz w:val="24"/>
                <w:szCs w:val="24"/>
                <w:lang w:val="en-US"/>
              </w:rPr>
              <w:t>brutto</w:t>
            </w:r>
            <w:proofErr w:type="spellEnd"/>
            <w:r w:rsidR="001A1F4C">
              <w:rPr>
                <w:sz w:val="24"/>
                <w:szCs w:val="24"/>
                <w:lang w:val="en-US"/>
              </w:rPr>
              <w:t xml:space="preserve"> (</w:t>
            </w:r>
            <w:proofErr w:type="spellStart"/>
            <w:r w:rsidR="001A1F4C">
              <w:rPr>
                <w:sz w:val="24"/>
                <w:szCs w:val="24"/>
                <w:lang w:val="en-US"/>
              </w:rPr>
              <w:t>słownie</w:t>
            </w:r>
            <w:proofErr w:type="spellEnd"/>
            <w:r w:rsidR="001A1F4C">
              <w:rPr>
                <w:sz w:val="24"/>
                <w:szCs w:val="24"/>
                <w:lang w:val="en-US"/>
              </w:rPr>
              <w:t>:……………………)</w:t>
            </w:r>
          </w:p>
          <w:p w14:paraId="67419FAE" w14:textId="77777777" w:rsidR="000F3E0D" w:rsidRPr="007A11BE" w:rsidRDefault="000F3E0D" w:rsidP="000F3E0D">
            <w:pPr>
              <w:spacing w:line="276" w:lineRule="auto"/>
              <w:rPr>
                <w:sz w:val="24"/>
                <w:szCs w:val="24"/>
                <w:lang w:val="en-US"/>
              </w:rPr>
            </w:pPr>
          </w:p>
          <w:p w14:paraId="2CB8AA71" w14:textId="02EA0F86" w:rsidR="001465C6" w:rsidRPr="007A11BE" w:rsidRDefault="001465C6" w:rsidP="00FC27F7">
            <w:pPr>
              <w:spacing w:line="276" w:lineRule="auto"/>
              <w:rPr>
                <w:sz w:val="24"/>
                <w:szCs w:val="24"/>
                <w:lang w:val="en-US"/>
              </w:rPr>
            </w:pPr>
          </w:p>
        </w:tc>
      </w:tr>
    </w:tbl>
    <w:p w14:paraId="7B4B01A1" w14:textId="77777777" w:rsidR="000E182A" w:rsidRPr="007A11BE" w:rsidRDefault="000E182A" w:rsidP="00FC27F7">
      <w:pPr>
        <w:spacing w:line="276" w:lineRule="auto"/>
        <w:jc w:val="both"/>
        <w:rPr>
          <w:sz w:val="24"/>
          <w:szCs w:val="24"/>
        </w:rPr>
      </w:pPr>
    </w:p>
    <w:p w14:paraId="0AFA41E2" w14:textId="4EED4B95" w:rsidR="00706B5D" w:rsidRPr="007A11BE" w:rsidRDefault="001465C6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3</w:t>
      </w:r>
      <w:r w:rsidR="000851A7" w:rsidRPr="007A11BE">
        <w:rPr>
          <w:b/>
          <w:bCs/>
          <w:sz w:val="24"/>
          <w:szCs w:val="24"/>
        </w:rPr>
        <w:t>.</w:t>
      </w:r>
      <w:r w:rsidR="007830DC" w:rsidRPr="007A11BE">
        <w:rPr>
          <w:sz w:val="24"/>
          <w:szCs w:val="24"/>
        </w:rPr>
        <w:t xml:space="preserve"> </w:t>
      </w:r>
      <w:r w:rsidR="00706B5D" w:rsidRPr="007A11BE">
        <w:rPr>
          <w:sz w:val="24"/>
          <w:szCs w:val="24"/>
        </w:rPr>
        <w:t>Oferowana cena za realizację przedmiotu zamówienia jest ceną stałą, uwzględniającą wszystkie uwarunkowania wpływające na jej wartość.</w:t>
      </w:r>
    </w:p>
    <w:p w14:paraId="3DBE3000" w14:textId="4FCE9B50" w:rsidR="00706B5D" w:rsidRPr="007A11BE" w:rsidRDefault="001465C6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4</w:t>
      </w:r>
      <w:r w:rsidR="00706B5D" w:rsidRPr="007A11BE">
        <w:rPr>
          <w:b/>
          <w:bCs/>
          <w:sz w:val="24"/>
          <w:szCs w:val="24"/>
        </w:rPr>
        <w:t>.</w:t>
      </w:r>
      <w:r w:rsidR="00706B5D" w:rsidRPr="007A11BE">
        <w:rPr>
          <w:sz w:val="24"/>
          <w:szCs w:val="24"/>
        </w:rPr>
        <w:t xml:space="preserve"> Oświadczamy, że jesteśmy </w:t>
      </w:r>
      <w:r w:rsidR="00706B5D" w:rsidRPr="007A11BE">
        <w:rPr>
          <w:b/>
          <w:i/>
          <w:sz w:val="24"/>
          <w:szCs w:val="24"/>
        </w:rPr>
        <w:t>czynnym/zwolnionym</w:t>
      </w:r>
      <w:r w:rsidR="00706B5D" w:rsidRPr="007A11BE">
        <w:rPr>
          <w:sz w:val="24"/>
          <w:szCs w:val="24"/>
        </w:rPr>
        <w:t xml:space="preserve"> </w:t>
      </w:r>
      <w:r w:rsidR="00706B5D" w:rsidRPr="007A11BE">
        <w:rPr>
          <w:b/>
          <w:sz w:val="24"/>
          <w:szCs w:val="24"/>
        </w:rPr>
        <w:t xml:space="preserve">(niepotrzebne skreślić) </w:t>
      </w:r>
      <w:r w:rsidR="00706B5D" w:rsidRPr="007A11BE">
        <w:rPr>
          <w:sz w:val="24"/>
          <w:szCs w:val="24"/>
        </w:rPr>
        <w:t xml:space="preserve">podatnikiem VAT </w:t>
      </w:r>
      <w:r w:rsidR="00F7377C" w:rsidRPr="007A11BE">
        <w:rPr>
          <w:sz w:val="24"/>
          <w:szCs w:val="24"/>
        </w:rPr>
        <w:br/>
      </w:r>
      <w:r w:rsidR="00706B5D" w:rsidRPr="007A11BE">
        <w:rPr>
          <w:sz w:val="24"/>
          <w:szCs w:val="24"/>
        </w:rPr>
        <w:t xml:space="preserve">i dokonaliśmy zgłoszenia numeru rachunku rozliczeniowego (numeru firmowego rachunku </w:t>
      </w:r>
      <w:r w:rsidR="00706B5D" w:rsidRPr="007A11BE">
        <w:rPr>
          <w:sz w:val="24"/>
          <w:szCs w:val="24"/>
        </w:rPr>
        <w:lastRenderedPageBreak/>
        <w:t>bankowego) do urzędu skarbowego w zgłoszeniu identyfikacyjnym lub aktualizacyjnym jako podatnik VAT.</w:t>
      </w:r>
    </w:p>
    <w:p w14:paraId="444452FB" w14:textId="487E55E1" w:rsidR="00706B5D" w:rsidRPr="007A11BE" w:rsidRDefault="001465C6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5</w:t>
      </w:r>
      <w:r w:rsidR="00706B5D" w:rsidRPr="007A11BE">
        <w:rPr>
          <w:b/>
          <w:bCs/>
          <w:sz w:val="24"/>
          <w:szCs w:val="24"/>
        </w:rPr>
        <w:t>.</w:t>
      </w:r>
      <w:r w:rsidR="00471FFC" w:rsidRPr="007A11BE">
        <w:rPr>
          <w:sz w:val="24"/>
          <w:szCs w:val="24"/>
        </w:rPr>
        <w:t xml:space="preserve"> </w:t>
      </w:r>
      <w:r w:rsidR="00706B5D" w:rsidRPr="007A11BE">
        <w:rPr>
          <w:sz w:val="24"/>
          <w:szCs w:val="24"/>
        </w:rPr>
        <w:t xml:space="preserve">Oświadczamy, że oferowany przedmiot zamówienia spełnia wszystkie wymagania Zamawiającego określone w załączniku nr 1 do </w:t>
      </w:r>
      <w:r w:rsidR="000F117C" w:rsidRPr="007A11BE">
        <w:rPr>
          <w:sz w:val="24"/>
          <w:szCs w:val="24"/>
        </w:rPr>
        <w:t>zapytania ofertowego</w:t>
      </w:r>
      <w:r w:rsidR="00706B5D" w:rsidRPr="007A11BE">
        <w:rPr>
          <w:sz w:val="24"/>
          <w:szCs w:val="24"/>
        </w:rPr>
        <w:t xml:space="preserve"> „Opis Przedmiotu Zamówienia”.</w:t>
      </w:r>
    </w:p>
    <w:p w14:paraId="0C303F01" w14:textId="1414A792" w:rsidR="00706B5D" w:rsidRPr="007A11BE" w:rsidRDefault="001465C6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6</w:t>
      </w:r>
      <w:r w:rsidR="00706B5D" w:rsidRPr="007A11BE">
        <w:rPr>
          <w:b/>
          <w:bCs/>
          <w:sz w:val="24"/>
          <w:szCs w:val="24"/>
        </w:rPr>
        <w:t>.</w:t>
      </w:r>
      <w:r w:rsidR="00706B5D" w:rsidRPr="007A11BE">
        <w:rPr>
          <w:sz w:val="24"/>
          <w:szCs w:val="24"/>
        </w:rPr>
        <w:t xml:space="preserve"> Oświadczamy, że zapoznaliśmy się z zapytaniem ofertowym oraz wzorem umowy i akceptujemy je bez zastrzeżeń.</w:t>
      </w:r>
    </w:p>
    <w:p w14:paraId="0F495494" w14:textId="7418B1FF" w:rsidR="0025354D" w:rsidRPr="007A11BE" w:rsidRDefault="001465C6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7</w:t>
      </w:r>
      <w:r w:rsidR="00706B5D" w:rsidRPr="007A11BE">
        <w:rPr>
          <w:b/>
          <w:bCs/>
          <w:sz w:val="24"/>
          <w:szCs w:val="24"/>
        </w:rPr>
        <w:t>.</w:t>
      </w:r>
      <w:r w:rsidR="00471FFC" w:rsidRPr="007A11BE">
        <w:rPr>
          <w:sz w:val="24"/>
          <w:szCs w:val="24"/>
        </w:rPr>
        <w:t xml:space="preserve"> </w:t>
      </w:r>
      <w:r w:rsidR="00706B5D" w:rsidRPr="007A11BE">
        <w:rPr>
          <w:sz w:val="24"/>
          <w:szCs w:val="24"/>
        </w:rPr>
        <w:t>Oświadczamy, że uważamy się za związanych niniejszą ofertą na czas wskazany w </w:t>
      </w:r>
      <w:r w:rsidR="00023E24" w:rsidRPr="007A11BE">
        <w:rPr>
          <w:sz w:val="24"/>
          <w:szCs w:val="24"/>
        </w:rPr>
        <w:t>zapytaniu ofertowym</w:t>
      </w:r>
      <w:r w:rsidR="00706B5D" w:rsidRPr="007A11BE">
        <w:rPr>
          <w:sz w:val="24"/>
          <w:szCs w:val="24"/>
        </w:rPr>
        <w:t xml:space="preserve"> tj. 30 dni od upływu ostatecznego terminu składania ofert.</w:t>
      </w:r>
    </w:p>
    <w:p w14:paraId="07C5DD8A" w14:textId="6FEBCF9D" w:rsidR="00706B5D" w:rsidRPr="007A11BE" w:rsidRDefault="001465C6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8</w:t>
      </w:r>
      <w:r w:rsidR="00706B5D" w:rsidRPr="007A11BE">
        <w:rPr>
          <w:b/>
          <w:bCs/>
          <w:sz w:val="24"/>
          <w:szCs w:val="24"/>
        </w:rPr>
        <w:t>.</w:t>
      </w:r>
      <w:r w:rsidR="00471FFC" w:rsidRPr="007A11BE">
        <w:rPr>
          <w:sz w:val="24"/>
          <w:szCs w:val="24"/>
        </w:rPr>
        <w:t xml:space="preserve"> </w:t>
      </w:r>
      <w:r w:rsidR="00706B5D" w:rsidRPr="007A11BE">
        <w:rPr>
          <w:sz w:val="24"/>
          <w:szCs w:val="24"/>
        </w:rPr>
        <w:t xml:space="preserve">Zobowiązujemy się, w przypadku wybrania przez Zamawiającego naszej oferty, zawrzeć umowę na realizacje przedmiotu zamówienia, na warunkach określonych w zapytaniu ofertowym, </w:t>
      </w:r>
      <w:r w:rsidRPr="007A11BE">
        <w:rPr>
          <w:sz w:val="24"/>
          <w:szCs w:val="24"/>
        </w:rPr>
        <w:br/>
      </w:r>
      <w:r w:rsidR="00706B5D" w:rsidRPr="007A11BE">
        <w:rPr>
          <w:sz w:val="24"/>
          <w:szCs w:val="24"/>
        </w:rPr>
        <w:t>w terminie i miejscu wskazanym przez Zamawiającego.</w:t>
      </w:r>
    </w:p>
    <w:p w14:paraId="4CD0BB3E" w14:textId="3812F6F8" w:rsidR="00706B5D" w:rsidRPr="007A11BE" w:rsidRDefault="001465C6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9</w:t>
      </w:r>
      <w:r w:rsidR="00706B5D" w:rsidRPr="007A11BE">
        <w:rPr>
          <w:b/>
          <w:bCs/>
          <w:sz w:val="24"/>
          <w:szCs w:val="24"/>
        </w:rPr>
        <w:t>.</w:t>
      </w:r>
      <w:r w:rsidR="00471FFC" w:rsidRPr="007A11BE">
        <w:rPr>
          <w:sz w:val="24"/>
          <w:szCs w:val="24"/>
        </w:rPr>
        <w:t xml:space="preserve"> </w:t>
      </w:r>
      <w:r w:rsidR="00706B5D" w:rsidRPr="007A11BE">
        <w:rPr>
          <w:sz w:val="24"/>
          <w:szCs w:val="24"/>
        </w:rPr>
        <w:t>Oświadczam</w:t>
      </w:r>
      <w:r w:rsidR="007830DC" w:rsidRPr="007A11BE">
        <w:rPr>
          <w:sz w:val="24"/>
          <w:szCs w:val="24"/>
        </w:rPr>
        <w:t>y</w:t>
      </w:r>
      <w:r w:rsidR="00706B5D" w:rsidRPr="007A11BE">
        <w:rPr>
          <w:sz w:val="24"/>
          <w:szCs w:val="24"/>
        </w:rPr>
        <w:t>, że wypeł</w:t>
      </w:r>
      <w:r w:rsidR="007830DC" w:rsidRPr="007A11BE">
        <w:rPr>
          <w:sz w:val="24"/>
          <w:szCs w:val="24"/>
        </w:rPr>
        <w:t>niliśmy</w:t>
      </w:r>
      <w:r w:rsidR="00706B5D" w:rsidRPr="007A11BE">
        <w:rPr>
          <w:sz w:val="24"/>
          <w:szCs w:val="24"/>
        </w:rPr>
        <w:t xml:space="preserve"> obowiązki informacyjne przewidziane w art. 13 lub art.14</w:t>
      </w:r>
    </w:p>
    <w:p w14:paraId="7EAC17A1" w14:textId="77777777" w:rsidR="00706B5D" w:rsidRPr="007A11BE" w:rsidRDefault="00706B5D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Rozporządzenia Parlamentu Europejskiego i Rady (UE) 2016/679 z dnia 27 kwietnia 2016 r.</w:t>
      </w:r>
      <w:r w:rsidRPr="007A11BE">
        <w:rPr>
          <w:sz w:val="24"/>
          <w:szCs w:val="24"/>
        </w:rPr>
        <w:br/>
        <w:t xml:space="preserve"> w sprawie ochrony osób fizycznych w związku z przetwarzaniem danych osobowych </w:t>
      </w:r>
      <w:r w:rsidRPr="007A11BE">
        <w:rPr>
          <w:sz w:val="24"/>
          <w:szCs w:val="24"/>
        </w:rPr>
        <w:br/>
        <w:t>i w sprawie swobodnego przepływu takich danych oraz uchylenia dyrektywy 95/46/WE (ogólne rozporządzenie o danych - RODO) ( Dz. Urz. UE L 119 z 04.05.2016, str.1) RODO wobec osób fizycznych, od których dane osobowe bezpośrednio lub pośrednio pozyskałem w celu ubiegania się o udzielenie zamówienia publicznego w niniejszym postępowaniu.*</w:t>
      </w:r>
    </w:p>
    <w:p w14:paraId="264BFDBD" w14:textId="743A67A2" w:rsidR="00706B5D" w:rsidRPr="007A11BE" w:rsidRDefault="00706B5D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*</w:t>
      </w:r>
      <w:r w:rsidRPr="007A11BE">
        <w:rPr>
          <w:i/>
          <w:iCs/>
          <w:sz w:val="22"/>
          <w:szCs w:val="22"/>
        </w:rPr>
        <w:t>W przypadku gdy Wykonawca nie przekazuje danych osobowych innych niż bezpośrednio jego dotyczących lub zachodzi wyłącznie stosowanie obowiązku informacyjnego, stosownie do art. 13 ust. 4 lub art.. 14 ust.5 RODO treści oświadczenia Wykonawca nie składa (należy usunąć treść oświadczenia poprzez jego wykreślenie).</w:t>
      </w:r>
    </w:p>
    <w:p w14:paraId="67025C9A" w14:textId="77777777" w:rsidR="0025354D" w:rsidRPr="007A11BE" w:rsidRDefault="0025354D" w:rsidP="00FC27F7">
      <w:pPr>
        <w:spacing w:line="276" w:lineRule="auto"/>
        <w:jc w:val="both"/>
        <w:rPr>
          <w:sz w:val="24"/>
          <w:szCs w:val="24"/>
        </w:rPr>
      </w:pPr>
    </w:p>
    <w:p w14:paraId="4C51FFD8" w14:textId="77C23157" w:rsidR="007830DC" w:rsidRPr="007A11BE" w:rsidRDefault="007830DC" w:rsidP="00FC27F7">
      <w:pPr>
        <w:spacing w:line="276" w:lineRule="auto"/>
        <w:jc w:val="both"/>
        <w:rPr>
          <w:sz w:val="24"/>
          <w:szCs w:val="24"/>
        </w:rPr>
      </w:pPr>
      <w:r w:rsidRPr="007A11BE">
        <w:rPr>
          <w:b/>
          <w:bCs/>
          <w:sz w:val="24"/>
          <w:szCs w:val="24"/>
        </w:rPr>
        <w:t>1</w:t>
      </w:r>
      <w:r w:rsidR="001465C6" w:rsidRPr="007A11BE">
        <w:rPr>
          <w:b/>
          <w:bCs/>
          <w:sz w:val="24"/>
          <w:szCs w:val="24"/>
        </w:rPr>
        <w:t>0</w:t>
      </w:r>
      <w:r w:rsidRPr="007A11BE">
        <w:rPr>
          <w:sz w:val="24"/>
          <w:szCs w:val="24"/>
        </w:rPr>
        <w:t>. Oświadczamy, że posiadamy wdrożone i stosowane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</w:r>
    </w:p>
    <w:p w14:paraId="00D0E68D" w14:textId="74A45F6A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wdrożenie i stosowanie odpowiednich procedur i zabezpieczeń technicznych, informatycznych i prawnych wymaganych przepisami prawa,</w:t>
      </w:r>
    </w:p>
    <w:p w14:paraId="692963F8" w14:textId="2AD69DC2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wdrożenie i stosowanie polityk ochrony danych osobowych, polityk przetwarzania danych osobowych w systemach informatycznych (w tym zasad zarządzania uprawnieniami),</w:t>
      </w:r>
    </w:p>
    <w:p w14:paraId="73ED1C80" w14:textId="066EF29F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odpowiednio wykwalifikowany personel, posiadający wiedzę i doświadczenie w zakresie zapewnienia bezpieczeństwa przetwarzania i ochrony danych osobowych,</w:t>
      </w:r>
    </w:p>
    <w:p w14:paraId="6A6B4605" w14:textId="695E7AC0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szkolenia w zakresie ochrony danych osobowych, wydawanie upoważnień do przetwarzania danych osobowych oraz zobowiązań do zachowania poufności informacji,</w:t>
      </w:r>
    </w:p>
    <w:p w14:paraId="306A20D5" w14:textId="68981268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realizację obowiązku informacyjnego, o którym mowa w art. 13 i 14 RODO,</w:t>
      </w:r>
    </w:p>
    <w:p w14:paraId="727A5E3F" w14:textId="2D0706E2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wdrożenie i stosowanie procedur (lub zasad) dotyczących procedowania zdarzeń/incydentów bezpieczeństwa w celu wywiązania się z obowiązków wskazanych w art. 33 i 34 RODO,</w:t>
      </w:r>
    </w:p>
    <w:p w14:paraId="5B7E930B" w14:textId="019FE38C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regularne przeprowadzanie analizy ryzyka w celu dostosowania/uaktualniania zabezpieczeń organizacyjnych i technicznych,</w:t>
      </w:r>
    </w:p>
    <w:p w14:paraId="21DBE617" w14:textId="6DE9245C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t>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</w:r>
    </w:p>
    <w:p w14:paraId="0C16B2B6" w14:textId="2424C799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sz w:val="24"/>
          <w:szCs w:val="24"/>
        </w:rPr>
      </w:pPr>
      <w:r w:rsidRPr="007A11BE">
        <w:rPr>
          <w:sz w:val="24"/>
          <w:szCs w:val="24"/>
        </w:rPr>
        <w:lastRenderedPageBreak/>
        <w:t>stosowanie oprogramowania pochodzącego z legalnych źródeł na urządzeniach służących do przetwarzania danych osobowych, w tym antywirusowego, oraz jego aktualizowanie,</w:t>
      </w:r>
    </w:p>
    <w:p w14:paraId="5DD2A5FD" w14:textId="320A066F" w:rsidR="007830DC" w:rsidRPr="007A11BE" w:rsidRDefault="007830DC" w:rsidP="00FC27F7">
      <w:pPr>
        <w:numPr>
          <w:ilvl w:val="1"/>
          <w:numId w:val="13"/>
        </w:numPr>
        <w:spacing w:line="276" w:lineRule="auto"/>
        <w:ind w:left="851" w:hanging="284"/>
        <w:jc w:val="both"/>
        <w:rPr>
          <w:b/>
          <w:bCs/>
          <w:sz w:val="24"/>
          <w:szCs w:val="24"/>
        </w:rPr>
      </w:pPr>
      <w:r w:rsidRPr="007A11BE">
        <w:rPr>
          <w:sz w:val="24"/>
          <w:szCs w:val="24"/>
        </w:rPr>
        <w:t>wdrożenie i stosowanie adekwatnych rozwiązań w celu zapewnienia bezpieczeństwa przetwarzania, o którym mowa w art. 32 RODO</w:t>
      </w:r>
    </w:p>
    <w:p w14:paraId="7536CBC0" w14:textId="30AD3A86" w:rsidR="007830DC" w:rsidRPr="007A11BE" w:rsidRDefault="007830DC" w:rsidP="00FC27F7">
      <w:pPr>
        <w:spacing w:line="276" w:lineRule="auto"/>
        <w:jc w:val="both"/>
        <w:rPr>
          <w:bCs/>
          <w:sz w:val="18"/>
          <w:szCs w:val="18"/>
        </w:rPr>
      </w:pPr>
    </w:p>
    <w:p w14:paraId="00AAEEFD" w14:textId="77777777" w:rsidR="0025354D" w:rsidRPr="007A11BE" w:rsidRDefault="0025354D" w:rsidP="00FC27F7">
      <w:pPr>
        <w:spacing w:line="276" w:lineRule="auto"/>
        <w:jc w:val="both"/>
        <w:rPr>
          <w:bCs/>
          <w:sz w:val="18"/>
          <w:szCs w:val="18"/>
        </w:rPr>
      </w:pPr>
    </w:p>
    <w:p w14:paraId="523373B8" w14:textId="77777777" w:rsidR="00706B5D" w:rsidRPr="007A11BE" w:rsidRDefault="00706B5D" w:rsidP="00FC27F7">
      <w:pPr>
        <w:spacing w:line="276" w:lineRule="auto"/>
        <w:rPr>
          <w:sz w:val="24"/>
          <w:szCs w:val="24"/>
        </w:rPr>
      </w:pPr>
    </w:p>
    <w:p w14:paraId="1AEB3423" w14:textId="77777777" w:rsidR="00580626" w:rsidRPr="007A11BE" w:rsidRDefault="00580626" w:rsidP="00FC27F7">
      <w:pPr>
        <w:spacing w:line="276" w:lineRule="auto"/>
        <w:rPr>
          <w:sz w:val="24"/>
          <w:szCs w:val="24"/>
        </w:rPr>
      </w:pPr>
    </w:p>
    <w:tbl>
      <w:tblPr>
        <w:tblW w:w="5395" w:type="pct"/>
        <w:jc w:val="center"/>
        <w:tblLayout w:type="fixed"/>
        <w:tblLook w:val="01E0" w:firstRow="1" w:lastRow="1" w:firstColumn="1" w:lastColumn="1" w:noHBand="0" w:noVBand="0"/>
      </w:tblPr>
      <w:tblGrid>
        <w:gridCol w:w="2539"/>
        <w:gridCol w:w="7553"/>
      </w:tblGrid>
      <w:tr w:rsidR="0001090D" w:rsidRPr="007A11BE" w14:paraId="7E2CD73B" w14:textId="77777777" w:rsidTr="00C5220D">
        <w:trPr>
          <w:jc w:val="center"/>
        </w:trPr>
        <w:tc>
          <w:tcPr>
            <w:tcW w:w="1258" w:type="pct"/>
            <w:vAlign w:val="center"/>
          </w:tcPr>
          <w:p w14:paraId="4C3BD178" w14:textId="77777777" w:rsidR="0001090D" w:rsidRPr="007A11BE" w:rsidRDefault="0001090D" w:rsidP="00FC27F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7A11BE">
              <w:rPr>
                <w:sz w:val="22"/>
                <w:szCs w:val="22"/>
              </w:rPr>
              <w:t>…………………..……</w:t>
            </w:r>
          </w:p>
        </w:tc>
        <w:tc>
          <w:tcPr>
            <w:tcW w:w="3742" w:type="pct"/>
            <w:vAlign w:val="center"/>
          </w:tcPr>
          <w:p w14:paraId="2DDFCF9F" w14:textId="77777777" w:rsidR="0001090D" w:rsidRPr="007A11BE" w:rsidRDefault="0001090D" w:rsidP="00FC27F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7A11BE">
              <w:rPr>
                <w:sz w:val="22"/>
                <w:szCs w:val="22"/>
              </w:rPr>
              <w:t>………………………….………………………..</w:t>
            </w:r>
          </w:p>
        </w:tc>
      </w:tr>
      <w:tr w:rsidR="0001090D" w:rsidRPr="007A11BE" w14:paraId="0DE2A07A" w14:textId="77777777" w:rsidTr="00C5220D">
        <w:trPr>
          <w:jc w:val="center"/>
        </w:trPr>
        <w:tc>
          <w:tcPr>
            <w:tcW w:w="1258" w:type="pct"/>
            <w:vAlign w:val="center"/>
          </w:tcPr>
          <w:p w14:paraId="1949F5C9" w14:textId="77777777" w:rsidR="0001090D" w:rsidRPr="007A11BE" w:rsidRDefault="0001090D" w:rsidP="00FC27F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7A11BE">
              <w:rPr>
                <w:sz w:val="22"/>
                <w:szCs w:val="22"/>
              </w:rPr>
              <w:t>Miejscowość / Data</w:t>
            </w:r>
          </w:p>
        </w:tc>
        <w:tc>
          <w:tcPr>
            <w:tcW w:w="3742" w:type="pct"/>
            <w:vAlign w:val="center"/>
          </w:tcPr>
          <w:p w14:paraId="4566E388" w14:textId="389F1E40" w:rsidR="0001090D" w:rsidRPr="007A11BE" w:rsidRDefault="0001090D" w:rsidP="00FC27F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7A11BE">
              <w:rPr>
                <w:sz w:val="22"/>
                <w:szCs w:val="22"/>
              </w:rPr>
              <w:t>Podpis(y) osoby(osób) upoważnionej(</w:t>
            </w:r>
            <w:proofErr w:type="spellStart"/>
            <w:r w:rsidRPr="007A11BE">
              <w:rPr>
                <w:sz w:val="22"/>
                <w:szCs w:val="22"/>
              </w:rPr>
              <w:t>ych</w:t>
            </w:r>
            <w:proofErr w:type="spellEnd"/>
            <w:r w:rsidRPr="007A11BE">
              <w:rPr>
                <w:sz w:val="22"/>
                <w:szCs w:val="22"/>
              </w:rPr>
              <w:t xml:space="preserve">) </w:t>
            </w:r>
            <w:r w:rsidR="0025354D" w:rsidRPr="007A11BE">
              <w:rPr>
                <w:sz w:val="22"/>
                <w:szCs w:val="22"/>
              </w:rPr>
              <w:br/>
            </w:r>
            <w:r w:rsidRPr="007A11BE">
              <w:rPr>
                <w:sz w:val="22"/>
                <w:szCs w:val="22"/>
              </w:rPr>
              <w:t>do p</w:t>
            </w:r>
            <w:r w:rsidR="006C12B6" w:rsidRPr="007A11BE">
              <w:rPr>
                <w:sz w:val="22"/>
                <w:szCs w:val="22"/>
              </w:rPr>
              <w:t>odpisania w imieniu Wykonawcy</w:t>
            </w:r>
          </w:p>
          <w:p w14:paraId="1733A523" w14:textId="77777777" w:rsidR="0001090D" w:rsidRPr="007A11BE" w:rsidRDefault="0001090D" w:rsidP="00FC27F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</w:p>
          <w:p w14:paraId="17C9E238" w14:textId="77777777" w:rsidR="0025354D" w:rsidRPr="007A11BE" w:rsidRDefault="0025354D" w:rsidP="00FC27F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</w:p>
          <w:p w14:paraId="3352E331" w14:textId="4B585BE3" w:rsidR="0001090D" w:rsidRPr="007A11BE" w:rsidRDefault="0001090D" w:rsidP="00FC27F7">
            <w:pPr>
              <w:widowControl w:val="0"/>
              <w:spacing w:line="276" w:lineRule="auto"/>
              <w:jc w:val="center"/>
              <w:rPr>
                <w:sz w:val="22"/>
                <w:szCs w:val="22"/>
              </w:rPr>
            </w:pPr>
            <w:r w:rsidRPr="007A11BE">
              <w:rPr>
                <w:sz w:val="22"/>
                <w:szCs w:val="22"/>
              </w:rPr>
              <w:t>Dokument w postaci elektronicznej powinien być podpisany kwalifikowanym</w:t>
            </w:r>
            <w:r w:rsidR="009B72AC" w:rsidRPr="007A11BE">
              <w:rPr>
                <w:sz w:val="22"/>
                <w:szCs w:val="22"/>
              </w:rPr>
              <w:t xml:space="preserve">             </w:t>
            </w:r>
            <w:r w:rsidR="006C12B6" w:rsidRPr="007A11BE">
              <w:rPr>
                <w:sz w:val="22"/>
                <w:szCs w:val="22"/>
              </w:rPr>
              <w:t>po</w:t>
            </w:r>
            <w:r w:rsidRPr="007A11BE">
              <w:rPr>
                <w:sz w:val="22"/>
                <w:szCs w:val="22"/>
              </w:rPr>
              <w:t>dpisem elektronicznym lub podpisem zaufanym lub podpisem osobistym</w:t>
            </w:r>
          </w:p>
        </w:tc>
      </w:tr>
    </w:tbl>
    <w:p w14:paraId="4A331B59" w14:textId="77777777" w:rsidR="006C12B6" w:rsidRPr="007A11BE" w:rsidRDefault="006C12B6" w:rsidP="00FC27F7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sz w:val="24"/>
          <w:szCs w:val="24"/>
          <w:lang w:eastAsia="en-US"/>
        </w:rPr>
      </w:pPr>
    </w:p>
    <w:p w14:paraId="25ACF38F" w14:textId="77777777" w:rsidR="002B00B7" w:rsidRPr="007A11BE" w:rsidRDefault="002B00B7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770880B3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C3E455F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BF8082F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55EAF2B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6C72D205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0BEFFC03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0A3ABAD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71FDC23E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2F11BFC8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56F72DDA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63A6E7FF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51F1FBE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66118A65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49F744BE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2E151720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7A24E1E4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73FADBAA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79CA0210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55BE2303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7A520606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37BE0F83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165EDD5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0E61C4AC" w14:textId="77777777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57C2A81D" w14:textId="58E17E00" w:rsidR="007830DC" w:rsidRPr="007A11BE" w:rsidRDefault="007830DC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5DABBE42" w14:textId="20AED846" w:rsidR="0025354D" w:rsidRPr="007A11BE" w:rsidRDefault="0025354D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6EABB74A" w14:textId="1470887C" w:rsidR="0025354D" w:rsidRPr="007A11BE" w:rsidRDefault="0025354D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3C30C162" w14:textId="35779941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483F257C" w14:textId="398DDBD7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237A020" w14:textId="7B069701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46DC0816" w14:textId="022EFE40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5FDC90F3" w14:textId="2BB1A0DC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5874D596" w14:textId="1532C824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5834CF17" w14:textId="7CF9802A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0AB6D129" w14:textId="2282B5CA" w:rsidR="00F560F4" w:rsidRPr="007A11BE" w:rsidRDefault="00F560F4" w:rsidP="00FC27F7">
      <w:pPr>
        <w:spacing w:line="276" w:lineRule="auto"/>
        <w:jc w:val="right"/>
        <w:rPr>
          <w:rFonts w:eastAsia="Calibri"/>
          <w:b/>
          <w:lang w:eastAsia="en-US"/>
        </w:rPr>
      </w:pPr>
    </w:p>
    <w:p w14:paraId="1F0B511F" w14:textId="2EF2937D" w:rsidR="008049C1" w:rsidRPr="008049C1" w:rsidRDefault="008049C1" w:rsidP="00FC27F7">
      <w:pPr>
        <w:spacing w:line="276" w:lineRule="auto"/>
        <w:jc w:val="center"/>
        <w:rPr>
          <w:b/>
          <w:sz w:val="28"/>
          <w:szCs w:val="24"/>
        </w:rPr>
      </w:pPr>
    </w:p>
    <w:sectPr w:rsidR="008049C1" w:rsidRPr="008049C1" w:rsidSect="00E40862">
      <w:footerReference w:type="even" r:id="rId8"/>
      <w:footerReference w:type="default" r:id="rId9"/>
      <w:footnotePr>
        <w:pos w:val="beneathText"/>
      </w:footnotePr>
      <w:pgSz w:w="11905" w:h="16837"/>
      <w:pgMar w:top="709" w:right="1134" w:bottom="567" w:left="1418" w:header="709" w:footer="53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F0932" w14:textId="77777777" w:rsidR="008E5051" w:rsidRDefault="008E5051">
      <w:r>
        <w:separator/>
      </w:r>
    </w:p>
  </w:endnote>
  <w:endnote w:type="continuationSeparator" w:id="0">
    <w:p w14:paraId="32A2668A" w14:textId="77777777" w:rsidR="008E5051" w:rsidRDefault="008E5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D23C2" w14:textId="77777777" w:rsidR="00706B5D" w:rsidRDefault="00706B5D" w:rsidP="007D5BC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381B320" w14:textId="77777777" w:rsidR="00706B5D" w:rsidRDefault="00706B5D" w:rsidP="00703438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8DB67" w14:textId="77777777" w:rsidR="00706B5D" w:rsidRPr="00D85BBA" w:rsidRDefault="00706B5D" w:rsidP="00D85BB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B2450A" w14:textId="77777777" w:rsidR="008E5051" w:rsidRDefault="008E5051">
      <w:r>
        <w:separator/>
      </w:r>
    </w:p>
  </w:footnote>
  <w:footnote w:type="continuationSeparator" w:id="0">
    <w:p w14:paraId="02A21C9E" w14:textId="77777777" w:rsidR="008E5051" w:rsidRDefault="008E5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7C064F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5"/>
      <w:numFmt w:val="none"/>
      <w:suff w:val="nothing"/>
      <w:lvlText w:val="-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  <w:lvl w:ilvl="2">
      <w:start w:val="1"/>
      <w:numFmt w:val="none"/>
      <w:suff w:val="nothing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3">
      <w:start w:val="1"/>
      <w:numFmt w:val="none"/>
      <w:suff w:val="nothing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none"/>
      <w:suff w:val="nothing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</w:rPr>
    </w:lvl>
    <w:lvl w:ilvl="5">
      <w:start w:val="1"/>
      <w:numFmt w:val="none"/>
      <w:suff w:val="nothing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6">
      <w:start w:val="1"/>
      <w:numFmt w:val="none"/>
      <w:suff w:val="nothing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none"/>
      <w:suff w:val="nothing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/>
      </w:rPr>
    </w:lvl>
    <w:lvl w:ilvl="8">
      <w:start w:val="1"/>
      <w:numFmt w:val="none"/>
      <w:suff w:val="nothing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1"/>
    <w:lvl w:ilvl="0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</w:abstractNum>
  <w:abstractNum w:abstractNumId="3" w15:restartNumberingAfterBreak="0">
    <w:nsid w:val="00000004"/>
    <w:multiLevelType w:val="multilevel"/>
    <w:tmpl w:val="00000004"/>
    <w:name w:val="WW8Num16"/>
    <w:lvl w:ilvl="0">
      <w:start w:val="5"/>
      <w:numFmt w:val="none"/>
      <w:suff w:val="nothing"/>
      <w:lvlText w:val="-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  <w:lvl w:ilvl="2">
      <w:start w:val="1"/>
      <w:numFmt w:val="none"/>
      <w:suff w:val="nothing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3">
      <w:start w:val="1"/>
      <w:numFmt w:val="none"/>
      <w:suff w:val="nothing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none"/>
      <w:suff w:val="nothing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</w:rPr>
    </w:lvl>
    <w:lvl w:ilvl="5">
      <w:start w:val="1"/>
      <w:numFmt w:val="none"/>
      <w:suff w:val="nothing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6">
      <w:start w:val="1"/>
      <w:numFmt w:val="none"/>
      <w:suff w:val="nothing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none"/>
      <w:suff w:val="nothing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/>
      </w:rPr>
    </w:lvl>
    <w:lvl w:ilvl="8">
      <w:start w:val="1"/>
      <w:numFmt w:val="none"/>
      <w:suff w:val="nothing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9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</w:lvl>
  </w:abstractNum>
  <w:abstractNum w:abstractNumId="5" w15:restartNumberingAfterBreak="0">
    <w:nsid w:val="00000006"/>
    <w:multiLevelType w:val="singleLevel"/>
    <w:tmpl w:val="00000006"/>
    <w:name w:val="WW8Num25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0C"/>
    <w:multiLevelType w:val="singleLevel"/>
    <w:tmpl w:val="0000000C"/>
    <w:name w:val="WW8Num15"/>
    <w:lvl w:ilvl="0">
      <w:start w:val="18"/>
      <w:numFmt w:val="decimal"/>
      <w:lvlText w:val="%1."/>
      <w:lvlJc w:val="left"/>
      <w:pPr>
        <w:tabs>
          <w:tab w:val="num" w:pos="348"/>
        </w:tabs>
      </w:pPr>
      <w:rPr>
        <w:b w:val="0"/>
      </w:rPr>
    </w:lvl>
  </w:abstractNum>
  <w:abstractNum w:abstractNumId="7" w15:restartNumberingAfterBreak="0">
    <w:nsid w:val="00000031"/>
    <w:multiLevelType w:val="multilevel"/>
    <w:tmpl w:val="28DCF4BA"/>
    <w:name w:val="WW8Num49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 w:val="0"/>
        <w:i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017D53CF"/>
    <w:multiLevelType w:val="hybridMultilevel"/>
    <w:tmpl w:val="AC604C30"/>
    <w:lvl w:ilvl="0" w:tplc="332A46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E826C2"/>
    <w:multiLevelType w:val="singleLevel"/>
    <w:tmpl w:val="BB08986E"/>
    <w:name w:val="WW8Num14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254319"/>
    <w:multiLevelType w:val="singleLevel"/>
    <w:tmpl w:val="04150011"/>
    <w:name w:val="WW8Num282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04862527"/>
    <w:multiLevelType w:val="hybridMultilevel"/>
    <w:tmpl w:val="641ABB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354373"/>
    <w:multiLevelType w:val="hybridMultilevel"/>
    <w:tmpl w:val="8938A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70C7685"/>
    <w:multiLevelType w:val="multilevel"/>
    <w:tmpl w:val="4A90E398"/>
    <w:name w:val="WW8Num1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2">
      <w:start w:val="2"/>
      <w:numFmt w:val="decimal"/>
      <w:lvlText w:val="%3"/>
      <w:lvlJc w:val="left"/>
      <w:pPr>
        <w:ind w:left="270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7474E16"/>
    <w:multiLevelType w:val="hybridMultilevel"/>
    <w:tmpl w:val="A2BCA4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967B41"/>
    <w:multiLevelType w:val="hybridMultilevel"/>
    <w:tmpl w:val="5C06E4B0"/>
    <w:name w:val="Outline222"/>
    <w:lvl w:ilvl="0" w:tplc="BB9E45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326C218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143531"/>
    <w:multiLevelType w:val="hybridMultilevel"/>
    <w:tmpl w:val="AC604C30"/>
    <w:lvl w:ilvl="0" w:tplc="332A46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EF4C57"/>
    <w:multiLevelType w:val="hybridMultilevel"/>
    <w:tmpl w:val="707E05DE"/>
    <w:lvl w:ilvl="0" w:tplc="332A46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260A1C"/>
    <w:multiLevelType w:val="hybridMultilevel"/>
    <w:tmpl w:val="CA20BA10"/>
    <w:lvl w:ilvl="0" w:tplc="04150017">
      <w:start w:val="1"/>
      <w:numFmt w:val="lowerLetter"/>
      <w:lvlText w:val="%1)"/>
      <w:lvlJc w:val="left"/>
      <w:pPr>
        <w:ind w:left="1040" w:hanging="360"/>
      </w:pPr>
    </w:lvl>
    <w:lvl w:ilvl="1" w:tplc="A768A92C">
      <w:start w:val="1"/>
      <w:numFmt w:val="lowerLetter"/>
      <w:lvlText w:val="%2)"/>
      <w:lvlJc w:val="left"/>
      <w:pPr>
        <w:ind w:left="1760" w:hanging="360"/>
      </w:pPr>
      <w:rPr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9" w15:restartNumberingAfterBreak="0">
    <w:nsid w:val="179A2DE1"/>
    <w:multiLevelType w:val="hybridMultilevel"/>
    <w:tmpl w:val="A178281C"/>
    <w:styleLink w:val="Zaimportowanystyl6"/>
    <w:lvl w:ilvl="0" w:tplc="FD261E0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414D5E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8ACEF7C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C34E28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F68ABC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8388BD0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F58AE9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C5C9D0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5CA984C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18010568"/>
    <w:multiLevelType w:val="hybridMultilevel"/>
    <w:tmpl w:val="4140944C"/>
    <w:name w:val="WW8Num50222223"/>
    <w:lvl w:ilvl="0" w:tplc="77206D2E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185810F8"/>
    <w:multiLevelType w:val="hybridMultilevel"/>
    <w:tmpl w:val="4C281EC2"/>
    <w:name w:val="WW8Num82"/>
    <w:lvl w:ilvl="0" w:tplc="F1A2745A">
      <w:start w:val="1"/>
      <w:numFmt w:val="decimal"/>
      <w:lvlText w:val="%1)"/>
      <w:lvlJc w:val="left"/>
      <w:pPr>
        <w:ind w:left="1065" w:hanging="705"/>
      </w:pPr>
      <w:rPr>
        <w:rFonts w:hint="default"/>
        <w:b w:val="0"/>
      </w:rPr>
    </w:lvl>
    <w:lvl w:ilvl="1" w:tplc="2436A7FE" w:tentative="1">
      <w:start w:val="1"/>
      <w:numFmt w:val="lowerLetter"/>
      <w:lvlText w:val="%2."/>
      <w:lvlJc w:val="left"/>
      <w:pPr>
        <w:ind w:left="1440" w:hanging="360"/>
      </w:pPr>
    </w:lvl>
    <w:lvl w:ilvl="2" w:tplc="6F86C9AC" w:tentative="1">
      <w:start w:val="1"/>
      <w:numFmt w:val="lowerRoman"/>
      <w:lvlText w:val="%3."/>
      <w:lvlJc w:val="right"/>
      <w:pPr>
        <w:ind w:left="2160" w:hanging="180"/>
      </w:pPr>
    </w:lvl>
    <w:lvl w:ilvl="3" w:tplc="5FE08218" w:tentative="1">
      <w:start w:val="1"/>
      <w:numFmt w:val="decimal"/>
      <w:lvlText w:val="%4."/>
      <w:lvlJc w:val="left"/>
      <w:pPr>
        <w:ind w:left="2880" w:hanging="360"/>
      </w:pPr>
    </w:lvl>
    <w:lvl w:ilvl="4" w:tplc="6E68EF4A" w:tentative="1">
      <w:start w:val="1"/>
      <w:numFmt w:val="lowerLetter"/>
      <w:lvlText w:val="%5."/>
      <w:lvlJc w:val="left"/>
      <w:pPr>
        <w:ind w:left="3600" w:hanging="360"/>
      </w:pPr>
    </w:lvl>
    <w:lvl w:ilvl="5" w:tplc="7DE68152" w:tentative="1">
      <w:start w:val="1"/>
      <w:numFmt w:val="lowerRoman"/>
      <w:lvlText w:val="%6."/>
      <w:lvlJc w:val="right"/>
      <w:pPr>
        <w:ind w:left="4320" w:hanging="180"/>
      </w:pPr>
    </w:lvl>
    <w:lvl w:ilvl="6" w:tplc="85160860" w:tentative="1">
      <w:start w:val="1"/>
      <w:numFmt w:val="decimal"/>
      <w:lvlText w:val="%7."/>
      <w:lvlJc w:val="left"/>
      <w:pPr>
        <w:ind w:left="5040" w:hanging="360"/>
      </w:pPr>
    </w:lvl>
    <w:lvl w:ilvl="7" w:tplc="BDD426FC" w:tentative="1">
      <w:start w:val="1"/>
      <w:numFmt w:val="lowerLetter"/>
      <w:lvlText w:val="%8."/>
      <w:lvlJc w:val="left"/>
      <w:pPr>
        <w:ind w:left="5760" w:hanging="360"/>
      </w:pPr>
    </w:lvl>
    <w:lvl w:ilvl="8" w:tplc="DC1494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88268D8"/>
    <w:multiLevelType w:val="hybridMultilevel"/>
    <w:tmpl w:val="E140FD5E"/>
    <w:styleLink w:val="Zaimportowanystyl2"/>
    <w:lvl w:ilvl="0" w:tplc="9E92E7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1C27E3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13ECA2E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B60467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3F04E2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87AD3A6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322AEC2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7E2B1A6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31A7A1C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 w15:restartNumberingAfterBreak="0">
    <w:nsid w:val="1BAB30AB"/>
    <w:multiLevelType w:val="hybridMultilevel"/>
    <w:tmpl w:val="4C281EC2"/>
    <w:name w:val="WW8Num1322222"/>
    <w:lvl w:ilvl="0" w:tplc="A142D5CC">
      <w:start w:val="1"/>
      <w:numFmt w:val="decimal"/>
      <w:lvlText w:val="%1)"/>
      <w:lvlJc w:val="left"/>
      <w:pPr>
        <w:ind w:left="1105" w:hanging="705"/>
      </w:pPr>
      <w:rPr>
        <w:rFonts w:hint="default"/>
        <w:b w:val="0"/>
      </w:rPr>
    </w:lvl>
    <w:lvl w:ilvl="1" w:tplc="A9EE8312" w:tentative="1">
      <w:start w:val="1"/>
      <w:numFmt w:val="lowerLetter"/>
      <w:lvlText w:val="%2."/>
      <w:lvlJc w:val="left"/>
      <w:pPr>
        <w:ind w:left="1440" w:hanging="360"/>
      </w:pPr>
    </w:lvl>
    <w:lvl w:ilvl="2" w:tplc="DE0AE04E" w:tentative="1">
      <w:start w:val="1"/>
      <w:numFmt w:val="lowerRoman"/>
      <w:lvlText w:val="%3."/>
      <w:lvlJc w:val="right"/>
      <w:pPr>
        <w:ind w:left="2160" w:hanging="180"/>
      </w:pPr>
    </w:lvl>
    <w:lvl w:ilvl="3" w:tplc="974E1816" w:tentative="1">
      <w:start w:val="1"/>
      <w:numFmt w:val="decimal"/>
      <w:lvlText w:val="%4."/>
      <w:lvlJc w:val="left"/>
      <w:pPr>
        <w:ind w:left="2880" w:hanging="360"/>
      </w:pPr>
    </w:lvl>
    <w:lvl w:ilvl="4" w:tplc="448E871A" w:tentative="1">
      <w:start w:val="1"/>
      <w:numFmt w:val="lowerLetter"/>
      <w:lvlText w:val="%5."/>
      <w:lvlJc w:val="left"/>
      <w:pPr>
        <w:ind w:left="3600" w:hanging="360"/>
      </w:pPr>
    </w:lvl>
    <w:lvl w:ilvl="5" w:tplc="70168A72" w:tentative="1">
      <w:start w:val="1"/>
      <w:numFmt w:val="lowerRoman"/>
      <w:lvlText w:val="%6."/>
      <w:lvlJc w:val="right"/>
      <w:pPr>
        <w:ind w:left="4320" w:hanging="180"/>
      </w:pPr>
    </w:lvl>
    <w:lvl w:ilvl="6" w:tplc="B6E279A6" w:tentative="1">
      <w:start w:val="1"/>
      <w:numFmt w:val="decimal"/>
      <w:lvlText w:val="%7."/>
      <w:lvlJc w:val="left"/>
      <w:pPr>
        <w:ind w:left="5040" w:hanging="360"/>
      </w:pPr>
    </w:lvl>
    <w:lvl w:ilvl="7" w:tplc="5C9E7A5E" w:tentative="1">
      <w:start w:val="1"/>
      <w:numFmt w:val="lowerLetter"/>
      <w:lvlText w:val="%8."/>
      <w:lvlJc w:val="left"/>
      <w:pPr>
        <w:ind w:left="5760" w:hanging="360"/>
      </w:pPr>
    </w:lvl>
    <w:lvl w:ilvl="8" w:tplc="C89C81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123721"/>
    <w:multiLevelType w:val="hybridMultilevel"/>
    <w:tmpl w:val="3FDE7530"/>
    <w:styleLink w:val="Zaimportowanystyl4"/>
    <w:lvl w:ilvl="0" w:tplc="0DBC619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5F0206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04EF108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C0C5BC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88C2B5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AD6CE52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188660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2DA48D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40CABA6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21DC2F79"/>
    <w:multiLevelType w:val="multilevel"/>
    <w:tmpl w:val="30825926"/>
    <w:name w:val="WW8Num2824"/>
    <w:lvl w:ilvl="0">
      <w:start w:val="2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24EB71D0"/>
    <w:multiLevelType w:val="hybridMultilevel"/>
    <w:tmpl w:val="02165460"/>
    <w:styleLink w:val="Zaimportowanystyl1"/>
    <w:lvl w:ilvl="0" w:tplc="7298A42E">
      <w:start w:val="1"/>
      <w:numFmt w:val="decimal"/>
      <w:lvlText w:val="%1."/>
      <w:lvlJc w:val="left"/>
      <w:pPr>
        <w:ind w:left="126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D40B05A">
      <w:start w:val="1"/>
      <w:numFmt w:val="lowerLetter"/>
      <w:lvlText w:val="%2."/>
      <w:lvlJc w:val="left"/>
      <w:pPr>
        <w:ind w:left="16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BEA44C">
      <w:start w:val="1"/>
      <w:numFmt w:val="lowerRoman"/>
      <w:lvlText w:val="%3."/>
      <w:lvlJc w:val="left"/>
      <w:pPr>
        <w:ind w:left="234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52EF992">
      <w:start w:val="1"/>
      <w:numFmt w:val="decimal"/>
      <w:lvlText w:val="%4."/>
      <w:lvlJc w:val="left"/>
      <w:pPr>
        <w:ind w:left="30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3AC1FC4">
      <w:start w:val="1"/>
      <w:numFmt w:val="lowerLetter"/>
      <w:lvlText w:val="%5."/>
      <w:lvlJc w:val="left"/>
      <w:pPr>
        <w:ind w:left="37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714685E">
      <w:start w:val="1"/>
      <w:numFmt w:val="lowerRoman"/>
      <w:lvlText w:val="%6."/>
      <w:lvlJc w:val="left"/>
      <w:pPr>
        <w:ind w:left="450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EA0E832">
      <w:start w:val="1"/>
      <w:numFmt w:val="decimal"/>
      <w:lvlText w:val="%7."/>
      <w:lvlJc w:val="left"/>
      <w:pPr>
        <w:ind w:left="52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AAACADA">
      <w:start w:val="1"/>
      <w:numFmt w:val="lowerLetter"/>
      <w:lvlText w:val="%8."/>
      <w:lvlJc w:val="left"/>
      <w:pPr>
        <w:ind w:left="59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D8E1AEA">
      <w:start w:val="1"/>
      <w:numFmt w:val="lowerRoman"/>
      <w:lvlText w:val="%9."/>
      <w:lvlJc w:val="left"/>
      <w:pPr>
        <w:ind w:left="666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285742AD"/>
    <w:multiLevelType w:val="hybridMultilevel"/>
    <w:tmpl w:val="0CE4FEE4"/>
    <w:lvl w:ilvl="0" w:tplc="BEF44CF0">
      <w:start w:val="1"/>
      <w:numFmt w:val="decimal"/>
      <w:pStyle w:val="Numerowni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96E1357"/>
    <w:multiLevelType w:val="hybridMultilevel"/>
    <w:tmpl w:val="3F749982"/>
    <w:name w:val="WW8Num172"/>
    <w:lvl w:ilvl="0" w:tplc="675CC02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D0B447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80B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C0AD1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D4261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E0F5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BE2C5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EA1B5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264E1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AD45504"/>
    <w:multiLevelType w:val="multilevel"/>
    <w:tmpl w:val="F33AB662"/>
    <w:lvl w:ilvl="0">
      <w:start w:val="2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ascii="Arial" w:hAnsi="Arial" w:hint="default"/>
        <w:b w:val="0"/>
        <w:i w:val="0"/>
        <w:sz w:val="22"/>
        <w:szCs w:val="22"/>
      </w:rPr>
    </w:lvl>
    <w:lvl w:ilvl="1">
      <w:start w:val="1"/>
      <w:numFmt w:val="decimal"/>
      <w:pStyle w:val="Listanumerowana2"/>
      <w:lvlText w:val="%1.%2."/>
      <w:lvlJc w:val="left"/>
      <w:pPr>
        <w:tabs>
          <w:tab w:val="num" w:pos="720"/>
        </w:tabs>
        <w:ind w:left="1315" w:hanging="720"/>
      </w:pPr>
      <w:rPr>
        <w:rFonts w:hint="default"/>
      </w:rPr>
    </w:lvl>
    <w:lvl w:ilvl="2">
      <w:start w:val="1"/>
      <w:numFmt w:val="decimal"/>
      <w:pStyle w:val="Listanumerowana3"/>
      <w:lvlText w:val="%1.%2.%3."/>
      <w:lvlJc w:val="left"/>
      <w:pPr>
        <w:tabs>
          <w:tab w:val="num" w:pos="720"/>
        </w:tabs>
        <w:ind w:left="2036" w:hanging="72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7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0" w15:restartNumberingAfterBreak="0">
    <w:nsid w:val="2B4A63C5"/>
    <w:multiLevelType w:val="hybridMultilevel"/>
    <w:tmpl w:val="871E172E"/>
    <w:styleLink w:val="Zaimportowanystyl5"/>
    <w:lvl w:ilvl="0" w:tplc="B39844D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1346F8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F444BF2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E5C550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2D4332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E72CB2A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E6A90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D72821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852EBA8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2C7A01F8"/>
    <w:multiLevelType w:val="hybridMultilevel"/>
    <w:tmpl w:val="5B5A1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EDB529F"/>
    <w:multiLevelType w:val="hybridMultilevel"/>
    <w:tmpl w:val="63B47450"/>
    <w:lvl w:ilvl="0" w:tplc="5E2ADE28">
      <w:start w:val="1"/>
      <w:numFmt w:val="decimal"/>
      <w:pStyle w:val="Numerki"/>
      <w:lvlText w:val="%1."/>
      <w:lvlJc w:val="left"/>
      <w:pPr>
        <w:ind w:left="1146" w:hanging="360"/>
      </w:pPr>
      <w:rPr>
        <w:rFonts w:ascii="Times New Roman" w:eastAsia="Times New Roman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3" w15:restartNumberingAfterBreak="0">
    <w:nsid w:val="3137559E"/>
    <w:multiLevelType w:val="singleLevel"/>
    <w:tmpl w:val="ABE4F056"/>
    <w:name w:val="WW8Num2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4" w15:restartNumberingAfterBreak="0">
    <w:nsid w:val="36087C66"/>
    <w:multiLevelType w:val="hybridMultilevel"/>
    <w:tmpl w:val="CBE6F234"/>
    <w:name w:val="WW8Num1322"/>
    <w:lvl w:ilvl="0" w:tplc="135280FC">
      <w:start w:val="7"/>
      <w:numFmt w:val="decimal"/>
      <w:lvlText w:val="%1."/>
      <w:lvlJc w:val="left"/>
      <w:pPr>
        <w:tabs>
          <w:tab w:val="num" w:pos="318"/>
        </w:tabs>
        <w:ind w:left="318" w:hanging="318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366A32D4"/>
    <w:multiLevelType w:val="hybridMultilevel"/>
    <w:tmpl w:val="3ECECC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CE28F1"/>
    <w:multiLevelType w:val="hybridMultilevel"/>
    <w:tmpl w:val="B8508244"/>
    <w:name w:val="WW8Num50222222"/>
    <w:lvl w:ilvl="0" w:tplc="452031F2">
      <w:start w:val="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3DF40B40"/>
    <w:multiLevelType w:val="hybridMultilevel"/>
    <w:tmpl w:val="C24A399E"/>
    <w:lvl w:ilvl="0" w:tplc="B260BF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7D0DDE"/>
    <w:multiLevelType w:val="hybridMultilevel"/>
    <w:tmpl w:val="FE0A929E"/>
    <w:name w:val="WW8Num5522222"/>
    <w:lvl w:ilvl="0" w:tplc="0706C1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40082BA" w:tentative="1">
      <w:start w:val="1"/>
      <w:numFmt w:val="lowerLetter"/>
      <w:lvlText w:val="%2."/>
      <w:lvlJc w:val="left"/>
      <w:pPr>
        <w:ind w:left="1440" w:hanging="360"/>
      </w:pPr>
    </w:lvl>
    <w:lvl w:ilvl="2" w:tplc="B6BA7EC0" w:tentative="1">
      <w:start w:val="1"/>
      <w:numFmt w:val="lowerRoman"/>
      <w:lvlText w:val="%3."/>
      <w:lvlJc w:val="right"/>
      <w:pPr>
        <w:ind w:left="2160" w:hanging="180"/>
      </w:pPr>
    </w:lvl>
    <w:lvl w:ilvl="3" w:tplc="00BC8962" w:tentative="1">
      <w:start w:val="1"/>
      <w:numFmt w:val="decimal"/>
      <w:lvlText w:val="%4."/>
      <w:lvlJc w:val="left"/>
      <w:pPr>
        <w:ind w:left="2880" w:hanging="360"/>
      </w:pPr>
    </w:lvl>
    <w:lvl w:ilvl="4" w:tplc="19E82412" w:tentative="1">
      <w:start w:val="1"/>
      <w:numFmt w:val="lowerLetter"/>
      <w:lvlText w:val="%5."/>
      <w:lvlJc w:val="left"/>
      <w:pPr>
        <w:ind w:left="3600" w:hanging="360"/>
      </w:pPr>
    </w:lvl>
    <w:lvl w:ilvl="5" w:tplc="1A487CA6" w:tentative="1">
      <w:start w:val="1"/>
      <w:numFmt w:val="lowerRoman"/>
      <w:lvlText w:val="%6."/>
      <w:lvlJc w:val="right"/>
      <w:pPr>
        <w:ind w:left="4320" w:hanging="180"/>
      </w:pPr>
    </w:lvl>
    <w:lvl w:ilvl="6" w:tplc="5852D40A" w:tentative="1">
      <w:start w:val="1"/>
      <w:numFmt w:val="decimal"/>
      <w:lvlText w:val="%7."/>
      <w:lvlJc w:val="left"/>
      <w:pPr>
        <w:ind w:left="5040" w:hanging="360"/>
      </w:pPr>
    </w:lvl>
    <w:lvl w:ilvl="7" w:tplc="025285DA" w:tentative="1">
      <w:start w:val="1"/>
      <w:numFmt w:val="lowerLetter"/>
      <w:lvlText w:val="%8."/>
      <w:lvlJc w:val="left"/>
      <w:pPr>
        <w:ind w:left="5760" w:hanging="360"/>
      </w:pPr>
    </w:lvl>
    <w:lvl w:ilvl="8" w:tplc="79C28C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3847236"/>
    <w:multiLevelType w:val="hybridMultilevel"/>
    <w:tmpl w:val="AF9A15CE"/>
    <w:lvl w:ilvl="0" w:tplc="0616D2E8">
      <w:start w:val="1"/>
      <w:numFmt w:val="decimal"/>
      <w:lvlText w:val="%1."/>
      <w:lvlJc w:val="left"/>
      <w:pPr>
        <w:ind w:left="100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40" w15:restartNumberingAfterBreak="0">
    <w:nsid w:val="49200CBC"/>
    <w:multiLevelType w:val="hybridMultilevel"/>
    <w:tmpl w:val="0D664456"/>
    <w:lvl w:ilvl="0" w:tplc="1BDE62C0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9070C5"/>
    <w:multiLevelType w:val="hybridMultilevel"/>
    <w:tmpl w:val="707E05DE"/>
    <w:lvl w:ilvl="0" w:tplc="332A46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2641494"/>
    <w:multiLevelType w:val="hybridMultilevel"/>
    <w:tmpl w:val="30744FEE"/>
    <w:lvl w:ilvl="0" w:tplc="EB2206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361776D"/>
    <w:multiLevelType w:val="hybridMultilevel"/>
    <w:tmpl w:val="93C8E21E"/>
    <w:lvl w:ilvl="0" w:tplc="1C90FF36">
      <w:start w:val="1"/>
      <w:numFmt w:val="bullet"/>
      <w:pStyle w:val="Punktowanie"/>
      <w:lvlText w:val=""/>
      <w:lvlJc w:val="left"/>
      <w:pPr>
        <w:ind w:left="7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44" w15:restartNumberingAfterBreak="0">
    <w:nsid w:val="570A6230"/>
    <w:multiLevelType w:val="multilevel"/>
    <w:tmpl w:val="53542A9A"/>
    <w:lvl w:ilvl="0">
      <w:start w:val="1"/>
      <w:numFmt w:val="decimal"/>
      <w:pStyle w:val="TableParagraph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5C630723"/>
    <w:multiLevelType w:val="hybridMultilevel"/>
    <w:tmpl w:val="146607E8"/>
    <w:lvl w:ilvl="0" w:tplc="0415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6" w15:restartNumberingAfterBreak="0">
    <w:nsid w:val="5E3C76D8"/>
    <w:multiLevelType w:val="hybridMultilevel"/>
    <w:tmpl w:val="0E16D7E8"/>
    <w:lvl w:ilvl="0" w:tplc="0415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7" w15:restartNumberingAfterBreak="0">
    <w:nsid w:val="62245B1C"/>
    <w:multiLevelType w:val="singleLevel"/>
    <w:tmpl w:val="56CEAAC4"/>
    <w:name w:val="WW8Num3622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48" w15:restartNumberingAfterBreak="0">
    <w:nsid w:val="62371C9A"/>
    <w:multiLevelType w:val="hybridMultilevel"/>
    <w:tmpl w:val="149AA2AA"/>
    <w:lvl w:ilvl="0" w:tplc="332A46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9397A03"/>
    <w:multiLevelType w:val="multilevel"/>
    <w:tmpl w:val="3D9E23B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4">
      <w:start w:val="2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A8C454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 w15:restartNumberingAfterBreak="0">
    <w:nsid w:val="6C554C9E"/>
    <w:multiLevelType w:val="hybridMultilevel"/>
    <w:tmpl w:val="2408CDA4"/>
    <w:lvl w:ilvl="0" w:tplc="C18A6B96">
      <w:start w:val="1"/>
      <w:numFmt w:val="bullet"/>
      <w:pStyle w:val="Punktory"/>
      <w:lvlText w:val=""/>
      <w:lvlJc w:val="left"/>
      <w:pPr>
        <w:ind w:left="906" w:hanging="360"/>
      </w:pPr>
      <w:rPr>
        <w:rFonts w:ascii="Symbol" w:hAnsi="Symbol" w:hint="default"/>
        <w:b w:val="0"/>
        <w:strike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6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6" w:hanging="360"/>
      </w:pPr>
      <w:rPr>
        <w:rFonts w:ascii="Wingdings" w:hAnsi="Wingdings" w:hint="default"/>
      </w:rPr>
    </w:lvl>
  </w:abstractNum>
  <w:abstractNum w:abstractNumId="52" w15:restartNumberingAfterBreak="0">
    <w:nsid w:val="71E65C2B"/>
    <w:multiLevelType w:val="hybridMultilevel"/>
    <w:tmpl w:val="57EC499A"/>
    <w:styleLink w:val="Zaimportowanystyl3"/>
    <w:lvl w:ilvl="0" w:tplc="042697F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E62C12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744D45C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88659C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534D6A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990A330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6C23F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87E011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54EF068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3" w15:restartNumberingAfterBreak="0">
    <w:nsid w:val="73705750"/>
    <w:multiLevelType w:val="hybridMultilevel"/>
    <w:tmpl w:val="A256574E"/>
    <w:name w:val="WW8Num56"/>
    <w:lvl w:ilvl="0" w:tplc="3824269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E36C3A8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89CFE2A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A7E6B8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4E4AA9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993E7DC4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563EEDF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F30E53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3EC54C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4" w15:restartNumberingAfterBreak="0">
    <w:nsid w:val="737B17E2"/>
    <w:multiLevelType w:val="hybridMultilevel"/>
    <w:tmpl w:val="E1841248"/>
    <w:styleLink w:val="Zaimportowanystyl7"/>
    <w:lvl w:ilvl="0" w:tplc="ABC64D7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DEA65A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F30C58C">
      <w:start w:val="1"/>
      <w:numFmt w:val="lowerRoman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2DA454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EE01A7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3960684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56A55A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A5CDEB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95AF804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5" w15:restartNumberingAfterBreak="0">
    <w:nsid w:val="77EF6F2E"/>
    <w:multiLevelType w:val="hybridMultilevel"/>
    <w:tmpl w:val="1778CF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90B796C"/>
    <w:multiLevelType w:val="singleLevel"/>
    <w:tmpl w:val="DCC28BF0"/>
    <w:name w:val="WW8Num36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7" w15:restartNumberingAfterBreak="0">
    <w:nsid w:val="79BF7820"/>
    <w:multiLevelType w:val="singleLevel"/>
    <w:tmpl w:val="8EBEAE8C"/>
    <w:name w:val="WW8Num5022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8" w15:restartNumberingAfterBreak="0">
    <w:nsid w:val="7B554054"/>
    <w:multiLevelType w:val="hybridMultilevel"/>
    <w:tmpl w:val="2FEE0F6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F1B7220"/>
    <w:multiLevelType w:val="singleLevel"/>
    <w:tmpl w:val="E7065A64"/>
    <w:name w:val="WW8Num28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60" w15:restartNumberingAfterBreak="0">
    <w:nsid w:val="7F6F28DC"/>
    <w:multiLevelType w:val="hybridMultilevel"/>
    <w:tmpl w:val="AC604C30"/>
    <w:lvl w:ilvl="0" w:tplc="332A46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9"/>
  </w:num>
  <w:num w:numId="3">
    <w:abstractNumId w:val="27"/>
  </w:num>
  <w:num w:numId="4">
    <w:abstractNumId w:val="26"/>
  </w:num>
  <w:num w:numId="5">
    <w:abstractNumId w:val="22"/>
  </w:num>
  <w:num w:numId="6">
    <w:abstractNumId w:val="52"/>
  </w:num>
  <w:num w:numId="7">
    <w:abstractNumId w:val="24"/>
  </w:num>
  <w:num w:numId="8">
    <w:abstractNumId w:val="30"/>
  </w:num>
  <w:num w:numId="9">
    <w:abstractNumId w:val="19"/>
  </w:num>
  <w:num w:numId="10">
    <w:abstractNumId w:val="54"/>
  </w:num>
  <w:num w:numId="11">
    <w:abstractNumId w:val="35"/>
  </w:num>
  <w:num w:numId="12">
    <w:abstractNumId w:val="49"/>
  </w:num>
  <w:num w:numId="13">
    <w:abstractNumId w:val="50"/>
  </w:num>
  <w:num w:numId="14">
    <w:abstractNumId w:val="18"/>
  </w:num>
  <w:num w:numId="15">
    <w:abstractNumId w:val="58"/>
  </w:num>
  <w:num w:numId="16">
    <w:abstractNumId w:val="17"/>
  </w:num>
  <w:num w:numId="17">
    <w:abstractNumId w:val="32"/>
  </w:num>
  <w:num w:numId="18">
    <w:abstractNumId w:val="60"/>
  </w:num>
  <w:num w:numId="19">
    <w:abstractNumId w:val="43"/>
  </w:num>
  <w:num w:numId="20">
    <w:abstractNumId w:val="51"/>
  </w:num>
  <w:num w:numId="21">
    <w:abstractNumId w:val="44"/>
  </w:num>
  <w:num w:numId="22">
    <w:abstractNumId w:val="48"/>
  </w:num>
  <w:num w:numId="23">
    <w:abstractNumId w:val="41"/>
  </w:num>
  <w:num w:numId="24">
    <w:abstractNumId w:val="16"/>
  </w:num>
  <w:num w:numId="25">
    <w:abstractNumId w:val="8"/>
  </w:num>
  <w:num w:numId="26">
    <w:abstractNumId w:val="40"/>
  </w:num>
  <w:num w:numId="27">
    <w:abstractNumId w:val="37"/>
  </w:num>
  <w:num w:numId="28">
    <w:abstractNumId w:val="12"/>
  </w:num>
  <w:num w:numId="29">
    <w:abstractNumId w:val="14"/>
  </w:num>
  <w:num w:numId="30">
    <w:abstractNumId w:val="42"/>
  </w:num>
  <w:num w:numId="31">
    <w:abstractNumId w:val="45"/>
  </w:num>
  <w:num w:numId="32">
    <w:abstractNumId w:val="46"/>
  </w:num>
  <w:num w:numId="33">
    <w:abstractNumId w:val="31"/>
  </w:num>
  <w:num w:numId="34">
    <w:abstractNumId w:val="11"/>
  </w:num>
  <w:num w:numId="35">
    <w:abstractNumId w:val="55"/>
  </w:num>
  <w:num w:numId="36">
    <w:abstractNumId w:val="39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92A"/>
    <w:rsid w:val="00000FDC"/>
    <w:rsid w:val="00001040"/>
    <w:rsid w:val="000023B0"/>
    <w:rsid w:val="000024D8"/>
    <w:rsid w:val="000031FC"/>
    <w:rsid w:val="000039A7"/>
    <w:rsid w:val="00004127"/>
    <w:rsid w:val="00004A17"/>
    <w:rsid w:val="00004FAF"/>
    <w:rsid w:val="00005170"/>
    <w:rsid w:val="0000574D"/>
    <w:rsid w:val="00006800"/>
    <w:rsid w:val="00007CA7"/>
    <w:rsid w:val="0001090D"/>
    <w:rsid w:val="000109EB"/>
    <w:rsid w:val="00012326"/>
    <w:rsid w:val="00014F31"/>
    <w:rsid w:val="0001530C"/>
    <w:rsid w:val="00017661"/>
    <w:rsid w:val="000200D7"/>
    <w:rsid w:val="00020234"/>
    <w:rsid w:val="00020596"/>
    <w:rsid w:val="0002059B"/>
    <w:rsid w:val="00021499"/>
    <w:rsid w:val="00021742"/>
    <w:rsid w:val="0002199C"/>
    <w:rsid w:val="00023B70"/>
    <w:rsid w:val="00023E24"/>
    <w:rsid w:val="00024793"/>
    <w:rsid w:val="00024A9C"/>
    <w:rsid w:val="00026892"/>
    <w:rsid w:val="00026B79"/>
    <w:rsid w:val="000279B6"/>
    <w:rsid w:val="00027B99"/>
    <w:rsid w:val="00027CF5"/>
    <w:rsid w:val="00030FD4"/>
    <w:rsid w:val="00033013"/>
    <w:rsid w:val="00033536"/>
    <w:rsid w:val="00033768"/>
    <w:rsid w:val="00034AC7"/>
    <w:rsid w:val="00034B56"/>
    <w:rsid w:val="00035776"/>
    <w:rsid w:val="00035C52"/>
    <w:rsid w:val="00035DFF"/>
    <w:rsid w:val="0003631C"/>
    <w:rsid w:val="000371DB"/>
    <w:rsid w:val="00037A58"/>
    <w:rsid w:val="00040ADC"/>
    <w:rsid w:val="00040C5B"/>
    <w:rsid w:val="00041B2C"/>
    <w:rsid w:val="0004227A"/>
    <w:rsid w:val="00042566"/>
    <w:rsid w:val="00042C33"/>
    <w:rsid w:val="00042FBE"/>
    <w:rsid w:val="00043022"/>
    <w:rsid w:val="00043B75"/>
    <w:rsid w:val="00043D15"/>
    <w:rsid w:val="00043EF1"/>
    <w:rsid w:val="000457C6"/>
    <w:rsid w:val="000465C7"/>
    <w:rsid w:val="000478E8"/>
    <w:rsid w:val="000479CC"/>
    <w:rsid w:val="00047A7C"/>
    <w:rsid w:val="00047BC1"/>
    <w:rsid w:val="000508CE"/>
    <w:rsid w:val="0005160C"/>
    <w:rsid w:val="0005163C"/>
    <w:rsid w:val="00051873"/>
    <w:rsid w:val="0005207A"/>
    <w:rsid w:val="00052A03"/>
    <w:rsid w:val="00053009"/>
    <w:rsid w:val="00053E08"/>
    <w:rsid w:val="00053F23"/>
    <w:rsid w:val="00054683"/>
    <w:rsid w:val="000553D2"/>
    <w:rsid w:val="00055ADB"/>
    <w:rsid w:val="00055FE9"/>
    <w:rsid w:val="0005604F"/>
    <w:rsid w:val="000561D4"/>
    <w:rsid w:val="00056381"/>
    <w:rsid w:val="00057737"/>
    <w:rsid w:val="00060738"/>
    <w:rsid w:val="0006080B"/>
    <w:rsid w:val="00061025"/>
    <w:rsid w:val="00061344"/>
    <w:rsid w:val="00062989"/>
    <w:rsid w:val="00062F20"/>
    <w:rsid w:val="00063B87"/>
    <w:rsid w:val="00063C52"/>
    <w:rsid w:val="000642DB"/>
    <w:rsid w:val="00064434"/>
    <w:rsid w:val="00064546"/>
    <w:rsid w:val="00064F3D"/>
    <w:rsid w:val="00065B95"/>
    <w:rsid w:val="00066D37"/>
    <w:rsid w:val="000670E3"/>
    <w:rsid w:val="00067507"/>
    <w:rsid w:val="0006771A"/>
    <w:rsid w:val="00070338"/>
    <w:rsid w:val="00070629"/>
    <w:rsid w:val="00070975"/>
    <w:rsid w:val="00071119"/>
    <w:rsid w:val="000712E6"/>
    <w:rsid w:val="00071CA8"/>
    <w:rsid w:val="00072CC8"/>
    <w:rsid w:val="00073884"/>
    <w:rsid w:val="00073DE9"/>
    <w:rsid w:val="00074D5F"/>
    <w:rsid w:val="0007560C"/>
    <w:rsid w:val="0007563E"/>
    <w:rsid w:val="00075886"/>
    <w:rsid w:val="00076851"/>
    <w:rsid w:val="00077671"/>
    <w:rsid w:val="0008066D"/>
    <w:rsid w:val="00080BD0"/>
    <w:rsid w:val="00080C96"/>
    <w:rsid w:val="0008406D"/>
    <w:rsid w:val="000851A7"/>
    <w:rsid w:val="000858AB"/>
    <w:rsid w:val="00086833"/>
    <w:rsid w:val="000868BB"/>
    <w:rsid w:val="00086BC3"/>
    <w:rsid w:val="00086C43"/>
    <w:rsid w:val="00086EA3"/>
    <w:rsid w:val="00087880"/>
    <w:rsid w:val="00087CBA"/>
    <w:rsid w:val="00087DE7"/>
    <w:rsid w:val="000907A8"/>
    <w:rsid w:val="00090F96"/>
    <w:rsid w:val="000911B0"/>
    <w:rsid w:val="00091698"/>
    <w:rsid w:val="00091CF8"/>
    <w:rsid w:val="00092091"/>
    <w:rsid w:val="00092567"/>
    <w:rsid w:val="00092701"/>
    <w:rsid w:val="000932F9"/>
    <w:rsid w:val="00093B9D"/>
    <w:rsid w:val="00094327"/>
    <w:rsid w:val="00094C53"/>
    <w:rsid w:val="00095096"/>
    <w:rsid w:val="00095F22"/>
    <w:rsid w:val="00095F83"/>
    <w:rsid w:val="00096BC8"/>
    <w:rsid w:val="00097109"/>
    <w:rsid w:val="000973CB"/>
    <w:rsid w:val="000A0098"/>
    <w:rsid w:val="000A04B1"/>
    <w:rsid w:val="000A0AB7"/>
    <w:rsid w:val="000A0D74"/>
    <w:rsid w:val="000A18F6"/>
    <w:rsid w:val="000A1959"/>
    <w:rsid w:val="000A1AD6"/>
    <w:rsid w:val="000A2102"/>
    <w:rsid w:val="000A34D9"/>
    <w:rsid w:val="000A4921"/>
    <w:rsid w:val="000A5195"/>
    <w:rsid w:val="000A5465"/>
    <w:rsid w:val="000A589E"/>
    <w:rsid w:val="000A5A7C"/>
    <w:rsid w:val="000A60A3"/>
    <w:rsid w:val="000A6D25"/>
    <w:rsid w:val="000A6D8D"/>
    <w:rsid w:val="000A77D0"/>
    <w:rsid w:val="000B101A"/>
    <w:rsid w:val="000B1B6C"/>
    <w:rsid w:val="000B1D1E"/>
    <w:rsid w:val="000B1DA7"/>
    <w:rsid w:val="000B2030"/>
    <w:rsid w:val="000B5026"/>
    <w:rsid w:val="000B5090"/>
    <w:rsid w:val="000B5A4F"/>
    <w:rsid w:val="000B79DD"/>
    <w:rsid w:val="000C0380"/>
    <w:rsid w:val="000C0547"/>
    <w:rsid w:val="000C0550"/>
    <w:rsid w:val="000C05FE"/>
    <w:rsid w:val="000C0E21"/>
    <w:rsid w:val="000C11B4"/>
    <w:rsid w:val="000C2286"/>
    <w:rsid w:val="000C2565"/>
    <w:rsid w:val="000C29CA"/>
    <w:rsid w:val="000C2CF0"/>
    <w:rsid w:val="000C2D8B"/>
    <w:rsid w:val="000C37B6"/>
    <w:rsid w:val="000C38D0"/>
    <w:rsid w:val="000C42AA"/>
    <w:rsid w:val="000C4D2E"/>
    <w:rsid w:val="000C5155"/>
    <w:rsid w:val="000C5452"/>
    <w:rsid w:val="000C70BD"/>
    <w:rsid w:val="000C710F"/>
    <w:rsid w:val="000C7AD2"/>
    <w:rsid w:val="000C7E54"/>
    <w:rsid w:val="000C7F37"/>
    <w:rsid w:val="000D14B7"/>
    <w:rsid w:val="000D16D4"/>
    <w:rsid w:val="000D1EBF"/>
    <w:rsid w:val="000D203C"/>
    <w:rsid w:val="000D255E"/>
    <w:rsid w:val="000D3039"/>
    <w:rsid w:val="000D5B52"/>
    <w:rsid w:val="000D60FF"/>
    <w:rsid w:val="000D66D7"/>
    <w:rsid w:val="000D685B"/>
    <w:rsid w:val="000E0385"/>
    <w:rsid w:val="000E04AD"/>
    <w:rsid w:val="000E182A"/>
    <w:rsid w:val="000E1F9B"/>
    <w:rsid w:val="000E23BB"/>
    <w:rsid w:val="000E2DB9"/>
    <w:rsid w:val="000E2F52"/>
    <w:rsid w:val="000E30AB"/>
    <w:rsid w:val="000E3C3A"/>
    <w:rsid w:val="000E4128"/>
    <w:rsid w:val="000E4ECE"/>
    <w:rsid w:val="000E4F9A"/>
    <w:rsid w:val="000E5253"/>
    <w:rsid w:val="000E53B5"/>
    <w:rsid w:val="000E6BF1"/>
    <w:rsid w:val="000E73E3"/>
    <w:rsid w:val="000F0669"/>
    <w:rsid w:val="000F0D06"/>
    <w:rsid w:val="000F0E87"/>
    <w:rsid w:val="000F117C"/>
    <w:rsid w:val="000F15CC"/>
    <w:rsid w:val="000F2574"/>
    <w:rsid w:val="000F3BE7"/>
    <w:rsid w:val="000F3E0D"/>
    <w:rsid w:val="000F3EC1"/>
    <w:rsid w:val="000F4AC1"/>
    <w:rsid w:val="000F5172"/>
    <w:rsid w:val="000F526A"/>
    <w:rsid w:val="000F52AA"/>
    <w:rsid w:val="000F5DF6"/>
    <w:rsid w:val="000F6764"/>
    <w:rsid w:val="000F68BA"/>
    <w:rsid w:val="000F7004"/>
    <w:rsid w:val="000F74C6"/>
    <w:rsid w:val="000F74DE"/>
    <w:rsid w:val="00100A06"/>
    <w:rsid w:val="00100CC6"/>
    <w:rsid w:val="001011A1"/>
    <w:rsid w:val="00101A7C"/>
    <w:rsid w:val="00102491"/>
    <w:rsid w:val="001024DF"/>
    <w:rsid w:val="001029CF"/>
    <w:rsid w:val="00102FA2"/>
    <w:rsid w:val="001037ED"/>
    <w:rsid w:val="0010381E"/>
    <w:rsid w:val="00104CFE"/>
    <w:rsid w:val="00105855"/>
    <w:rsid w:val="001058E5"/>
    <w:rsid w:val="0010646D"/>
    <w:rsid w:val="001065FB"/>
    <w:rsid w:val="0010670C"/>
    <w:rsid w:val="00107E40"/>
    <w:rsid w:val="00110987"/>
    <w:rsid w:val="00111CB4"/>
    <w:rsid w:val="00111D23"/>
    <w:rsid w:val="001128CC"/>
    <w:rsid w:val="00112B51"/>
    <w:rsid w:val="00112E23"/>
    <w:rsid w:val="001137C9"/>
    <w:rsid w:val="00113F58"/>
    <w:rsid w:val="001149C9"/>
    <w:rsid w:val="0011518A"/>
    <w:rsid w:val="001155C8"/>
    <w:rsid w:val="001158A5"/>
    <w:rsid w:val="001159C3"/>
    <w:rsid w:val="00116B9C"/>
    <w:rsid w:val="00116C24"/>
    <w:rsid w:val="001176B8"/>
    <w:rsid w:val="00117C9C"/>
    <w:rsid w:val="001203F0"/>
    <w:rsid w:val="00120CF2"/>
    <w:rsid w:val="00120E7D"/>
    <w:rsid w:val="00120E98"/>
    <w:rsid w:val="00121C51"/>
    <w:rsid w:val="001228AE"/>
    <w:rsid w:val="00124683"/>
    <w:rsid w:val="00125B56"/>
    <w:rsid w:val="00125E7A"/>
    <w:rsid w:val="00127CEB"/>
    <w:rsid w:val="00130B4B"/>
    <w:rsid w:val="00130DF4"/>
    <w:rsid w:val="00130E87"/>
    <w:rsid w:val="0013234B"/>
    <w:rsid w:val="0013411F"/>
    <w:rsid w:val="001344CA"/>
    <w:rsid w:val="001344D2"/>
    <w:rsid w:val="001349F0"/>
    <w:rsid w:val="00134E7B"/>
    <w:rsid w:val="00135115"/>
    <w:rsid w:val="001352B3"/>
    <w:rsid w:val="00135FE8"/>
    <w:rsid w:val="0013659F"/>
    <w:rsid w:val="001367C2"/>
    <w:rsid w:val="001368D5"/>
    <w:rsid w:val="00137083"/>
    <w:rsid w:val="001374CA"/>
    <w:rsid w:val="0013791B"/>
    <w:rsid w:val="00137BD4"/>
    <w:rsid w:val="00140C26"/>
    <w:rsid w:val="00140E8F"/>
    <w:rsid w:val="00141A35"/>
    <w:rsid w:val="00141DE4"/>
    <w:rsid w:val="00142060"/>
    <w:rsid w:val="001426E2"/>
    <w:rsid w:val="0014334D"/>
    <w:rsid w:val="0014350E"/>
    <w:rsid w:val="00143F6F"/>
    <w:rsid w:val="00145922"/>
    <w:rsid w:val="00145A7B"/>
    <w:rsid w:val="001465C6"/>
    <w:rsid w:val="00146A57"/>
    <w:rsid w:val="0014755E"/>
    <w:rsid w:val="00147EC2"/>
    <w:rsid w:val="00150718"/>
    <w:rsid w:val="00150ECD"/>
    <w:rsid w:val="00151664"/>
    <w:rsid w:val="001517A8"/>
    <w:rsid w:val="00152082"/>
    <w:rsid w:val="001521F1"/>
    <w:rsid w:val="00153B7D"/>
    <w:rsid w:val="00153EB0"/>
    <w:rsid w:val="00154605"/>
    <w:rsid w:val="001548DE"/>
    <w:rsid w:val="00154931"/>
    <w:rsid w:val="00154B0A"/>
    <w:rsid w:val="0015531A"/>
    <w:rsid w:val="00155C7E"/>
    <w:rsid w:val="00155D5C"/>
    <w:rsid w:val="001568A1"/>
    <w:rsid w:val="00156FBF"/>
    <w:rsid w:val="001575B2"/>
    <w:rsid w:val="00157BBF"/>
    <w:rsid w:val="00160262"/>
    <w:rsid w:val="00160674"/>
    <w:rsid w:val="001608FD"/>
    <w:rsid w:val="00160EB0"/>
    <w:rsid w:val="00161396"/>
    <w:rsid w:val="00162157"/>
    <w:rsid w:val="0016244B"/>
    <w:rsid w:val="0016289B"/>
    <w:rsid w:val="00163422"/>
    <w:rsid w:val="001639EE"/>
    <w:rsid w:val="00164592"/>
    <w:rsid w:val="00164CF4"/>
    <w:rsid w:val="00164CFE"/>
    <w:rsid w:val="001662CE"/>
    <w:rsid w:val="001668CA"/>
    <w:rsid w:val="001669F8"/>
    <w:rsid w:val="00166EC5"/>
    <w:rsid w:val="00167164"/>
    <w:rsid w:val="00167404"/>
    <w:rsid w:val="00170144"/>
    <w:rsid w:val="00170491"/>
    <w:rsid w:val="00172D31"/>
    <w:rsid w:val="001733BC"/>
    <w:rsid w:val="001737A3"/>
    <w:rsid w:val="00173C5D"/>
    <w:rsid w:val="00173D41"/>
    <w:rsid w:val="00174452"/>
    <w:rsid w:val="00174C41"/>
    <w:rsid w:val="00175C99"/>
    <w:rsid w:val="00176168"/>
    <w:rsid w:val="00176190"/>
    <w:rsid w:val="0018012B"/>
    <w:rsid w:val="001805FF"/>
    <w:rsid w:val="00180E98"/>
    <w:rsid w:val="00181545"/>
    <w:rsid w:val="00181C69"/>
    <w:rsid w:val="00182959"/>
    <w:rsid w:val="001834B2"/>
    <w:rsid w:val="00183988"/>
    <w:rsid w:val="00184046"/>
    <w:rsid w:val="00184EFA"/>
    <w:rsid w:val="00185444"/>
    <w:rsid w:val="00185804"/>
    <w:rsid w:val="001869BB"/>
    <w:rsid w:val="0018761F"/>
    <w:rsid w:val="00190281"/>
    <w:rsid w:val="001907F2"/>
    <w:rsid w:val="0019106E"/>
    <w:rsid w:val="00191324"/>
    <w:rsid w:val="00192018"/>
    <w:rsid w:val="00192865"/>
    <w:rsid w:val="00192DF5"/>
    <w:rsid w:val="0019375E"/>
    <w:rsid w:val="00193C3B"/>
    <w:rsid w:val="00193DA7"/>
    <w:rsid w:val="00194675"/>
    <w:rsid w:val="00194F06"/>
    <w:rsid w:val="00196A92"/>
    <w:rsid w:val="00196D72"/>
    <w:rsid w:val="00196DF3"/>
    <w:rsid w:val="001A086A"/>
    <w:rsid w:val="001A0D8D"/>
    <w:rsid w:val="001A1BF8"/>
    <w:rsid w:val="001A1D0F"/>
    <w:rsid w:val="001A1F4C"/>
    <w:rsid w:val="001A3023"/>
    <w:rsid w:val="001A3A56"/>
    <w:rsid w:val="001A4F51"/>
    <w:rsid w:val="001A5962"/>
    <w:rsid w:val="001A5EAF"/>
    <w:rsid w:val="001B0409"/>
    <w:rsid w:val="001B0862"/>
    <w:rsid w:val="001B0BA6"/>
    <w:rsid w:val="001B274C"/>
    <w:rsid w:val="001B2784"/>
    <w:rsid w:val="001B2D6A"/>
    <w:rsid w:val="001B3145"/>
    <w:rsid w:val="001B3956"/>
    <w:rsid w:val="001B4B8D"/>
    <w:rsid w:val="001B4C44"/>
    <w:rsid w:val="001B4C94"/>
    <w:rsid w:val="001B4DB0"/>
    <w:rsid w:val="001B4F8C"/>
    <w:rsid w:val="001B5A0E"/>
    <w:rsid w:val="001B5CA4"/>
    <w:rsid w:val="001C0623"/>
    <w:rsid w:val="001C1813"/>
    <w:rsid w:val="001C195F"/>
    <w:rsid w:val="001C273E"/>
    <w:rsid w:val="001C2772"/>
    <w:rsid w:val="001C27AB"/>
    <w:rsid w:val="001C3128"/>
    <w:rsid w:val="001C3FE7"/>
    <w:rsid w:val="001C4437"/>
    <w:rsid w:val="001C4E7C"/>
    <w:rsid w:val="001C6288"/>
    <w:rsid w:val="001C7244"/>
    <w:rsid w:val="001C79B7"/>
    <w:rsid w:val="001D1395"/>
    <w:rsid w:val="001D1CB0"/>
    <w:rsid w:val="001D2CA3"/>
    <w:rsid w:val="001D3905"/>
    <w:rsid w:val="001D4008"/>
    <w:rsid w:val="001D41F3"/>
    <w:rsid w:val="001D4609"/>
    <w:rsid w:val="001D4D31"/>
    <w:rsid w:val="001D4DC6"/>
    <w:rsid w:val="001D4E52"/>
    <w:rsid w:val="001D5F5B"/>
    <w:rsid w:val="001D66B5"/>
    <w:rsid w:val="001D7595"/>
    <w:rsid w:val="001D7F07"/>
    <w:rsid w:val="001E0D76"/>
    <w:rsid w:val="001E1A27"/>
    <w:rsid w:val="001E2249"/>
    <w:rsid w:val="001E24BD"/>
    <w:rsid w:val="001E2AD0"/>
    <w:rsid w:val="001E2C34"/>
    <w:rsid w:val="001E3F54"/>
    <w:rsid w:val="001E48FB"/>
    <w:rsid w:val="001E4A02"/>
    <w:rsid w:val="001E5065"/>
    <w:rsid w:val="001E57D0"/>
    <w:rsid w:val="001E5CB0"/>
    <w:rsid w:val="001E5FD7"/>
    <w:rsid w:val="001E65FD"/>
    <w:rsid w:val="001E6C1A"/>
    <w:rsid w:val="001E6C75"/>
    <w:rsid w:val="001E70EF"/>
    <w:rsid w:val="001E759E"/>
    <w:rsid w:val="001E7B6D"/>
    <w:rsid w:val="001E7B71"/>
    <w:rsid w:val="001F013B"/>
    <w:rsid w:val="001F0D88"/>
    <w:rsid w:val="001F2420"/>
    <w:rsid w:val="001F24AC"/>
    <w:rsid w:val="001F30C4"/>
    <w:rsid w:val="001F38C6"/>
    <w:rsid w:val="001F3AED"/>
    <w:rsid w:val="001F3E3E"/>
    <w:rsid w:val="001F4069"/>
    <w:rsid w:val="001F45FE"/>
    <w:rsid w:val="001F4CF1"/>
    <w:rsid w:val="001F514F"/>
    <w:rsid w:val="001F5C05"/>
    <w:rsid w:val="001F5CDC"/>
    <w:rsid w:val="001F6063"/>
    <w:rsid w:val="001F6C73"/>
    <w:rsid w:val="001F6C8B"/>
    <w:rsid w:val="001F786C"/>
    <w:rsid w:val="00200148"/>
    <w:rsid w:val="0020015D"/>
    <w:rsid w:val="00200E10"/>
    <w:rsid w:val="00201202"/>
    <w:rsid w:val="0020160D"/>
    <w:rsid w:val="0020161C"/>
    <w:rsid w:val="00201EE8"/>
    <w:rsid w:val="00204EB8"/>
    <w:rsid w:val="00205131"/>
    <w:rsid w:val="00205173"/>
    <w:rsid w:val="002058B7"/>
    <w:rsid w:val="00205F8E"/>
    <w:rsid w:val="00210C7C"/>
    <w:rsid w:val="00210E96"/>
    <w:rsid w:val="002112B8"/>
    <w:rsid w:val="00211713"/>
    <w:rsid w:val="00211DED"/>
    <w:rsid w:val="00212BF7"/>
    <w:rsid w:val="00212C2E"/>
    <w:rsid w:val="0021321D"/>
    <w:rsid w:val="002133CB"/>
    <w:rsid w:val="002146D9"/>
    <w:rsid w:val="002166D4"/>
    <w:rsid w:val="00216A51"/>
    <w:rsid w:val="002175C7"/>
    <w:rsid w:val="0022160F"/>
    <w:rsid w:val="00221BC9"/>
    <w:rsid w:val="00222702"/>
    <w:rsid w:val="00222E72"/>
    <w:rsid w:val="00223052"/>
    <w:rsid w:val="002236D7"/>
    <w:rsid w:val="00223C9F"/>
    <w:rsid w:val="00224214"/>
    <w:rsid w:val="00224BD2"/>
    <w:rsid w:val="00224BEF"/>
    <w:rsid w:val="00224EA9"/>
    <w:rsid w:val="00225269"/>
    <w:rsid w:val="002252E2"/>
    <w:rsid w:val="0022533E"/>
    <w:rsid w:val="0022574A"/>
    <w:rsid w:val="00225978"/>
    <w:rsid w:val="002262B0"/>
    <w:rsid w:val="00226432"/>
    <w:rsid w:val="00226B48"/>
    <w:rsid w:val="0022729E"/>
    <w:rsid w:val="0023016F"/>
    <w:rsid w:val="002302F5"/>
    <w:rsid w:val="00230E3A"/>
    <w:rsid w:val="00231E5D"/>
    <w:rsid w:val="00232996"/>
    <w:rsid w:val="00233525"/>
    <w:rsid w:val="00233C0A"/>
    <w:rsid w:val="00234280"/>
    <w:rsid w:val="00235F36"/>
    <w:rsid w:val="00235FFB"/>
    <w:rsid w:val="00236D76"/>
    <w:rsid w:val="0023738C"/>
    <w:rsid w:val="002377EA"/>
    <w:rsid w:val="00237D0A"/>
    <w:rsid w:val="002403E6"/>
    <w:rsid w:val="00242676"/>
    <w:rsid w:val="00242B10"/>
    <w:rsid w:val="00242C0F"/>
    <w:rsid w:val="00242CC9"/>
    <w:rsid w:val="00242CD7"/>
    <w:rsid w:val="00242D0A"/>
    <w:rsid w:val="00242F5E"/>
    <w:rsid w:val="0024319D"/>
    <w:rsid w:val="00243332"/>
    <w:rsid w:val="00243ED2"/>
    <w:rsid w:val="00244F55"/>
    <w:rsid w:val="0024550D"/>
    <w:rsid w:val="002460B6"/>
    <w:rsid w:val="0024663E"/>
    <w:rsid w:val="00246A35"/>
    <w:rsid w:val="00246A59"/>
    <w:rsid w:val="00247595"/>
    <w:rsid w:val="00247844"/>
    <w:rsid w:val="002501F9"/>
    <w:rsid w:val="00250CD4"/>
    <w:rsid w:val="00252885"/>
    <w:rsid w:val="00252E20"/>
    <w:rsid w:val="00252E93"/>
    <w:rsid w:val="00252FFF"/>
    <w:rsid w:val="002533B3"/>
    <w:rsid w:val="0025354D"/>
    <w:rsid w:val="00253D8F"/>
    <w:rsid w:val="00253ECF"/>
    <w:rsid w:val="00254212"/>
    <w:rsid w:val="00254C73"/>
    <w:rsid w:val="002559E3"/>
    <w:rsid w:val="00255B28"/>
    <w:rsid w:val="00257B08"/>
    <w:rsid w:val="002609AF"/>
    <w:rsid w:val="002611F7"/>
    <w:rsid w:val="002621C2"/>
    <w:rsid w:val="00262CDF"/>
    <w:rsid w:val="00262D66"/>
    <w:rsid w:val="00263D05"/>
    <w:rsid w:val="00263DEB"/>
    <w:rsid w:val="002650DA"/>
    <w:rsid w:val="0026516F"/>
    <w:rsid w:val="0026552B"/>
    <w:rsid w:val="00266F40"/>
    <w:rsid w:val="00270692"/>
    <w:rsid w:val="00270D39"/>
    <w:rsid w:val="00271028"/>
    <w:rsid w:val="002712D4"/>
    <w:rsid w:val="0027136F"/>
    <w:rsid w:val="0027230A"/>
    <w:rsid w:val="00274035"/>
    <w:rsid w:val="00275886"/>
    <w:rsid w:val="00275F82"/>
    <w:rsid w:val="0027734D"/>
    <w:rsid w:val="00280030"/>
    <w:rsid w:val="0028024F"/>
    <w:rsid w:val="00280A8C"/>
    <w:rsid w:val="00281172"/>
    <w:rsid w:val="002815A0"/>
    <w:rsid w:val="00281C2B"/>
    <w:rsid w:val="0028271B"/>
    <w:rsid w:val="002835BC"/>
    <w:rsid w:val="00283874"/>
    <w:rsid w:val="00283948"/>
    <w:rsid w:val="00283FF5"/>
    <w:rsid w:val="00285100"/>
    <w:rsid w:val="00285B2A"/>
    <w:rsid w:val="00286A3A"/>
    <w:rsid w:val="0028777E"/>
    <w:rsid w:val="00287B56"/>
    <w:rsid w:val="00292CC1"/>
    <w:rsid w:val="00293241"/>
    <w:rsid w:val="002935C6"/>
    <w:rsid w:val="002947DF"/>
    <w:rsid w:val="00294BCB"/>
    <w:rsid w:val="00294F6F"/>
    <w:rsid w:val="00295B2B"/>
    <w:rsid w:val="00296C12"/>
    <w:rsid w:val="002A1DEF"/>
    <w:rsid w:val="002A349B"/>
    <w:rsid w:val="002A3751"/>
    <w:rsid w:val="002A39B2"/>
    <w:rsid w:val="002A44B7"/>
    <w:rsid w:val="002A4D5E"/>
    <w:rsid w:val="002A5DED"/>
    <w:rsid w:val="002A63D2"/>
    <w:rsid w:val="002A6A70"/>
    <w:rsid w:val="002B00B7"/>
    <w:rsid w:val="002B029E"/>
    <w:rsid w:val="002B0F47"/>
    <w:rsid w:val="002B178A"/>
    <w:rsid w:val="002B1857"/>
    <w:rsid w:val="002B33F1"/>
    <w:rsid w:val="002B34D5"/>
    <w:rsid w:val="002B3E22"/>
    <w:rsid w:val="002B4E45"/>
    <w:rsid w:val="002B57DD"/>
    <w:rsid w:val="002B61FB"/>
    <w:rsid w:val="002B6790"/>
    <w:rsid w:val="002C0D11"/>
    <w:rsid w:val="002C0D1F"/>
    <w:rsid w:val="002C1517"/>
    <w:rsid w:val="002C1BD0"/>
    <w:rsid w:val="002C20D8"/>
    <w:rsid w:val="002C3FE8"/>
    <w:rsid w:val="002C4317"/>
    <w:rsid w:val="002C4877"/>
    <w:rsid w:val="002C4DFF"/>
    <w:rsid w:val="002C65D8"/>
    <w:rsid w:val="002C717F"/>
    <w:rsid w:val="002C761C"/>
    <w:rsid w:val="002C7706"/>
    <w:rsid w:val="002C7D86"/>
    <w:rsid w:val="002D01B7"/>
    <w:rsid w:val="002D0719"/>
    <w:rsid w:val="002D2DC6"/>
    <w:rsid w:val="002D2F05"/>
    <w:rsid w:val="002D4507"/>
    <w:rsid w:val="002D487B"/>
    <w:rsid w:val="002D4948"/>
    <w:rsid w:val="002D54FB"/>
    <w:rsid w:val="002D5589"/>
    <w:rsid w:val="002D6EF8"/>
    <w:rsid w:val="002D6FDB"/>
    <w:rsid w:val="002D7B2E"/>
    <w:rsid w:val="002E0CB7"/>
    <w:rsid w:val="002E1453"/>
    <w:rsid w:val="002E15D1"/>
    <w:rsid w:val="002E1B5C"/>
    <w:rsid w:val="002E1D19"/>
    <w:rsid w:val="002E2BDF"/>
    <w:rsid w:val="002E2E36"/>
    <w:rsid w:val="002E3128"/>
    <w:rsid w:val="002E3F9E"/>
    <w:rsid w:val="002E40DD"/>
    <w:rsid w:val="002E4207"/>
    <w:rsid w:val="002E54AF"/>
    <w:rsid w:val="002E589E"/>
    <w:rsid w:val="002E5905"/>
    <w:rsid w:val="002E6147"/>
    <w:rsid w:val="002E72CE"/>
    <w:rsid w:val="002E72D3"/>
    <w:rsid w:val="002F0310"/>
    <w:rsid w:val="002F0592"/>
    <w:rsid w:val="002F09A1"/>
    <w:rsid w:val="002F0DC1"/>
    <w:rsid w:val="002F0EBD"/>
    <w:rsid w:val="002F12A6"/>
    <w:rsid w:val="002F18F8"/>
    <w:rsid w:val="002F1F5A"/>
    <w:rsid w:val="002F30C5"/>
    <w:rsid w:val="002F3736"/>
    <w:rsid w:val="002F3A5D"/>
    <w:rsid w:val="002F40D3"/>
    <w:rsid w:val="002F48B8"/>
    <w:rsid w:val="002F52D6"/>
    <w:rsid w:val="002F5B88"/>
    <w:rsid w:val="002F6939"/>
    <w:rsid w:val="002F6A18"/>
    <w:rsid w:val="002F760E"/>
    <w:rsid w:val="002F7AD9"/>
    <w:rsid w:val="002F7D4D"/>
    <w:rsid w:val="00300083"/>
    <w:rsid w:val="003004B2"/>
    <w:rsid w:val="003005A4"/>
    <w:rsid w:val="00300AD9"/>
    <w:rsid w:val="003011E6"/>
    <w:rsid w:val="00301F48"/>
    <w:rsid w:val="00301FD9"/>
    <w:rsid w:val="00301FF9"/>
    <w:rsid w:val="00303425"/>
    <w:rsid w:val="003043A4"/>
    <w:rsid w:val="00304C61"/>
    <w:rsid w:val="00305907"/>
    <w:rsid w:val="00306293"/>
    <w:rsid w:val="0030678B"/>
    <w:rsid w:val="003075A6"/>
    <w:rsid w:val="0030771C"/>
    <w:rsid w:val="003077D0"/>
    <w:rsid w:val="0030792A"/>
    <w:rsid w:val="0031095C"/>
    <w:rsid w:val="0031190F"/>
    <w:rsid w:val="00311944"/>
    <w:rsid w:val="00312CF5"/>
    <w:rsid w:val="00312E31"/>
    <w:rsid w:val="00313397"/>
    <w:rsid w:val="00313B30"/>
    <w:rsid w:val="003140DF"/>
    <w:rsid w:val="003148D7"/>
    <w:rsid w:val="0031491F"/>
    <w:rsid w:val="003153D9"/>
    <w:rsid w:val="00316329"/>
    <w:rsid w:val="00317617"/>
    <w:rsid w:val="00320F8D"/>
    <w:rsid w:val="0032162B"/>
    <w:rsid w:val="0032192C"/>
    <w:rsid w:val="00322786"/>
    <w:rsid w:val="00322C07"/>
    <w:rsid w:val="00322FB8"/>
    <w:rsid w:val="00323004"/>
    <w:rsid w:val="0032345A"/>
    <w:rsid w:val="00324B33"/>
    <w:rsid w:val="00325238"/>
    <w:rsid w:val="00326367"/>
    <w:rsid w:val="0033007F"/>
    <w:rsid w:val="00330927"/>
    <w:rsid w:val="00330A63"/>
    <w:rsid w:val="00330D65"/>
    <w:rsid w:val="003317B0"/>
    <w:rsid w:val="003322B6"/>
    <w:rsid w:val="00332C49"/>
    <w:rsid w:val="0033300F"/>
    <w:rsid w:val="00333E0A"/>
    <w:rsid w:val="0033420E"/>
    <w:rsid w:val="003346ED"/>
    <w:rsid w:val="003347A7"/>
    <w:rsid w:val="00334A97"/>
    <w:rsid w:val="003352AD"/>
    <w:rsid w:val="00335849"/>
    <w:rsid w:val="0033591A"/>
    <w:rsid w:val="003361F2"/>
    <w:rsid w:val="00336337"/>
    <w:rsid w:val="003366F5"/>
    <w:rsid w:val="00336B7A"/>
    <w:rsid w:val="00336BF9"/>
    <w:rsid w:val="0033770C"/>
    <w:rsid w:val="00337DEC"/>
    <w:rsid w:val="003412CB"/>
    <w:rsid w:val="00341369"/>
    <w:rsid w:val="00341FAB"/>
    <w:rsid w:val="00342A81"/>
    <w:rsid w:val="00342AB0"/>
    <w:rsid w:val="00343049"/>
    <w:rsid w:val="00343829"/>
    <w:rsid w:val="00344069"/>
    <w:rsid w:val="0034425E"/>
    <w:rsid w:val="00344388"/>
    <w:rsid w:val="003443A2"/>
    <w:rsid w:val="00344661"/>
    <w:rsid w:val="0034481C"/>
    <w:rsid w:val="00344987"/>
    <w:rsid w:val="00344B06"/>
    <w:rsid w:val="003452E5"/>
    <w:rsid w:val="0034546F"/>
    <w:rsid w:val="0034587D"/>
    <w:rsid w:val="00345B23"/>
    <w:rsid w:val="00345EF4"/>
    <w:rsid w:val="00346CBA"/>
    <w:rsid w:val="00346E16"/>
    <w:rsid w:val="0035044A"/>
    <w:rsid w:val="00350600"/>
    <w:rsid w:val="003509B2"/>
    <w:rsid w:val="00350D64"/>
    <w:rsid w:val="003511FA"/>
    <w:rsid w:val="0035187A"/>
    <w:rsid w:val="00352F9B"/>
    <w:rsid w:val="0035350D"/>
    <w:rsid w:val="0035368B"/>
    <w:rsid w:val="003539E9"/>
    <w:rsid w:val="00353FA1"/>
    <w:rsid w:val="0035483D"/>
    <w:rsid w:val="00355C54"/>
    <w:rsid w:val="00356C0B"/>
    <w:rsid w:val="00356E3E"/>
    <w:rsid w:val="00357093"/>
    <w:rsid w:val="003574ED"/>
    <w:rsid w:val="00357BD3"/>
    <w:rsid w:val="00357C99"/>
    <w:rsid w:val="00357E2A"/>
    <w:rsid w:val="003613B1"/>
    <w:rsid w:val="003636FE"/>
    <w:rsid w:val="00363A48"/>
    <w:rsid w:val="0036499D"/>
    <w:rsid w:val="00364C09"/>
    <w:rsid w:val="00364CD3"/>
    <w:rsid w:val="003651D4"/>
    <w:rsid w:val="0036540D"/>
    <w:rsid w:val="003660FA"/>
    <w:rsid w:val="0036708F"/>
    <w:rsid w:val="0036722E"/>
    <w:rsid w:val="00367F57"/>
    <w:rsid w:val="00370764"/>
    <w:rsid w:val="0037178E"/>
    <w:rsid w:val="00371D31"/>
    <w:rsid w:val="00372667"/>
    <w:rsid w:val="00373D2B"/>
    <w:rsid w:val="003747AD"/>
    <w:rsid w:val="00374B0B"/>
    <w:rsid w:val="00374EF9"/>
    <w:rsid w:val="00375D46"/>
    <w:rsid w:val="00375EAC"/>
    <w:rsid w:val="003762D6"/>
    <w:rsid w:val="00376748"/>
    <w:rsid w:val="003772C6"/>
    <w:rsid w:val="003778EA"/>
    <w:rsid w:val="00377A2C"/>
    <w:rsid w:val="00380269"/>
    <w:rsid w:val="00380AFE"/>
    <w:rsid w:val="00380D61"/>
    <w:rsid w:val="00381E88"/>
    <w:rsid w:val="00382567"/>
    <w:rsid w:val="003827A9"/>
    <w:rsid w:val="00382E7C"/>
    <w:rsid w:val="00382F00"/>
    <w:rsid w:val="00383847"/>
    <w:rsid w:val="00383B0D"/>
    <w:rsid w:val="003842CA"/>
    <w:rsid w:val="00384FA6"/>
    <w:rsid w:val="00385831"/>
    <w:rsid w:val="003860FA"/>
    <w:rsid w:val="00386401"/>
    <w:rsid w:val="00386701"/>
    <w:rsid w:val="00386E67"/>
    <w:rsid w:val="003871B3"/>
    <w:rsid w:val="003874C6"/>
    <w:rsid w:val="00390162"/>
    <w:rsid w:val="00390A53"/>
    <w:rsid w:val="00391020"/>
    <w:rsid w:val="00391CD8"/>
    <w:rsid w:val="00392D6D"/>
    <w:rsid w:val="00393C17"/>
    <w:rsid w:val="00393FCB"/>
    <w:rsid w:val="003943B8"/>
    <w:rsid w:val="0039452B"/>
    <w:rsid w:val="00394833"/>
    <w:rsid w:val="00394A88"/>
    <w:rsid w:val="00394B6C"/>
    <w:rsid w:val="00395A2D"/>
    <w:rsid w:val="00395F33"/>
    <w:rsid w:val="003969B8"/>
    <w:rsid w:val="00396DB1"/>
    <w:rsid w:val="00397150"/>
    <w:rsid w:val="003971A8"/>
    <w:rsid w:val="00397490"/>
    <w:rsid w:val="003A0AF6"/>
    <w:rsid w:val="003A19F6"/>
    <w:rsid w:val="003A1C36"/>
    <w:rsid w:val="003A1D16"/>
    <w:rsid w:val="003A1E27"/>
    <w:rsid w:val="003A1F5F"/>
    <w:rsid w:val="003A39FC"/>
    <w:rsid w:val="003A49E5"/>
    <w:rsid w:val="003A4CB7"/>
    <w:rsid w:val="003A522F"/>
    <w:rsid w:val="003A54AA"/>
    <w:rsid w:val="003A6917"/>
    <w:rsid w:val="003A7124"/>
    <w:rsid w:val="003A7540"/>
    <w:rsid w:val="003B1A65"/>
    <w:rsid w:val="003B1CC6"/>
    <w:rsid w:val="003B265A"/>
    <w:rsid w:val="003B28BF"/>
    <w:rsid w:val="003B3283"/>
    <w:rsid w:val="003B3D89"/>
    <w:rsid w:val="003B3D9C"/>
    <w:rsid w:val="003B40FA"/>
    <w:rsid w:val="003B5931"/>
    <w:rsid w:val="003B6824"/>
    <w:rsid w:val="003B7C3D"/>
    <w:rsid w:val="003C1486"/>
    <w:rsid w:val="003C1E05"/>
    <w:rsid w:val="003C3137"/>
    <w:rsid w:val="003C36A2"/>
    <w:rsid w:val="003C410C"/>
    <w:rsid w:val="003C4ECA"/>
    <w:rsid w:val="003C4EEF"/>
    <w:rsid w:val="003C565A"/>
    <w:rsid w:val="003C5FFE"/>
    <w:rsid w:val="003C79B6"/>
    <w:rsid w:val="003D0106"/>
    <w:rsid w:val="003D01A9"/>
    <w:rsid w:val="003D12F9"/>
    <w:rsid w:val="003D2438"/>
    <w:rsid w:val="003D2C1E"/>
    <w:rsid w:val="003D2E6E"/>
    <w:rsid w:val="003D3037"/>
    <w:rsid w:val="003D3DDA"/>
    <w:rsid w:val="003D412D"/>
    <w:rsid w:val="003D420A"/>
    <w:rsid w:val="003D4802"/>
    <w:rsid w:val="003D4EAD"/>
    <w:rsid w:val="003D6132"/>
    <w:rsid w:val="003D6B0E"/>
    <w:rsid w:val="003D7065"/>
    <w:rsid w:val="003D72B6"/>
    <w:rsid w:val="003D7480"/>
    <w:rsid w:val="003E0761"/>
    <w:rsid w:val="003E0C5E"/>
    <w:rsid w:val="003E2722"/>
    <w:rsid w:val="003E3A50"/>
    <w:rsid w:val="003E3DBE"/>
    <w:rsid w:val="003E4D4A"/>
    <w:rsid w:val="003E56B4"/>
    <w:rsid w:val="003E5F3B"/>
    <w:rsid w:val="003E60BE"/>
    <w:rsid w:val="003E61EA"/>
    <w:rsid w:val="003E628C"/>
    <w:rsid w:val="003F0A58"/>
    <w:rsid w:val="003F0B31"/>
    <w:rsid w:val="003F0DAB"/>
    <w:rsid w:val="003F177C"/>
    <w:rsid w:val="003F22E7"/>
    <w:rsid w:val="003F25F6"/>
    <w:rsid w:val="003F3675"/>
    <w:rsid w:val="003F4528"/>
    <w:rsid w:val="003F4709"/>
    <w:rsid w:val="003F4881"/>
    <w:rsid w:val="003F49B4"/>
    <w:rsid w:val="003F556D"/>
    <w:rsid w:val="003F649B"/>
    <w:rsid w:val="003F64A6"/>
    <w:rsid w:val="003F6767"/>
    <w:rsid w:val="003F6833"/>
    <w:rsid w:val="003F6953"/>
    <w:rsid w:val="003F7356"/>
    <w:rsid w:val="003F781F"/>
    <w:rsid w:val="003F7B66"/>
    <w:rsid w:val="00400281"/>
    <w:rsid w:val="00401006"/>
    <w:rsid w:val="0040261C"/>
    <w:rsid w:val="00403955"/>
    <w:rsid w:val="00404351"/>
    <w:rsid w:val="004045B9"/>
    <w:rsid w:val="00405200"/>
    <w:rsid w:val="0040541A"/>
    <w:rsid w:val="00406696"/>
    <w:rsid w:val="0041023E"/>
    <w:rsid w:val="0041055B"/>
    <w:rsid w:val="0041084E"/>
    <w:rsid w:val="00411C47"/>
    <w:rsid w:val="00411C6E"/>
    <w:rsid w:val="00411CC6"/>
    <w:rsid w:val="004128F5"/>
    <w:rsid w:val="00412EA3"/>
    <w:rsid w:val="00412F5E"/>
    <w:rsid w:val="00413A7E"/>
    <w:rsid w:val="00413B93"/>
    <w:rsid w:val="0041500E"/>
    <w:rsid w:val="004158B7"/>
    <w:rsid w:val="004160AE"/>
    <w:rsid w:val="004168EF"/>
    <w:rsid w:val="00417C55"/>
    <w:rsid w:val="00420B5C"/>
    <w:rsid w:val="00422780"/>
    <w:rsid w:val="00423044"/>
    <w:rsid w:val="00423148"/>
    <w:rsid w:val="00423327"/>
    <w:rsid w:val="004249F5"/>
    <w:rsid w:val="00424AB1"/>
    <w:rsid w:val="00424FE3"/>
    <w:rsid w:val="00425893"/>
    <w:rsid w:val="00427143"/>
    <w:rsid w:val="004275A3"/>
    <w:rsid w:val="0042785F"/>
    <w:rsid w:val="00430A46"/>
    <w:rsid w:val="00431395"/>
    <w:rsid w:val="00432CEE"/>
    <w:rsid w:val="00432D1A"/>
    <w:rsid w:val="004337BB"/>
    <w:rsid w:val="00433E77"/>
    <w:rsid w:val="00434055"/>
    <w:rsid w:val="00435CCE"/>
    <w:rsid w:val="00436117"/>
    <w:rsid w:val="004403B7"/>
    <w:rsid w:val="0044147D"/>
    <w:rsid w:val="0044165A"/>
    <w:rsid w:val="0044184B"/>
    <w:rsid w:val="0044269D"/>
    <w:rsid w:val="004428B8"/>
    <w:rsid w:val="00443996"/>
    <w:rsid w:val="004444D9"/>
    <w:rsid w:val="00445894"/>
    <w:rsid w:val="00446A42"/>
    <w:rsid w:val="004474FA"/>
    <w:rsid w:val="004477B1"/>
    <w:rsid w:val="00450CAD"/>
    <w:rsid w:val="00450CE8"/>
    <w:rsid w:val="004522CE"/>
    <w:rsid w:val="0045314A"/>
    <w:rsid w:val="00453898"/>
    <w:rsid w:val="00453C9B"/>
    <w:rsid w:val="00454284"/>
    <w:rsid w:val="004548AE"/>
    <w:rsid w:val="0045499C"/>
    <w:rsid w:val="004549E1"/>
    <w:rsid w:val="0045527B"/>
    <w:rsid w:val="004553B1"/>
    <w:rsid w:val="004554AF"/>
    <w:rsid w:val="00456DC6"/>
    <w:rsid w:val="004574D5"/>
    <w:rsid w:val="0045762F"/>
    <w:rsid w:val="00457EFB"/>
    <w:rsid w:val="004610AF"/>
    <w:rsid w:val="0046320D"/>
    <w:rsid w:val="00463455"/>
    <w:rsid w:val="00463BB2"/>
    <w:rsid w:val="00463FAE"/>
    <w:rsid w:val="00465055"/>
    <w:rsid w:val="00465A1D"/>
    <w:rsid w:val="00466415"/>
    <w:rsid w:val="00466929"/>
    <w:rsid w:val="00470DDA"/>
    <w:rsid w:val="00471FFC"/>
    <w:rsid w:val="004723EF"/>
    <w:rsid w:val="004734CD"/>
    <w:rsid w:val="00473599"/>
    <w:rsid w:val="00473B60"/>
    <w:rsid w:val="0047548E"/>
    <w:rsid w:val="004754A1"/>
    <w:rsid w:val="00475B81"/>
    <w:rsid w:val="00475D58"/>
    <w:rsid w:val="00476257"/>
    <w:rsid w:val="00476560"/>
    <w:rsid w:val="00476869"/>
    <w:rsid w:val="00476E9B"/>
    <w:rsid w:val="00477594"/>
    <w:rsid w:val="004778B3"/>
    <w:rsid w:val="00480102"/>
    <w:rsid w:val="00480622"/>
    <w:rsid w:val="00481ED0"/>
    <w:rsid w:val="00481EF7"/>
    <w:rsid w:val="004822AB"/>
    <w:rsid w:val="004827FD"/>
    <w:rsid w:val="00482883"/>
    <w:rsid w:val="00482B8F"/>
    <w:rsid w:val="004832C9"/>
    <w:rsid w:val="0048373E"/>
    <w:rsid w:val="00483A84"/>
    <w:rsid w:val="004843FB"/>
    <w:rsid w:val="00484C86"/>
    <w:rsid w:val="00484FED"/>
    <w:rsid w:val="00485C21"/>
    <w:rsid w:val="00487D5B"/>
    <w:rsid w:val="0049032F"/>
    <w:rsid w:val="00490C47"/>
    <w:rsid w:val="00492838"/>
    <w:rsid w:val="00492BE0"/>
    <w:rsid w:val="00492CC0"/>
    <w:rsid w:val="00493B0D"/>
    <w:rsid w:val="004950DA"/>
    <w:rsid w:val="0049533C"/>
    <w:rsid w:val="004956FF"/>
    <w:rsid w:val="0049578B"/>
    <w:rsid w:val="004958F1"/>
    <w:rsid w:val="004963AD"/>
    <w:rsid w:val="0049654B"/>
    <w:rsid w:val="004977CD"/>
    <w:rsid w:val="00497906"/>
    <w:rsid w:val="00497AF3"/>
    <w:rsid w:val="00497F4C"/>
    <w:rsid w:val="004A017D"/>
    <w:rsid w:val="004A062E"/>
    <w:rsid w:val="004A10D7"/>
    <w:rsid w:val="004A3805"/>
    <w:rsid w:val="004A45EA"/>
    <w:rsid w:val="004A4884"/>
    <w:rsid w:val="004A4B28"/>
    <w:rsid w:val="004A4ED4"/>
    <w:rsid w:val="004A4FDA"/>
    <w:rsid w:val="004A5097"/>
    <w:rsid w:val="004A6C62"/>
    <w:rsid w:val="004A71DB"/>
    <w:rsid w:val="004A7877"/>
    <w:rsid w:val="004A7949"/>
    <w:rsid w:val="004B02F8"/>
    <w:rsid w:val="004B0ACE"/>
    <w:rsid w:val="004B2BA4"/>
    <w:rsid w:val="004B3200"/>
    <w:rsid w:val="004B35E9"/>
    <w:rsid w:val="004B3A11"/>
    <w:rsid w:val="004B3D93"/>
    <w:rsid w:val="004B3DAF"/>
    <w:rsid w:val="004B48E4"/>
    <w:rsid w:val="004B4F7F"/>
    <w:rsid w:val="004B50C9"/>
    <w:rsid w:val="004B55A0"/>
    <w:rsid w:val="004B582C"/>
    <w:rsid w:val="004B6473"/>
    <w:rsid w:val="004B75DC"/>
    <w:rsid w:val="004B78B6"/>
    <w:rsid w:val="004C0584"/>
    <w:rsid w:val="004C0613"/>
    <w:rsid w:val="004C0B3F"/>
    <w:rsid w:val="004C0B84"/>
    <w:rsid w:val="004C13EB"/>
    <w:rsid w:val="004C158F"/>
    <w:rsid w:val="004C1752"/>
    <w:rsid w:val="004C1E37"/>
    <w:rsid w:val="004C1F7D"/>
    <w:rsid w:val="004C2570"/>
    <w:rsid w:val="004C3137"/>
    <w:rsid w:val="004C339D"/>
    <w:rsid w:val="004C3569"/>
    <w:rsid w:val="004C3570"/>
    <w:rsid w:val="004C3AF7"/>
    <w:rsid w:val="004C3BEA"/>
    <w:rsid w:val="004C4639"/>
    <w:rsid w:val="004C4DAD"/>
    <w:rsid w:val="004C5353"/>
    <w:rsid w:val="004C564D"/>
    <w:rsid w:val="004C57B0"/>
    <w:rsid w:val="004C6274"/>
    <w:rsid w:val="004C6896"/>
    <w:rsid w:val="004C6E07"/>
    <w:rsid w:val="004C6EF7"/>
    <w:rsid w:val="004C7906"/>
    <w:rsid w:val="004C7B09"/>
    <w:rsid w:val="004D0029"/>
    <w:rsid w:val="004D0A48"/>
    <w:rsid w:val="004D12E2"/>
    <w:rsid w:val="004D1EAB"/>
    <w:rsid w:val="004D219F"/>
    <w:rsid w:val="004D21D4"/>
    <w:rsid w:val="004D2C4E"/>
    <w:rsid w:val="004D3186"/>
    <w:rsid w:val="004D3361"/>
    <w:rsid w:val="004D37E1"/>
    <w:rsid w:val="004D4F53"/>
    <w:rsid w:val="004D50B2"/>
    <w:rsid w:val="004D5687"/>
    <w:rsid w:val="004D625A"/>
    <w:rsid w:val="004D69FD"/>
    <w:rsid w:val="004E202D"/>
    <w:rsid w:val="004E2666"/>
    <w:rsid w:val="004E29AE"/>
    <w:rsid w:val="004E2F0E"/>
    <w:rsid w:val="004E38DD"/>
    <w:rsid w:val="004E3AD8"/>
    <w:rsid w:val="004E3ECC"/>
    <w:rsid w:val="004E4324"/>
    <w:rsid w:val="004E4638"/>
    <w:rsid w:val="004E47C9"/>
    <w:rsid w:val="004E4F4C"/>
    <w:rsid w:val="004E5094"/>
    <w:rsid w:val="004E5B07"/>
    <w:rsid w:val="004E5B57"/>
    <w:rsid w:val="004E6916"/>
    <w:rsid w:val="004E6A84"/>
    <w:rsid w:val="004E6EE1"/>
    <w:rsid w:val="004E7878"/>
    <w:rsid w:val="004E78F0"/>
    <w:rsid w:val="004E7C46"/>
    <w:rsid w:val="004F0C6B"/>
    <w:rsid w:val="004F13C8"/>
    <w:rsid w:val="004F1C92"/>
    <w:rsid w:val="004F1C97"/>
    <w:rsid w:val="004F29F1"/>
    <w:rsid w:val="004F382F"/>
    <w:rsid w:val="004F4FC9"/>
    <w:rsid w:val="004F6C61"/>
    <w:rsid w:val="004F6CB4"/>
    <w:rsid w:val="004F727C"/>
    <w:rsid w:val="004F77A5"/>
    <w:rsid w:val="004F7EAD"/>
    <w:rsid w:val="0050206F"/>
    <w:rsid w:val="00502683"/>
    <w:rsid w:val="005026F2"/>
    <w:rsid w:val="005029B8"/>
    <w:rsid w:val="00504122"/>
    <w:rsid w:val="00504B6D"/>
    <w:rsid w:val="00505151"/>
    <w:rsid w:val="00505C2D"/>
    <w:rsid w:val="00507063"/>
    <w:rsid w:val="0051096B"/>
    <w:rsid w:val="005121B6"/>
    <w:rsid w:val="00512CA3"/>
    <w:rsid w:val="00513CFB"/>
    <w:rsid w:val="00513E0E"/>
    <w:rsid w:val="0051522B"/>
    <w:rsid w:val="005164C7"/>
    <w:rsid w:val="00516B65"/>
    <w:rsid w:val="005177F6"/>
    <w:rsid w:val="00517B83"/>
    <w:rsid w:val="00517C37"/>
    <w:rsid w:val="0052111E"/>
    <w:rsid w:val="005218F1"/>
    <w:rsid w:val="0052296D"/>
    <w:rsid w:val="00523453"/>
    <w:rsid w:val="00523505"/>
    <w:rsid w:val="00523F42"/>
    <w:rsid w:val="00524516"/>
    <w:rsid w:val="00524E6D"/>
    <w:rsid w:val="00526515"/>
    <w:rsid w:val="00526E88"/>
    <w:rsid w:val="005273CD"/>
    <w:rsid w:val="005273E2"/>
    <w:rsid w:val="00527E2E"/>
    <w:rsid w:val="00530C6D"/>
    <w:rsid w:val="005314C0"/>
    <w:rsid w:val="00531A45"/>
    <w:rsid w:val="00531BB8"/>
    <w:rsid w:val="00531C67"/>
    <w:rsid w:val="00533283"/>
    <w:rsid w:val="00533606"/>
    <w:rsid w:val="005337C7"/>
    <w:rsid w:val="00534038"/>
    <w:rsid w:val="00536CC8"/>
    <w:rsid w:val="00537055"/>
    <w:rsid w:val="0053733E"/>
    <w:rsid w:val="005377C7"/>
    <w:rsid w:val="00537BE9"/>
    <w:rsid w:val="0054020E"/>
    <w:rsid w:val="00540AF8"/>
    <w:rsid w:val="00540F35"/>
    <w:rsid w:val="00542115"/>
    <w:rsid w:val="005427F0"/>
    <w:rsid w:val="00542C3F"/>
    <w:rsid w:val="0054384C"/>
    <w:rsid w:val="0054395B"/>
    <w:rsid w:val="00543B31"/>
    <w:rsid w:val="00543B3E"/>
    <w:rsid w:val="0054462D"/>
    <w:rsid w:val="00544665"/>
    <w:rsid w:val="005447F3"/>
    <w:rsid w:val="005449FA"/>
    <w:rsid w:val="00544CF6"/>
    <w:rsid w:val="00545BE0"/>
    <w:rsid w:val="00546F06"/>
    <w:rsid w:val="0055001F"/>
    <w:rsid w:val="0055152A"/>
    <w:rsid w:val="00551925"/>
    <w:rsid w:val="00551FC6"/>
    <w:rsid w:val="00552B93"/>
    <w:rsid w:val="00553710"/>
    <w:rsid w:val="00553732"/>
    <w:rsid w:val="0055392A"/>
    <w:rsid w:val="00553D5E"/>
    <w:rsid w:val="005542FE"/>
    <w:rsid w:val="00554392"/>
    <w:rsid w:val="00554724"/>
    <w:rsid w:val="005552B7"/>
    <w:rsid w:val="00555BEC"/>
    <w:rsid w:val="00556A8B"/>
    <w:rsid w:val="0055710D"/>
    <w:rsid w:val="00557133"/>
    <w:rsid w:val="0055730F"/>
    <w:rsid w:val="00557AA1"/>
    <w:rsid w:val="00560C21"/>
    <w:rsid w:val="005616A8"/>
    <w:rsid w:val="00563272"/>
    <w:rsid w:val="0056337C"/>
    <w:rsid w:val="005634F0"/>
    <w:rsid w:val="00565323"/>
    <w:rsid w:val="00566635"/>
    <w:rsid w:val="00567354"/>
    <w:rsid w:val="00570293"/>
    <w:rsid w:val="005731D6"/>
    <w:rsid w:val="00574203"/>
    <w:rsid w:val="005761FA"/>
    <w:rsid w:val="005762AE"/>
    <w:rsid w:val="0057719A"/>
    <w:rsid w:val="00580626"/>
    <w:rsid w:val="005821F5"/>
    <w:rsid w:val="005825BB"/>
    <w:rsid w:val="005828C1"/>
    <w:rsid w:val="00582D10"/>
    <w:rsid w:val="005848CA"/>
    <w:rsid w:val="00584ECA"/>
    <w:rsid w:val="00585F3B"/>
    <w:rsid w:val="00585F77"/>
    <w:rsid w:val="0058616B"/>
    <w:rsid w:val="00586872"/>
    <w:rsid w:val="00586C4F"/>
    <w:rsid w:val="00586E4F"/>
    <w:rsid w:val="005870BB"/>
    <w:rsid w:val="005874E8"/>
    <w:rsid w:val="00587CF0"/>
    <w:rsid w:val="005907C4"/>
    <w:rsid w:val="0059249A"/>
    <w:rsid w:val="00592746"/>
    <w:rsid w:val="00592772"/>
    <w:rsid w:val="00593330"/>
    <w:rsid w:val="005933C2"/>
    <w:rsid w:val="005937AE"/>
    <w:rsid w:val="005937E7"/>
    <w:rsid w:val="00594295"/>
    <w:rsid w:val="0059440C"/>
    <w:rsid w:val="00594B20"/>
    <w:rsid w:val="0059582F"/>
    <w:rsid w:val="005969BF"/>
    <w:rsid w:val="00596FE0"/>
    <w:rsid w:val="00597B64"/>
    <w:rsid w:val="00597F3E"/>
    <w:rsid w:val="005A061E"/>
    <w:rsid w:val="005A09E9"/>
    <w:rsid w:val="005A0C89"/>
    <w:rsid w:val="005A308D"/>
    <w:rsid w:val="005A31C0"/>
    <w:rsid w:val="005A4478"/>
    <w:rsid w:val="005A4AA0"/>
    <w:rsid w:val="005A5183"/>
    <w:rsid w:val="005A5494"/>
    <w:rsid w:val="005A6142"/>
    <w:rsid w:val="005A679E"/>
    <w:rsid w:val="005A6970"/>
    <w:rsid w:val="005A7303"/>
    <w:rsid w:val="005A75F9"/>
    <w:rsid w:val="005A7688"/>
    <w:rsid w:val="005A7824"/>
    <w:rsid w:val="005B0D52"/>
    <w:rsid w:val="005B10BA"/>
    <w:rsid w:val="005B25B6"/>
    <w:rsid w:val="005B40A7"/>
    <w:rsid w:val="005B4E2D"/>
    <w:rsid w:val="005B4F30"/>
    <w:rsid w:val="005B5CA7"/>
    <w:rsid w:val="005B7405"/>
    <w:rsid w:val="005C0BD0"/>
    <w:rsid w:val="005C0BDC"/>
    <w:rsid w:val="005C105C"/>
    <w:rsid w:val="005C186D"/>
    <w:rsid w:val="005C32F7"/>
    <w:rsid w:val="005C3546"/>
    <w:rsid w:val="005C3C23"/>
    <w:rsid w:val="005C3FB4"/>
    <w:rsid w:val="005C409B"/>
    <w:rsid w:val="005C40C4"/>
    <w:rsid w:val="005C4263"/>
    <w:rsid w:val="005C5629"/>
    <w:rsid w:val="005C5669"/>
    <w:rsid w:val="005D060C"/>
    <w:rsid w:val="005D13C0"/>
    <w:rsid w:val="005D278C"/>
    <w:rsid w:val="005D28DC"/>
    <w:rsid w:val="005D4AEE"/>
    <w:rsid w:val="005D4C3B"/>
    <w:rsid w:val="005D5F60"/>
    <w:rsid w:val="005D6F26"/>
    <w:rsid w:val="005D7015"/>
    <w:rsid w:val="005D75ED"/>
    <w:rsid w:val="005D7C76"/>
    <w:rsid w:val="005D7E81"/>
    <w:rsid w:val="005E06A9"/>
    <w:rsid w:val="005E0F05"/>
    <w:rsid w:val="005E130B"/>
    <w:rsid w:val="005E1685"/>
    <w:rsid w:val="005E1BD3"/>
    <w:rsid w:val="005E201B"/>
    <w:rsid w:val="005E36D5"/>
    <w:rsid w:val="005E3A09"/>
    <w:rsid w:val="005E48C8"/>
    <w:rsid w:val="005E4AD4"/>
    <w:rsid w:val="005E4F3D"/>
    <w:rsid w:val="005E5D0D"/>
    <w:rsid w:val="005E5ED0"/>
    <w:rsid w:val="005E7292"/>
    <w:rsid w:val="005E74B5"/>
    <w:rsid w:val="005E788D"/>
    <w:rsid w:val="005E789C"/>
    <w:rsid w:val="005E7A6E"/>
    <w:rsid w:val="005F03DF"/>
    <w:rsid w:val="005F1A66"/>
    <w:rsid w:val="005F24A6"/>
    <w:rsid w:val="005F3000"/>
    <w:rsid w:val="005F71AD"/>
    <w:rsid w:val="00600160"/>
    <w:rsid w:val="00600669"/>
    <w:rsid w:val="00600E40"/>
    <w:rsid w:val="006014BC"/>
    <w:rsid w:val="006014DF"/>
    <w:rsid w:val="00601F13"/>
    <w:rsid w:val="00602081"/>
    <w:rsid w:val="006022DA"/>
    <w:rsid w:val="0060251F"/>
    <w:rsid w:val="00602B41"/>
    <w:rsid w:val="00603C1E"/>
    <w:rsid w:val="00603CF3"/>
    <w:rsid w:val="00604683"/>
    <w:rsid w:val="006047A9"/>
    <w:rsid w:val="00604BF9"/>
    <w:rsid w:val="00605DED"/>
    <w:rsid w:val="0060635B"/>
    <w:rsid w:val="00606BAD"/>
    <w:rsid w:val="00607318"/>
    <w:rsid w:val="006105AA"/>
    <w:rsid w:val="00611C44"/>
    <w:rsid w:val="00612FD5"/>
    <w:rsid w:val="00613458"/>
    <w:rsid w:val="00613753"/>
    <w:rsid w:val="00615585"/>
    <w:rsid w:val="00615A90"/>
    <w:rsid w:val="00615BA9"/>
    <w:rsid w:val="00615EDC"/>
    <w:rsid w:val="00616800"/>
    <w:rsid w:val="00616957"/>
    <w:rsid w:val="006170C3"/>
    <w:rsid w:val="0061751B"/>
    <w:rsid w:val="006178F8"/>
    <w:rsid w:val="00617E1E"/>
    <w:rsid w:val="00620B4A"/>
    <w:rsid w:val="0062126B"/>
    <w:rsid w:val="00621918"/>
    <w:rsid w:val="00621B4D"/>
    <w:rsid w:val="006220BB"/>
    <w:rsid w:val="00624ABE"/>
    <w:rsid w:val="00624FC6"/>
    <w:rsid w:val="00627446"/>
    <w:rsid w:val="00627CD0"/>
    <w:rsid w:val="006305FD"/>
    <w:rsid w:val="0063095A"/>
    <w:rsid w:val="00631905"/>
    <w:rsid w:val="00631A76"/>
    <w:rsid w:val="00631D77"/>
    <w:rsid w:val="00632B75"/>
    <w:rsid w:val="00633100"/>
    <w:rsid w:val="006359DF"/>
    <w:rsid w:val="00636B4C"/>
    <w:rsid w:val="00636C16"/>
    <w:rsid w:val="00637247"/>
    <w:rsid w:val="0063735D"/>
    <w:rsid w:val="006411F7"/>
    <w:rsid w:val="006414F1"/>
    <w:rsid w:val="00641604"/>
    <w:rsid w:val="00641786"/>
    <w:rsid w:val="00641B0D"/>
    <w:rsid w:val="00642BD4"/>
    <w:rsid w:val="00642E0B"/>
    <w:rsid w:val="00642E29"/>
    <w:rsid w:val="006436E5"/>
    <w:rsid w:val="00643868"/>
    <w:rsid w:val="00645E34"/>
    <w:rsid w:val="0064701E"/>
    <w:rsid w:val="006478E1"/>
    <w:rsid w:val="00647A1A"/>
    <w:rsid w:val="00647EED"/>
    <w:rsid w:val="00651664"/>
    <w:rsid w:val="00651B2B"/>
    <w:rsid w:val="0065228C"/>
    <w:rsid w:val="006525EC"/>
    <w:rsid w:val="00652924"/>
    <w:rsid w:val="0065339A"/>
    <w:rsid w:val="00653DA9"/>
    <w:rsid w:val="00654819"/>
    <w:rsid w:val="00654D39"/>
    <w:rsid w:val="006554F1"/>
    <w:rsid w:val="00657B6B"/>
    <w:rsid w:val="00657CC5"/>
    <w:rsid w:val="00660F46"/>
    <w:rsid w:val="006620F8"/>
    <w:rsid w:val="006626AF"/>
    <w:rsid w:val="006626C6"/>
    <w:rsid w:val="006627CB"/>
    <w:rsid w:val="00662EB4"/>
    <w:rsid w:val="00664F63"/>
    <w:rsid w:val="00665056"/>
    <w:rsid w:val="00665562"/>
    <w:rsid w:val="006655B1"/>
    <w:rsid w:val="00665996"/>
    <w:rsid w:val="00665A55"/>
    <w:rsid w:val="006669A2"/>
    <w:rsid w:val="006675AC"/>
    <w:rsid w:val="00667D79"/>
    <w:rsid w:val="00670815"/>
    <w:rsid w:val="006709FC"/>
    <w:rsid w:val="00670A6D"/>
    <w:rsid w:val="0067223A"/>
    <w:rsid w:val="00672330"/>
    <w:rsid w:val="00673529"/>
    <w:rsid w:val="00673587"/>
    <w:rsid w:val="00673F1C"/>
    <w:rsid w:val="0067522D"/>
    <w:rsid w:val="006768DD"/>
    <w:rsid w:val="00676EBA"/>
    <w:rsid w:val="00677C88"/>
    <w:rsid w:val="00680D3E"/>
    <w:rsid w:val="00680DAB"/>
    <w:rsid w:val="00681637"/>
    <w:rsid w:val="00681E62"/>
    <w:rsid w:val="00681ECF"/>
    <w:rsid w:val="00681F3B"/>
    <w:rsid w:val="00682497"/>
    <w:rsid w:val="00682958"/>
    <w:rsid w:val="00682C7C"/>
    <w:rsid w:val="00682F65"/>
    <w:rsid w:val="006836AD"/>
    <w:rsid w:val="00683E3F"/>
    <w:rsid w:val="00683EEF"/>
    <w:rsid w:val="00683F7F"/>
    <w:rsid w:val="0068450F"/>
    <w:rsid w:val="00684DC2"/>
    <w:rsid w:val="006851CF"/>
    <w:rsid w:val="00687707"/>
    <w:rsid w:val="0069193C"/>
    <w:rsid w:val="006922D7"/>
    <w:rsid w:val="006930FA"/>
    <w:rsid w:val="00693100"/>
    <w:rsid w:val="0069327D"/>
    <w:rsid w:val="00693A2D"/>
    <w:rsid w:val="00694A99"/>
    <w:rsid w:val="00694E0F"/>
    <w:rsid w:val="006954FA"/>
    <w:rsid w:val="006957BB"/>
    <w:rsid w:val="006966BD"/>
    <w:rsid w:val="00697421"/>
    <w:rsid w:val="006978F8"/>
    <w:rsid w:val="006979CE"/>
    <w:rsid w:val="00697A36"/>
    <w:rsid w:val="006A0212"/>
    <w:rsid w:val="006A07C5"/>
    <w:rsid w:val="006A081D"/>
    <w:rsid w:val="006A08E8"/>
    <w:rsid w:val="006A0AC4"/>
    <w:rsid w:val="006A1868"/>
    <w:rsid w:val="006A1877"/>
    <w:rsid w:val="006A196A"/>
    <w:rsid w:val="006A22B7"/>
    <w:rsid w:val="006A26D5"/>
    <w:rsid w:val="006A2A28"/>
    <w:rsid w:val="006A2B8C"/>
    <w:rsid w:val="006A3088"/>
    <w:rsid w:val="006A3C1F"/>
    <w:rsid w:val="006A444E"/>
    <w:rsid w:val="006A5866"/>
    <w:rsid w:val="006A74E8"/>
    <w:rsid w:val="006A76DF"/>
    <w:rsid w:val="006B00DC"/>
    <w:rsid w:val="006B0366"/>
    <w:rsid w:val="006B2052"/>
    <w:rsid w:val="006B387F"/>
    <w:rsid w:val="006B5580"/>
    <w:rsid w:val="006B574F"/>
    <w:rsid w:val="006B5A6D"/>
    <w:rsid w:val="006B60C1"/>
    <w:rsid w:val="006B75C3"/>
    <w:rsid w:val="006B79C8"/>
    <w:rsid w:val="006B7C30"/>
    <w:rsid w:val="006B7C9E"/>
    <w:rsid w:val="006C01FE"/>
    <w:rsid w:val="006C0286"/>
    <w:rsid w:val="006C12B6"/>
    <w:rsid w:val="006C12CA"/>
    <w:rsid w:val="006C16D8"/>
    <w:rsid w:val="006C404F"/>
    <w:rsid w:val="006C40E4"/>
    <w:rsid w:val="006C462C"/>
    <w:rsid w:val="006C504F"/>
    <w:rsid w:val="006C6D0A"/>
    <w:rsid w:val="006C7D36"/>
    <w:rsid w:val="006D1A40"/>
    <w:rsid w:val="006D410A"/>
    <w:rsid w:val="006D4D8A"/>
    <w:rsid w:val="006D53DB"/>
    <w:rsid w:val="006D610E"/>
    <w:rsid w:val="006D744D"/>
    <w:rsid w:val="006D759B"/>
    <w:rsid w:val="006E0069"/>
    <w:rsid w:val="006E00E0"/>
    <w:rsid w:val="006E00ED"/>
    <w:rsid w:val="006E0EE0"/>
    <w:rsid w:val="006E1008"/>
    <w:rsid w:val="006E1531"/>
    <w:rsid w:val="006E26BC"/>
    <w:rsid w:val="006E2B47"/>
    <w:rsid w:val="006E2D63"/>
    <w:rsid w:val="006E413F"/>
    <w:rsid w:val="006E483E"/>
    <w:rsid w:val="006E5508"/>
    <w:rsid w:val="006E5923"/>
    <w:rsid w:val="006E5CE5"/>
    <w:rsid w:val="006E5FAF"/>
    <w:rsid w:val="006E6611"/>
    <w:rsid w:val="006E76C4"/>
    <w:rsid w:val="006E7B2A"/>
    <w:rsid w:val="006F0180"/>
    <w:rsid w:val="006F06B2"/>
    <w:rsid w:val="006F0B63"/>
    <w:rsid w:val="006F0E79"/>
    <w:rsid w:val="006F1DCC"/>
    <w:rsid w:val="006F277C"/>
    <w:rsid w:val="006F3032"/>
    <w:rsid w:val="006F3191"/>
    <w:rsid w:val="006F5FAB"/>
    <w:rsid w:val="006F6FDA"/>
    <w:rsid w:val="006F793B"/>
    <w:rsid w:val="006F79AD"/>
    <w:rsid w:val="006F7D74"/>
    <w:rsid w:val="007003DC"/>
    <w:rsid w:val="00701798"/>
    <w:rsid w:val="007018B7"/>
    <w:rsid w:val="007026FE"/>
    <w:rsid w:val="00703438"/>
    <w:rsid w:val="00703C1C"/>
    <w:rsid w:val="00703C78"/>
    <w:rsid w:val="00704716"/>
    <w:rsid w:val="007053C6"/>
    <w:rsid w:val="007064CA"/>
    <w:rsid w:val="00706848"/>
    <w:rsid w:val="00706B5D"/>
    <w:rsid w:val="00707A5D"/>
    <w:rsid w:val="00707C88"/>
    <w:rsid w:val="00710340"/>
    <w:rsid w:val="00710868"/>
    <w:rsid w:val="00712B59"/>
    <w:rsid w:val="007130CE"/>
    <w:rsid w:val="007139F7"/>
    <w:rsid w:val="00713F86"/>
    <w:rsid w:val="007142CC"/>
    <w:rsid w:val="00714865"/>
    <w:rsid w:val="00715AE8"/>
    <w:rsid w:val="00715D3A"/>
    <w:rsid w:val="00717A48"/>
    <w:rsid w:val="0072044B"/>
    <w:rsid w:val="00721583"/>
    <w:rsid w:val="00722139"/>
    <w:rsid w:val="00722335"/>
    <w:rsid w:val="007226C1"/>
    <w:rsid w:val="00722849"/>
    <w:rsid w:val="007229C5"/>
    <w:rsid w:val="0072315E"/>
    <w:rsid w:val="00723F23"/>
    <w:rsid w:val="00724F1F"/>
    <w:rsid w:val="00727253"/>
    <w:rsid w:val="00730091"/>
    <w:rsid w:val="00731047"/>
    <w:rsid w:val="00731614"/>
    <w:rsid w:val="007317E1"/>
    <w:rsid w:val="00731C38"/>
    <w:rsid w:val="00731C6F"/>
    <w:rsid w:val="00732711"/>
    <w:rsid w:val="00732D78"/>
    <w:rsid w:val="00733630"/>
    <w:rsid w:val="00733739"/>
    <w:rsid w:val="007343C8"/>
    <w:rsid w:val="00734B17"/>
    <w:rsid w:val="00735FA9"/>
    <w:rsid w:val="007363B1"/>
    <w:rsid w:val="00736451"/>
    <w:rsid w:val="00737BB0"/>
    <w:rsid w:val="00737F68"/>
    <w:rsid w:val="007409FE"/>
    <w:rsid w:val="00740B46"/>
    <w:rsid w:val="007415E7"/>
    <w:rsid w:val="00741B64"/>
    <w:rsid w:val="00742071"/>
    <w:rsid w:val="0074306C"/>
    <w:rsid w:val="007435D9"/>
    <w:rsid w:val="007444A7"/>
    <w:rsid w:val="007445D8"/>
    <w:rsid w:val="00745620"/>
    <w:rsid w:val="00745887"/>
    <w:rsid w:val="00745E95"/>
    <w:rsid w:val="007463AE"/>
    <w:rsid w:val="00747FFC"/>
    <w:rsid w:val="00750185"/>
    <w:rsid w:val="00750630"/>
    <w:rsid w:val="00750777"/>
    <w:rsid w:val="0075106A"/>
    <w:rsid w:val="00751653"/>
    <w:rsid w:val="007521DA"/>
    <w:rsid w:val="00752BC0"/>
    <w:rsid w:val="00752E8B"/>
    <w:rsid w:val="00754024"/>
    <w:rsid w:val="00754111"/>
    <w:rsid w:val="00754ABC"/>
    <w:rsid w:val="00756407"/>
    <w:rsid w:val="007569C4"/>
    <w:rsid w:val="00757308"/>
    <w:rsid w:val="00757419"/>
    <w:rsid w:val="0075780A"/>
    <w:rsid w:val="007578E5"/>
    <w:rsid w:val="007609C4"/>
    <w:rsid w:val="007615FF"/>
    <w:rsid w:val="0076162F"/>
    <w:rsid w:val="00761F9E"/>
    <w:rsid w:val="007622DD"/>
    <w:rsid w:val="00763227"/>
    <w:rsid w:val="00763BE2"/>
    <w:rsid w:val="00763D23"/>
    <w:rsid w:val="0076415C"/>
    <w:rsid w:val="0076541C"/>
    <w:rsid w:val="00765979"/>
    <w:rsid w:val="007659D3"/>
    <w:rsid w:val="00765C71"/>
    <w:rsid w:val="00765FB7"/>
    <w:rsid w:val="00766B91"/>
    <w:rsid w:val="00766BED"/>
    <w:rsid w:val="007672B5"/>
    <w:rsid w:val="007677B5"/>
    <w:rsid w:val="00767947"/>
    <w:rsid w:val="00767B41"/>
    <w:rsid w:val="00767F63"/>
    <w:rsid w:val="007705B9"/>
    <w:rsid w:val="007709C6"/>
    <w:rsid w:val="007713F0"/>
    <w:rsid w:val="0077192F"/>
    <w:rsid w:val="00772347"/>
    <w:rsid w:val="00772DE1"/>
    <w:rsid w:val="007744D8"/>
    <w:rsid w:val="00774D5A"/>
    <w:rsid w:val="0077693C"/>
    <w:rsid w:val="00777020"/>
    <w:rsid w:val="007770D2"/>
    <w:rsid w:val="00777198"/>
    <w:rsid w:val="00777393"/>
    <w:rsid w:val="00780325"/>
    <w:rsid w:val="0078096F"/>
    <w:rsid w:val="0078112B"/>
    <w:rsid w:val="00781631"/>
    <w:rsid w:val="00781846"/>
    <w:rsid w:val="00782A9D"/>
    <w:rsid w:val="00782B5E"/>
    <w:rsid w:val="00782B69"/>
    <w:rsid w:val="007830DC"/>
    <w:rsid w:val="00783D0D"/>
    <w:rsid w:val="00784EC7"/>
    <w:rsid w:val="007852EC"/>
    <w:rsid w:val="0078616D"/>
    <w:rsid w:val="00790197"/>
    <w:rsid w:val="007907FC"/>
    <w:rsid w:val="00790A8A"/>
    <w:rsid w:val="00790BBE"/>
    <w:rsid w:val="00790EAC"/>
    <w:rsid w:val="00792376"/>
    <w:rsid w:val="00792B3D"/>
    <w:rsid w:val="007940C1"/>
    <w:rsid w:val="007955A7"/>
    <w:rsid w:val="00795C9C"/>
    <w:rsid w:val="00796035"/>
    <w:rsid w:val="007960A6"/>
    <w:rsid w:val="007961DC"/>
    <w:rsid w:val="00797F47"/>
    <w:rsid w:val="007A01F3"/>
    <w:rsid w:val="007A11BE"/>
    <w:rsid w:val="007A2E30"/>
    <w:rsid w:val="007A2E49"/>
    <w:rsid w:val="007A32A7"/>
    <w:rsid w:val="007A33DF"/>
    <w:rsid w:val="007A3674"/>
    <w:rsid w:val="007A4768"/>
    <w:rsid w:val="007A4C86"/>
    <w:rsid w:val="007A5035"/>
    <w:rsid w:val="007A5460"/>
    <w:rsid w:val="007A57C0"/>
    <w:rsid w:val="007A5B2B"/>
    <w:rsid w:val="007A5CDB"/>
    <w:rsid w:val="007A61A0"/>
    <w:rsid w:val="007A6528"/>
    <w:rsid w:val="007A737F"/>
    <w:rsid w:val="007A7BBB"/>
    <w:rsid w:val="007A7F25"/>
    <w:rsid w:val="007B0612"/>
    <w:rsid w:val="007B1744"/>
    <w:rsid w:val="007B1C85"/>
    <w:rsid w:val="007B2396"/>
    <w:rsid w:val="007B3324"/>
    <w:rsid w:val="007B3CB5"/>
    <w:rsid w:val="007B4230"/>
    <w:rsid w:val="007B46C8"/>
    <w:rsid w:val="007B47E3"/>
    <w:rsid w:val="007B5BB2"/>
    <w:rsid w:val="007B62EA"/>
    <w:rsid w:val="007B6695"/>
    <w:rsid w:val="007B6F9A"/>
    <w:rsid w:val="007B734C"/>
    <w:rsid w:val="007B7729"/>
    <w:rsid w:val="007C08AB"/>
    <w:rsid w:val="007C12F5"/>
    <w:rsid w:val="007C158F"/>
    <w:rsid w:val="007C2627"/>
    <w:rsid w:val="007C2723"/>
    <w:rsid w:val="007C2834"/>
    <w:rsid w:val="007C2D14"/>
    <w:rsid w:val="007C2D56"/>
    <w:rsid w:val="007C3280"/>
    <w:rsid w:val="007C38F1"/>
    <w:rsid w:val="007C43B8"/>
    <w:rsid w:val="007C4838"/>
    <w:rsid w:val="007C498A"/>
    <w:rsid w:val="007C4C80"/>
    <w:rsid w:val="007C5122"/>
    <w:rsid w:val="007C5586"/>
    <w:rsid w:val="007C6093"/>
    <w:rsid w:val="007D06EB"/>
    <w:rsid w:val="007D0D04"/>
    <w:rsid w:val="007D1053"/>
    <w:rsid w:val="007D1AFC"/>
    <w:rsid w:val="007D1B8E"/>
    <w:rsid w:val="007D1BAE"/>
    <w:rsid w:val="007D1C82"/>
    <w:rsid w:val="007D2DCA"/>
    <w:rsid w:val="007D340C"/>
    <w:rsid w:val="007D4AB7"/>
    <w:rsid w:val="007D4E16"/>
    <w:rsid w:val="007D5797"/>
    <w:rsid w:val="007D5BC1"/>
    <w:rsid w:val="007D6563"/>
    <w:rsid w:val="007D759C"/>
    <w:rsid w:val="007D7C25"/>
    <w:rsid w:val="007D7EC6"/>
    <w:rsid w:val="007E0176"/>
    <w:rsid w:val="007E0691"/>
    <w:rsid w:val="007E06CB"/>
    <w:rsid w:val="007E11A9"/>
    <w:rsid w:val="007E1DDA"/>
    <w:rsid w:val="007E2990"/>
    <w:rsid w:val="007E46C1"/>
    <w:rsid w:val="007E4D5B"/>
    <w:rsid w:val="007E5039"/>
    <w:rsid w:val="007E55C8"/>
    <w:rsid w:val="007E56F3"/>
    <w:rsid w:val="007E7FCC"/>
    <w:rsid w:val="007F02D7"/>
    <w:rsid w:val="007F02DC"/>
    <w:rsid w:val="007F0817"/>
    <w:rsid w:val="007F0A0F"/>
    <w:rsid w:val="007F0E55"/>
    <w:rsid w:val="007F27EA"/>
    <w:rsid w:val="007F2825"/>
    <w:rsid w:val="007F2AFC"/>
    <w:rsid w:val="007F3376"/>
    <w:rsid w:val="007F33D9"/>
    <w:rsid w:val="007F3DE7"/>
    <w:rsid w:val="007F3EAC"/>
    <w:rsid w:val="007F3F9F"/>
    <w:rsid w:val="007F440E"/>
    <w:rsid w:val="007F48EC"/>
    <w:rsid w:val="007F5DE4"/>
    <w:rsid w:val="007F69D7"/>
    <w:rsid w:val="007F6F5C"/>
    <w:rsid w:val="007F712F"/>
    <w:rsid w:val="007F79C5"/>
    <w:rsid w:val="008001D8"/>
    <w:rsid w:val="00800AA4"/>
    <w:rsid w:val="00800B8E"/>
    <w:rsid w:val="00800D86"/>
    <w:rsid w:val="00800F02"/>
    <w:rsid w:val="00801438"/>
    <w:rsid w:val="008023A4"/>
    <w:rsid w:val="00802427"/>
    <w:rsid w:val="008030A1"/>
    <w:rsid w:val="008032E7"/>
    <w:rsid w:val="00803F72"/>
    <w:rsid w:val="0080460D"/>
    <w:rsid w:val="008049C1"/>
    <w:rsid w:val="00804A93"/>
    <w:rsid w:val="00805336"/>
    <w:rsid w:val="008054E6"/>
    <w:rsid w:val="008057A7"/>
    <w:rsid w:val="00807102"/>
    <w:rsid w:val="008071EA"/>
    <w:rsid w:val="00807CAA"/>
    <w:rsid w:val="00811CA2"/>
    <w:rsid w:val="00811F81"/>
    <w:rsid w:val="00813323"/>
    <w:rsid w:val="0081355E"/>
    <w:rsid w:val="0081424B"/>
    <w:rsid w:val="008142BD"/>
    <w:rsid w:val="008144F3"/>
    <w:rsid w:val="00815688"/>
    <w:rsid w:val="00815785"/>
    <w:rsid w:val="00815823"/>
    <w:rsid w:val="00815C9F"/>
    <w:rsid w:val="00815F13"/>
    <w:rsid w:val="00816530"/>
    <w:rsid w:val="00816531"/>
    <w:rsid w:val="00817219"/>
    <w:rsid w:val="008173B9"/>
    <w:rsid w:val="008202ED"/>
    <w:rsid w:val="008206C2"/>
    <w:rsid w:val="00820E96"/>
    <w:rsid w:val="0082133D"/>
    <w:rsid w:val="008219A0"/>
    <w:rsid w:val="008234B6"/>
    <w:rsid w:val="008236EE"/>
    <w:rsid w:val="008239E0"/>
    <w:rsid w:val="00823BC9"/>
    <w:rsid w:val="008250CD"/>
    <w:rsid w:val="00825C73"/>
    <w:rsid w:val="00826132"/>
    <w:rsid w:val="00826D16"/>
    <w:rsid w:val="008276BE"/>
    <w:rsid w:val="00830443"/>
    <w:rsid w:val="008309BB"/>
    <w:rsid w:val="008317B3"/>
    <w:rsid w:val="008317B7"/>
    <w:rsid w:val="00831DEB"/>
    <w:rsid w:val="00831FB9"/>
    <w:rsid w:val="0083248B"/>
    <w:rsid w:val="00832740"/>
    <w:rsid w:val="00832EF1"/>
    <w:rsid w:val="00833598"/>
    <w:rsid w:val="008342E1"/>
    <w:rsid w:val="00834707"/>
    <w:rsid w:val="00834A70"/>
    <w:rsid w:val="00834D60"/>
    <w:rsid w:val="00836FB4"/>
    <w:rsid w:val="008379EB"/>
    <w:rsid w:val="0084159D"/>
    <w:rsid w:val="008417F9"/>
    <w:rsid w:val="00841EBD"/>
    <w:rsid w:val="00842341"/>
    <w:rsid w:val="008423FB"/>
    <w:rsid w:val="00842574"/>
    <w:rsid w:val="0084276F"/>
    <w:rsid w:val="00842F0B"/>
    <w:rsid w:val="008432AF"/>
    <w:rsid w:val="00843EC9"/>
    <w:rsid w:val="00844612"/>
    <w:rsid w:val="00844BE9"/>
    <w:rsid w:val="0084500D"/>
    <w:rsid w:val="008451A2"/>
    <w:rsid w:val="008455F6"/>
    <w:rsid w:val="0084630F"/>
    <w:rsid w:val="008465E9"/>
    <w:rsid w:val="00847BAC"/>
    <w:rsid w:val="0085017E"/>
    <w:rsid w:val="00850557"/>
    <w:rsid w:val="00850FEE"/>
    <w:rsid w:val="00851083"/>
    <w:rsid w:val="00851158"/>
    <w:rsid w:val="008519D3"/>
    <w:rsid w:val="00851A1A"/>
    <w:rsid w:val="00852750"/>
    <w:rsid w:val="008539F9"/>
    <w:rsid w:val="008541DA"/>
    <w:rsid w:val="00854C80"/>
    <w:rsid w:val="00855D6E"/>
    <w:rsid w:val="00856355"/>
    <w:rsid w:val="00856731"/>
    <w:rsid w:val="008573BD"/>
    <w:rsid w:val="0086025E"/>
    <w:rsid w:val="00860497"/>
    <w:rsid w:val="008606D9"/>
    <w:rsid w:val="00860743"/>
    <w:rsid w:val="00860835"/>
    <w:rsid w:val="00862BD6"/>
    <w:rsid w:val="00863DE7"/>
    <w:rsid w:val="00865606"/>
    <w:rsid w:val="00865EFF"/>
    <w:rsid w:val="00865F91"/>
    <w:rsid w:val="00866272"/>
    <w:rsid w:val="00866565"/>
    <w:rsid w:val="00866C87"/>
    <w:rsid w:val="00866F49"/>
    <w:rsid w:val="00867BEA"/>
    <w:rsid w:val="0087031E"/>
    <w:rsid w:val="0087032F"/>
    <w:rsid w:val="00870F6B"/>
    <w:rsid w:val="00874788"/>
    <w:rsid w:val="008750B8"/>
    <w:rsid w:val="00876485"/>
    <w:rsid w:val="00876989"/>
    <w:rsid w:val="00876B21"/>
    <w:rsid w:val="0087710B"/>
    <w:rsid w:val="00877281"/>
    <w:rsid w:val="008775BF"/>
    <w:rsid w:val="0087761C"/>
    <w:rsid w:val="008806B2"/>
    <w:rsid w:val="00880B62"/>
    <w:rsid w:val="00881537"/>
    <w:rsid w:val="008816CE"/>
    <w:rsid w:val="008827F6"/>
    <w:rsid w:val="008828FF"/>
    <w:rsid w:val="00883A96"/>
    <w:rsid w:val="00883FEE"/>
    <w:rsid w:val="008842C6"/>
    <w:rsid w:val="0088536D"/>
    <w:rsid w:val="008855D6"/>
    <w:rsid w:val="008861D7"/>
    <w:rsid w:val="00886B54"/>
    <w:rsid w:val="00886BF6"/>
    <w:rsid w:val="00886D8B"/>
    <w:rsid w:val="0088730D"/>
    <w:rsid w:val="008901D9"/>
    <w:rsid w:val="008902E0"/>
    <w:rsid w:val="00890376"/>
    <w:rsid w:val="00890C28"/>
    <w:rsid w:val="008927A3"/>
    <w:rsid w:val="0089468C"/>
    <w:rsid w:val="00894D5A"/>
    <w:rsid w:val="00895FC6"/>
    <w:rsid w:val="00896BFD"/>
    <w:rsid w:val="00896C34"/>
    <w:rsid w:val="00896FF5"/>
    <w:rsid w:val="008A05D9"/>
    <w:rsid w:val="008A15DC"/>
    <w:rsid w:val="008A20F6"/>
    <w:rsid w:val="008A32B5"/>
    <w:rsid w:val="008A3367"/>
    <w:rsid w:val="008A3441"/>
    <w:rsid w:val="008A3DF1"/>
    <w:rsid w:val="008A3E94"/>
    <w:rsid w:val="008A468A"/>
    <w:rsid w:val="008A56A4"/>
    <w:rsid w:val="008A606E"/>
    <w:rsid w:val="008A6403"/>
    <w:rsid w:val="008A694F"/>
    <w:rsid w:val="008A6A61"/>
    <w:rsid w:val="008A6CC1"/>
    <w:rsid w:val="008A6F3A"/>
    <w:rsid w:val="008B04AE"/>
    <w:rsid w:val="008B1312"/>
    <w:rsid w:val="008B1386"/>
    <w:rsid w:val="008B173E"/>
    <w:rsid w:val="008B2C26"/>
    <w:rsid w:val="008B34E2"/>
    <w:rsid w:val="008B37DC"/>
    <w:rsid w:val="008B3859"/>
    <w:rsid w:val="008B3917"/>
    <w:rsid w:val="008B4F98"/>
    <w:rsid w:val="008B55FF"/>
    <w:rsid w:val="008B5966"/>
    <w:rsid w:val="008B5FFB"/>
    <w:rsid w:val="008B6933"/>
    <w:rsid w:val="008B7918"/>
    <w:rsid w:val="008B7E32"/>
    <w:rsid w:val="008C087C"/>
    <w:rsid w:val="008C0B8A"/>
    <w:rsid w:val="008C0D06"/>
    <w:rsid w:val="008C16FC"/>
    <w:rsid w:val="008C1B10"/>
    <w:rsid w:val="008C3051"/>
    <w:rsid w:val="008C35CE"/>
    <w:rsid w:val="008C49B7"/>
    <w:rsid w:val="008C4D0E"/>
    <w:rsid w:val="008C4D5B"/>
    <w:rsid w:val="008C6335"/>
    <w:rsid w:val="008C661F"/>
    <w:rsid w:val="008C6C32"/>
    <w:rsid w:val="008D072B"/>
    <w:rsid w:val="008D0980"/>
    <w:rsid w:val="008D0A9A"/>
    <w:rsid w:val="008D19F7"/>
    <w:rsid w:val="008D2B64"/>
    <w:rsid w:val="008D2CA5"/>
    <w:rsid w:val="008D2D8B"/>
    <w:rsid w:val="008D2E54"/>
    <w:rsid w:val="008D3579"/>
    <w:rsid w:val="008D3DC1"/>
    <w:rsid w:val="008D3F8F"/>
    <w:rsid w:val="008D417D"/>
    <w:rsid w:val="008D4303"/>
    <w:rsid w:val="008D586E"/>
    <w:rsid w:val="008D6126"/>
    <w:rsid w:val="008D7970"/>
    <w:rsid w:val="008D7DBF"/>
    <w:rsid w:val="008E2CC3"/>
    <w:rsid w:val="008E3225"/>
    <w:rsid w:val="008E5051"/>
    <w:rsid w:val="008E5338"/>
    <w:rsid w:val="008E5744"/>
    <w:rsid w:val="008E5FEF"/>
    <w:rsid w:val="008E6300"/>
    <w:rsid w:val="008E6488"/>
    <w:rsid w:val="008E74B1"/>
    <w:rsid w:val="008E7C9C"/>
    <w:rsid w:val="008F05FD"/>
    <w:rsid w:val="008F111E"/>
    <w:rsid w:val="008F1F5C"/>
    <w:rsid w:val="008F2DC8"/>
    <w:rsid w:val="008F2ED3"/>
    <w:rsid w:val="008F546C"/>
    <w:rsid w:val="008F5774"/>
    <w:rsid w:val="008F57BE"/>
    <w:rsid w:val="008F6C79"/>
    <w:rsid w:val="008F76A4"/>
    <w:rsid w:val="008F7BC3"/>
    <w:rsid w:val="008F7DEA"/>
    <w:rsid w:val="008F7F2F"/>
    <w:rsid w:val="00901123"/>
    <w:rsid w:val="00901245"/>
    <w:rsid w:val="00901DE0"/>
    <w:rsid w:val="00901E3A"/>
    <w:rsid w:val="0090271A"/>
    <w:rsid w:val="0090365F"/>
    <w:rsid w:val="00903923"/>
    <w:rsid w:val="00904E79"/>
    <w:rsid w:val="00905047"/>
    <w:rsid w:val="0090698F"/>
    <w:rsid w:val="00906D0E"/>
    <w:rsid w:val="00906F3A"/>
    <w:rsid w:val="00907F80"/>
    <w:rsid w:val="0091110F"/>
    <w:rsid w:val="00911134"/>
    <w:rsid w:val="009115FA"/>
    <w:rsid w:val="00911B9D"/>
    <w:rsid w:val="00914E84"/>
    <w:rsid w:val="00915585"/>
    <w:rsid w:val="00915AA2"/>
    <w:rsid w:val="00915E4A"/>
    <w:rsid w:val="00916201"/>
    <w:rsid w:val="009165CB"/>
    <w:rsid w:val="00916872"/>
    <w:rsid w:val="00917CFA"/>
    <w:rsid w:val="009208CB"/>
    <w:rsid w:val="00921B1E"/>
    <w:rsid w:val="009226A9"/>
    <w:rsid w:val="00923532"/>
    <w:rsid w:val="00923C5C"/>
    <w:rsid w:val="009244B2"/>
    <w:rsid w:val="009251B4"/>
    <w:rsid w:val="00926624"/>
    <w:rsid w:val="00927526"/>
    <w:rsid w:val="00927720"/>
    <w:rsid w:val="009278CF"/>
    <w:rsid w:val="00927B7D"/>
    <w:rsid w:val="00930CBA"/>
    <w:rsid w:val="00930F53"/>
    <w:rsid w:val="00931175"/>
    <w:rsid w:val="00932A4B"/>
    <w:rsid w:val="00933EE8"/>
    <w:rsid w:val="00934276"/>
    <w:rsid w:val="00934287"/>
    <w:rsid w:val="009344D0"/>
    <w:rsid w:val="00935626"/>
    <w:rsid w:val="00935858"/>
    <w:rsid w:val="00935A42"/>
    <w:rsid w:val="00936FC8"/>
    <w:rsid w:val="0093745F"/>
    <w:rsid w:val="00937F57"/>
    <w:rsid w:val="00942C7D"/>
    <w:rsid w:val="00944486"/>
    <w:rsid w:val="00945A3F"/>
    <w:rsid w:val="00945CD9"/>
    <w:rsid w:val="009468A3"/>
    <w:rsid w:val="00946DEA"/>
    <w:rsid w:val="009475EE"/>
    <w:rsid w:val="0095074A"/>
    <w:rsid w:val="00951157"/>
    <w:rsid w:val="009532EE"/>
    <w:rsid w:val="009534B7"/>
    <w:rsid w:val="00953D1D"/>
    <w:rsid w:val="00954A38"/>
    <w:rsid w:val="00954CF8"/>
    <w:rsid w:val="00956018"/>
    <w:rsid w:val="00956104"/>
    <w:rsid w:val="00956739"/>
    <w:rsid w:val="00956C49"/>
    <w:rsid w:val="0095782D"/>
    <w:rsid w:val="00957926"/>
    <w:rsid w:val="00961EAE"/>
    <w:rsid w:val="00961EFA"/>
    <w:rsid w:val="00961F0A"/>
    <w:rsid w:val="009622DD"/>
    <w:rsid w:val="00963BD4"/>
    <w:rsid w:val="009648C8"/>
    <w:rsid w:val="00965A8B"/>
    <w:rsid w:val="0096601A"/>
    <w:rsid w:val="00966265"/>
    <w:rsid w:val="00966420"/>
    <w:rsid w:val="00967354"/>
    <w:rsid w:val="00967655"/>
    <w:rsid w:val="0096766D"/>
    <w:rsid w:val="00967EE6"/>
    <w:rsid w:val="009705AE"/>
    <w:rsid w:val="00970B04"/>
    <w:rsid w:val="00971FF7"/>
    <w:rsid w:val="009720C6"/>
    <w:rsid w:val="009723D1"/>
    <w:rsid w:val="00972B20"/>
    <w:rsid w:val="00972EDA"/>
    <w:rsid w:val="00972F40"/>
    <w:rsid w:val="009735FC"/>
    <w:rsid w:val="0097377D"/>
    <w:rsid w:val="00973BDF"/>
    <w:rsid w:val="00974EC6"/>
    <w:rsid w:val="00974F59"/>
    <w:rsid w:val="009755D7"/>
    <w:rsid w:val="00977A8C"/>
    <w:rsid w:val="00977B5F"/>
    <w:rsid w:val="0098115C"/>
    <w:rsid w:val="0098199F"/>
    <w:rsid w:val="00981B75"/>
    <w:rsid w:val="00981BF5"/>
    <w:rsid w:val="00981EC8"/>
    <w:rsid w:val="00981ED6"/>
    <w:rsid w:val="00983797"/>
    <w:rsid w:val="00983A6D"/>
    <w:rsid w:val="00983B45"/>
    <w:rsid w:val="0098434E"/>
    <w:rsid w:val="00986A85"/>
    <w:rsid w:val="009872AF"/>
    <w:rsid w:val="009872B0"/>
    <w:rsid w:val="00987C30"/>
    <w:rsid w:val="0099053C"/>
    <w:rsid w:val="009912D6"/>
    <w:rsid w:val="009913AD"/>
    <w:rsid w:val="0099169B"/>
    <w:rsid w:val="00991838"/>
    <w:rsid w:val="00991F4D"/>
    <w:rsid w:val="009929EF"/>
    <w:rsid w:val="00992CBC"/>
    <w:rsid w:val="00993B9D"/>
    <w:rsid w:val="00993C66"/>
    <w:rsid w:val="00994912"/>
    <w:rsid w:val="00995797"/>
    <w:rsid w:val="009959DC"/>
    <w:rsid w:val="00996A78"/>
    <w:rsid w:val="00997B02"/>
    <w:rsid w:val="00997C53"/>
    <w:rsid w:val="009A003A"/>
    <w:rsid w:val="009A027B"/>
    <w:rsid w:val="009A101E"/>
    <w:rsid w:val="009A17F3"/>
    <w:rsid w:val="009A19FB"/>
    <w:rsid w:val="009A1DCB"/>
    <w:rsid w:val="009A2ADF"/>
    <w:rsid w:val="009A3F13"/>
    <w:rsid w:val="009A432E"/>
    <w:rsid w:val="009A48FD"/>
    <w:rsid w:val="009A4EF0"/>
    <w:rsid w:val="009A5E9F"/>
    <w:rsid w:val="009A6310"/>
    <w:rsid w:val="009A63FD"/>
    <w:rsid w:val="009A65FF"/>
    <w:rsid w:val="009A6AEF"/>
    <w:rsid w:val="009A71ED"/>
    <w:rsid w:val="009A7AF2"/>
    <w:rsid w:val="009B024E"/>
    <w:rsid w:val="009B0824"/>
    <w:rsid w:val="009B1018"/>
    <w:rsid w:val="009B2037"/>
    <w:rsid w:val="009B423A"/>
    <w:rsid w:val="009B5144"/>
    <w:rsid w:val="009B5D87"/>
    <w:rsid w:val="009B5EA8"/>
    <w:rsid w:val="009B6078"/>
    <w:rsid w:val="009B6BCA"/>
    <w:rsid w:val="009B6C5E"/>
    <w:rsid w:val="009B6F2E"/>
    <w:rsid w:val="009B72AC"/>
    <w:rsid w:val="009B78AB"/>
    <w:rsid w:val="009B7AAC"/>
    <w:rsid w:val="009C0256"/>
    <w:rsid w:val="009C0736"/>
    <w:rsid w:val="009C0A0C"/>
    <w:rsid w:val="009C1565"/>
    <w:rsid w:val="009C1D6D"/>
    <w:rsid w:val="009C203B"/>
    <w:rsid w:val="009C2763"/>
    <w:rsid w:val="009C3A2A"/>
    <w:rsid w:val="009C3B86"/>
    <w:rsid w:val="009C3C09"/>
    <w:rsid w:val="009C4053"/>
    <w:rsid w:val="009C4DC0"/>
    <w:rsid w:val="009C51FE"/>
    <w:rsid w:val="009C5F74"/>
    <w:rsid w:val="009C67F3"/>
    <w:rsid w:val="009C7031"/>
    <w:rsid w:val="009D0460"/>
    <w:rsid w:val="009D0E5D"/>
    <w:rsid w:val="009D0FE6"/>
    <w:rsid w:val="009D18E8"/>
    <w:rsid w:val="009D21B9"/>
    <w:rsid w:val="009D30B0"/>
    <w:rsid w:val="009D3678"/>
    <w:rsid w:val="009D3CE0"/>
    <w:rsid w:val="009D53EA"/>
    <w:rsid w:val="009D5C91"/>
    <w:rsid w:val="009D6C56"/>
    <w:rsid w:val="009D7113"/>
    <w:rsid w:val="009E0BB7"/>
    <w:rsid w:val="009E18E0"/>
    <w:rsid w:val="009E1951"/>
    <w:rsid w:val="009E26BD"/>
    <w:rsid w:val="009E2EDB"/>
    <w:rsid w:val="009E33E4"/>
    <w:rsid w:val="009E428E"/>
    <w:rsid w:val="009E4AD4"/>
    <w:rsid w:val="009E4AE8"/>
    <w:rsid w:val="009E4F69"/>
    <w:rsid w:val="009E5021"/>
    <w:rsid w:val="009E540C"/>
    <w:rsid w:val="009E5787"/>
    <w:rsid w:val="009E5BC2"/>
    <w:rsid w:val="009E6A0B"/>
    <w:rsid w:val="009E6CA7"/>
    <w:rsid w:val="009E6CC9"/>
    <w:rsid w:val="009E6D29"/>
    <w:rsid w:val="009E760D"/>
    <w:rsid w:val="009F05A8"/>
    <w:rsid w:val="009F1435"/>
    <w:rsid w:val="009F1537"/>
    <w:rsid w:val="009F1F63"/>
    <w:rsid w:val="009F37F4"/>
    <w:rsid w:val="009F3E13"/>
    <w:rsid w:val="009F47C1"/>
    <w:rsid w:val="009F4D64"/>
    <w:rsid w:val="009F5DCA"/>
    <w:rsid w:val="009F6684"/>
    <w:rsid w:val="009F6A1B"/>
    <w:rsid w:val="009F709E"/>
    <w:rsid w:val="009F7CC4"/>
    <w:rsid w:val="00A00DA4"/>
    <w:rsid w:val="00A02EAD"/>
    <w:rsid w:val="00A034DA"/>
    <w:rsid w:val="00A03794"/>
    <w:rsid w:val="00A03916"/>
    <w:rsid w:val="00A03CD3"/>
    <w:rsid w:val="00A04221"/>
    <w:rsid w:val="00A04337"/>
    <w:rsid w:val="00A04410"/>
    <w:rsid w:val="00A04B29"/>
    <w:rsid w:val="00A04FD0"/>
    <w:rsid w:val="00A05E2E"/>
    <w:rsid w:val="00A06732"/>
    <w:rsid w:val="00A078CF"/>
    <w:rsid w:val="00A078EF"/>
    <w:rsid w:val="00A0794D"/>
    <w:rsid w:val="00A1054C"/>
    <w:rsid w:val="00A1343A"/>
    <w:rsid w:val="00A136EB"/>
    <w:rsid w:val="00A13A2E"/>
    <w:rsid w:val="00A13DE3"/>
    <w:rsid w:val="00A14506"/>
    <w:rsid w:val="00A1498D"/>
    <w:rsid w:val="00A1501C"/>
    <w:rsid w:val="00A160EC"/>
    <w:rsid w:val="00A1717D"/>
    <w:rsid w:val="00A17949"/>
    <w:rsid w:val="00A206C3"/>
    <w:rsid w:val="00A20AAD"/>
    <w:rsid w:val="00A221DC"/>
    <w:rsid w:val="00A23358"/>
    <w:rsid w:val="00A23A60"/>
    <w:rsid w:val="00A23EA1"/>
    <w:rsid w:val="00A24083"/>
    <w:rsid w:val="00A24242"/>
    <w:rsid w:val="00A24B9F"/>
    <w:rsid w:val="00A264DE"/>
    <w:rsid w:val="00A26D1A"/>
    <w:rsid w:val="00A30BB4"/>
    <w:rsid w:val="00A30DF2"/>
    <w:rsid w:val="00A313F8"/>
    <w:rsid w:val="00A31A04"/>
    <w:rsid w:val="00A31B54"/>
    <w:rsid w:val="00A31F9C"/>
    <w:rsid w:val="00A326C2"/>
    <w:rsid w:val="00A32AEF"/>
    <w:rsid w:val="00A335BB"/>
    <w:rsid w:val="00A33948"/>
    <w:rsid w:val="00A37241"/>
    <w:rsid w:val="00A37980"/>
    <w:rsid w:val="00A40B63"/>
    <w:rsid w:val="00A413AB"/>
    <w:rsid w:val="00A4213D"/>
    <w:rsid w:val="00A42CA2"/>
    <w:rsid w:val="00A43586"/>
    <w:rsid w:val="00A4417F"/>
    <w:rsid w:val="00A441EB"/>
    <w:rsid w:val="00A44370"/>
    <w:rsid w:val="00A44DBD"/>
    <w:rsid w:val="00A4528F"/>
    <w:rsid w:val="00A4584D"/>
    <w:rsid w:val="00A45FEA"/>
    <w:rsid w:val="00A46AB5"/>
    <w:rsid w:val="00A4701A"/>
    <w:rsid w:val="00A47C44"/>
    <w:rsid w:val="00A50DB9"/>
    <w:rsid w:val="00A50EBD"/>
    <w:rsid w:val="00A52197"/>
    <w:rsid w:val="00A52286"/>
    <w:rsid w:val="00A526DD"/>
    <w:rsid w:val="00A52A0A"/>
    <w:rsid w:val="00A53115"/>
    <w:rsid w:val="00A53902"/>
    <w:rsid w:val="00A53C26"/>
    <w:rsid w:val="00A549AA"/>
    <w:rsid w:val="00A54F37"/>
    <w:rsid w:val="00A55514"/>
    <w:rsid w:val="00A560CB"/>
    <w:rsid w:val="00A56237"/>
    <w:rsid w:val="00A56318"/>
    <w:rsid w:val="00A5645E"/>
    <w:rsid w:val="00A5667B"/>
    <w:rsid w:val="00A57296"/>
    <w:rsid w:val="00A57DFD"/>
    <w:rsid w:val="00A6016B"/>
    <w:rsid w:val="00A6046B"/>
    <w:rsid w:val="00A61779"/>
    <w:rsid w:val="00A62398"/>
    <w:rsid w:val="00A62819"/>
    <w:rsid w:val="00A62A89"/>
    <w:rsid w:val="00A62B66"/>
    <w:rsid w:val="00A62B85"/>
    <w:rsid w:val="00A641F1"/>
    <w:rsid w:val="00A6427D"/>
    <w:rsid w:val="00A64732"/>
    <w:rsid w:val="00A64893"/>
    <w:rsid w:val="00A65295"/>
    <w:rsid w:val="00A65812"/>
    <w:rsid w:val="00A65AD9"/>
    <w:rsid w:val="00A6617F"/>
    <w:rsid w:val="00A66712"/>
    <w:rsid w:val="00A668E1"/>
    <w:rsid w:val="00A679EB"/>
    <w:rsid w:val="00A67D81"/>
    <w:rsid w:val="00A67EBE"/>
    <w:rsid w:val="00A70A00"/>
    <w:rsid w:val="00A70B22"/>
    <w:rsid w:val="00A71A35"/>
    <w:rsid w:val="00A71D8F"/>
    <w:rsid w:val="00A71DC1"/>
    <w:rsid w:val="00A72251"/>
    <w:rsid w:val="00A725CE"/>
    <w:rsid w:val="00A72988"/>
    <w:rsid w:val="00A73083"/>
    <w:rsid w:val="00A733CA"/>
    <w:rsid w:val="00A733EC"/>
    <w:rsid w:val="00A73C0C"/>
    <w:rsid w:val="00A73F97"/>
    <w:rsid w:val="00A74943"/>
    <w:rsid w:val="00A75B26"/>
    <w:rsid w:val="00A75F1D"/>
    <w:rsid w:val="00A76F47"/>
    <w:rsid w:val="00A76F6A"/>
    <w:rsid w:val="00A77021"/>
    <w:rsid w:val="00A8056F"/>
    <w:rsid w:val="00A817FE"/>
    <w:rsid w:val="00A82DEB"/>
    <w:rsid w:val="00A83204"/>
    <w:rsid w:val="00A8353A"/>
    <w:rsid w:val="00A840A1"/>
    <w:rsid w:val="00A847A1"/>
    <w:rsid w:val="00A848B1"/>
    <w:rsid w:val="00A853FB"/>
    <w:rsid w:val="00A859B1"/>
    <w:rsid w:val="00A8624B"/>
    <w:rsid w:val="00A865E2"/>
    <w:rsid w:val="00A8670F"/>
    <w:rsid w:val="00A87FC0"/>
    <w:rsid w:val="00A90833"/>
    <w:rsid w:val="00A91D13"/>
    <w:rsid w:val="00A93B0F"/>
    <w:rsid w:val="00A93BA3"/>
    <w:rsid w:val="00A94A92"/>
    <w:rsid w:val="00A94FFB"/>
    <w:rsid w:val="00A9500D"/>
    <w:rsid w:val="00A973FE"/>
    <w:rsid w:val="00A97835"/>
    <w:rsid w:val="00AA1776"/>
    <w:rsid w:val="00AA2188"/>
    <w:rsid w:val="00AA2B4D"/>
    <w:rsid w:val="00AA3033"/>
    <w:rsid w:val="00AA3690"/>
    <w:rsid w:val="00AA404C"/>
    <w:rsid w:val="00AA4449"/>
    <w:rsid w:val="00AA5593"/>
    <w:rsid w:val="00AA5F0E"/>
    <w:rsid w:val="00AA6038"/>
    <w:rsid w:val="00AA67D4"/>
    <w:rsid w:val="00AA739E"/>
    <w:rsid w:val="00AB04A4"/>
    <w:rsid w:val="00AB109A"/>
    <w:rsid w:val="00AB1246"/>
    <w:rsid w:val="00AB13F2"/>
    <w:rsid w:val="00AB140B"/>
    <w:rsid w:val="00AB2E4D"/>
    <w:rsid w:val="00AB41F4"/>
    <w:rsid w:val="00AB4DAE"/>
    <w:rsid w:val="00AB6CA1"/>
    <w:rsid w:val="00AC01C3"/>
    <w:rsid w:val="00AC01E2"/>
    <w:rsid w:val="00AC0385"/>
    <w:rsid w:val="00AC055E"/>
    <w:rsid w:val="00AC1BD1"/>
    <w:rsid w:val="00AC237C"/>
    <w:rsid w:val="00AC262D"/>
    <w:rsid w:val="00AC2674"/>
    <w:rsid w:val="00AC283C"/>
    <w:rsid w:val="00AC2EB6"/>
    <w:rsid w:val="00AC49D6"/>
    <w:rsid w:val="00AC5D9E"/>
    <w:rsid w:val="00AC633E"/>
    <w:rsid w:val="00AC64D9"/>
    <w:rsid w:val="00AC655A"/>
    <w:rsid w:val="00AD0F7D"/>
    <w:rsid w:val="00AD1935"/>
    <w:rsid w:val="00AD1D00"/>
    <w:rsid w:val="00AD2EB1"/>
    <w:rsid w:val="00AD3457"/>
    <w:rsid w:val="00AD3D07"/>
    <w:rsid w:val="00AD42BF"/>
    <w:rsid w:val="00AD4520"/>
    <w:rsid w:val="00AD46C3"/>
    <w:rsid w:val="00AD4756"/>
    <w:rsid w:val="00AD53BA"/>
    <w:rsid w:val="00AD6D75"/>
    <w:rsid w:val="00AD708A"/>
    <w:rsid w:val="00AD77DF"/>
    <w:rsid w:val="00AD7EDD"/>
    <w:rsid w:val="00AD7F23"/>
    <w:rsid w:val="00AE1C14"/>
    <w:rsid w:val="00AE20C4"/>
    <w:rsid w:val="00AE34EC"/>
    <w:rsid w:val="00AE4D1A"/>
    <w:rsid w:val="00AE609E"/>
    <w:rsid w:val="00AE65D0"/>
    <w:rsid w:val="00AE7042"/>
    <w:rsid w:val="00AE70FA"/>
    <w:rsid w:val="00AE783A"/>
    <w:rsid w:val="00AE7A50"/>
    <w:rsid w:val="00AE7A7B"/>
    <w:rsid w:val="00AE7BE9"/>
    <w:rsid w:val="00AF03D5"/>
    <w:rsid w:val="00AF06BD"/>
    <w:rsid w:val="00AF0EAB"/>
    <w:rsid w:val="00AF1007"/>
    <w:rsid w:val="00AF187B"/>
    <w:rsid w:val="00AF1986"/>
    <w:rsid w:val="00AF1AB7"/>
    <w:rsid w:val="00AF2092"/>
    <w:rsid w:val="00AF30A3"/>
    <w:rsid w:val="00AF35B9"/>
    <w:rsid w:val="00AF435C"/>
    <w:rsid w:val="00AF55A8"/>
    <w:rsid w:val="00AF566C"/>
    <w:rsid w:val="00AF574D"/>
    <w:rsid w:val="00AF5E16"/>
    <w:rsid w:val="00AF6BA2"/>
    <w:rsid w:val="00AF7270"/>
    <w:rsid w:val="00AF77CE"/>
    <w:rsid w:val="00B00052"/>
    <w:rsid w:val="00B011E2"/>
    <w:rsid w:val="00B029F7"/>
    <w:rsid w:val="00B03227"/>
    <w:rsid w:val="00B03496"/>
    <w:rsid w:val="00B03554"/>
    <w:rsid w:val="00B04B68"/>
    <w:rsid w:val="00B04E9D"/>
    <w:rsid w:val="00B05477"/>
    <w:rsid w:val="00B0569E"/>
    <w:rsid w:val="00B06CAA"/>
    <w:rsid w:val="00B07353"/>
    <w:rsid w:val="00B0772A"/>
    <w:rsid w:val="00B07B70"/>
    <w:rsid w:val="00B10ABE"/>
    <w:rsid w:val="00B1208D"/>
    <w:rsid w:val="00B12967"/>
    <w:rsid w:val="00B12EE5"/>
    <w:rsid w:val="00B135C8"/>
    <w:rsid w:val="00B1399C"/>
    <w:rsid w:val="00B13AE9"/>
    <w:rsid w:val="00B145D0"/>
    <w:rsid w:val="00B15E7D"/>
    <w:rsid w:val="00B1661D"/>
    <w:rsid w:val="00B2016B"/>
    <w:rsid w:val="00B21022"/>
    <w:rsid w:val="00B2135B"/>
    <w:rsid w:val="00B214D6"/>
    <w:rsid w:val="00B21B27"/>
    <w:rsid w:val="00B2225E"/>
    <w:rsid w:val="00B24703"/>
    <w:rsid w:val="00B24C49"/>
    <w:rsid w:val="00B25407"/>
    <w:rsid w:val="00B26174"/>
    <w:rsid w:val="00B27987"/>
    <w:rsid w:val="00B27BC7"/>
    <w:rsid w:val="00B308BB"/>
    <w:rsid w:val="00B309E8"/>
    <w:rsid w:val="00B30D26"/>
    <w:rsid w:val="00B314EF"/>
    <w:rsid w:val="00B3191C"/>
    <w:rsid w:val="00B31B1F"/>
    <w:rsid w:val="00B335E1"/>
    <w:rsid w:val="00B3418E"/>
    <w:rsid w:val="00B341E0"/>
    <w:rsid w:val="00B34AF0"/>
    <w:rsid w:val="00B34DD5"/>
    <w:rsid w:val="00B359B0"/>
    <w:rsid w:val="00B35B76"/>
    <w:rsid w:val="00B363DF"/>
    <w:rsid w:val="00B36B06"/>
    <w:rsid w:val="00B40412"/>
    <w:rsid w:val="00B41A8F"/>
    <w:rsid w:val="00B42A9F"/>
    <w:rsid w:val="00B43110"/>
    <w:rsid w:val="00B434EC"/>
    <w:rsid w:val="00B44DC1"/>
    <w:rsid w:val="00B45050"/>
    <w:rsid w:val="00B4687B"/>
    <w:rsid w:val="00B47576"/>
    <w:rsid w:val="00B47AB8"/>
    <w:rsid w:val="00B50AF8"/>
    <w:rsid w:val="00B510C7"/>
    <w:rsid w:val="00B52F04"/>
    <w:rsid w:val="00B530C4"/>
    <w:rsid w:val="00B542E4"/>
    <w:rsid w:val="00B56A9B"/>
    <w:rsid w:val="00B56E46"/>
    <w:rsid w:val="00B56E49"/>
    <w:rsid w:val="00B57829"/>
    <w:rsid w:val="00B60950"/>
    <w:rsid w:val="00B61256"/>
    <w:rsid w:val="00B61A3A"/>
    <w:rsid w:val="00B6289E"/>
    <w:rsid w:val="00B62F04"/>
    <w:rsid w:val="00B6357A"/>
    <w:rsid w:val="00B64D10"/>
    <w:rsid w:val="00B65857"/>
    <w:rsid w:val="00B65E0D"/>
    <w:rsid w:val="00B66672"/>
    <w:rsid w:val="00B67BFE"/>
    <w:rsid w:val="00B7282D"/>
    <w:rsid w:val="00B72A18"/>
    <w:rsid w:val="00B72E3E"/>
    <w:rsid w:val="00B730A2"/>
    <w:rsid w:val="00B730FA"/>
    <w:rsid w:val="00B731E0"/>
    <w:rsid w:val="00B73209"/>
    <w:rsid w:val="00B74E56"/>
    <w:rsid w:val="00B74FD7"/>
    <w:rsid w:val="00B756C8"/>
    <w:rsid w:val="00B75A47"/>
    <w:rsid w:val="00B769A8"/>
    <w:rsid w:val="00B76ED9"/>
    <w:rsid w:val="00B77554"/>
    <w:rsid w:val="00B80D47"/>
    <w:rsid w:val="00B82594"/>
    <w:rsid w:val="00B83670"/>
    <w:rsid w:val="00B83A8B"/>
    <w:rsid w:val="00B84141"/>
    <w:rsid w:val="00B8479C"/>
    <w:rsid w:val="00B84CAD"/>
    <w:rsid w:val="00B84FED"/>
    <w:rsid w:val="00B855BD"/>
    <w:rsid w:val="00B8599F"/>
    <w:rsid w:val="00B8621C"/>
    <w:rsid w:val="00B86DD9"/>
    <w:rsid w:val="00B908F0"/>
    <w:rsid w:val="00B90ABF"/>
    <w:rsid w:val="00B9321B"/>
    <w:rsid w:val="00B93870"/>
    <w:rsid w:val="00B93B53"/>
    <w:rsid w:val="00B9423C"/>
    <w:rsid w:val="00B948F2"/>
    <w:rsid w:val="00B94A3A"/>
    <w:rsid w:val="00B94C43"/>
    <w:rsid w:val="00B94D84"/>
    <w:rsid w:val="00B956F4"/>
    <w:rsid w:val="00B9577F"/>
    <w:rsid w:val="00B962EB"/>
    <w:rsid w:val="00B972FF"/>
    <w:rsid w:val="00B97891"/>
    <w:rsid w:val="00B97ED8"/>
    <w:rsid w:val="00BA12F3"/>
    <w:rsid w:val="00BA1690"/>
    <w:rsid w:val="00BA1E7E"/>
    <w:rsid w:val="00BA30ED"/>
    <w:rsid w:val="00BA3128"/>
    <w:rsid w:val="00BA55D7"/>
    <w:rsid w:val="00BA59D3"/>
    <w:rsid w:val="00BA5D6A"/>
    <w:rsid w:val="00BA789E"/>
    <w:rsid w:val="00BA7FB5"/>
    <w:rsid w:val="00BB021B"/>
    <w:rsid w:val="00BB10BA"/>
    <w:rsid w:val="00BB1454"/>
    <w:rsid w:val="00BB244D"/>
    <w:rsid w:val="00BB2D70"/>
    <w:rsid w:val="00BB3C24"/>
    <w:rsid w:val="00BB4803"/>
    <w:rsid w:val="00BB48B1"/>
    <w:rsid w:val="00BB6878"/>
    <w:rsid w:val="00BB77EE"/>
    <w:rsid w:val="00BC0985"/>
    <w:rsid w:val="00BC0AEE"/>
    <w:rsid w:val="00BC1AC6"/>
    <w:rsid w:val="00BC1C84"/>
    <w:rsid w:val="00BC1D25"/>
    <w:rsid w:val="00BC20A7"/>
    <w:rsid w:val="00BC2ED4"/>
    <w:rsid w:val="00BC3C4C"/>
    <w:rsid w:val="00BC410D"/>
    <w:rsid w:val="00BC44F7"/>
    <w:rsid w:val="00BC4905"/>
    <w:rsid w:val="00BC55C5"/>
    <w:rsid w:val="00BC6144"/>
    <w:rsid w:val="00BC61E2"/>
    <w:rsid w:val="00BC7297"/>
    <w:rsid w:val="00BC78CF"/>
    <w:rsid w:val="00BC7A19"/>
    <w:rsid w:val="00BD04E1"/>
    <w:rsid w:val="00BD06B9"/>
    <w:rsid w:val="00BD0DE3"/>
    <w:rsid w:val="00BD0ECB"/>
    <w:rsid w:val="00BD173E"/>
    <w:rsid w:val="00BD1916"/>
    <w:rsid w:val="00BD2BBE"/>
    <w:rsid w:val="00BD2E23"/>
    <w:rsid w:val="00BD2F02"/>
    <w:rsid w:val="00BD41C2"/>
    <w:rsid w:val="00BD452C"/>
    <w:rsid w:val="00BD5651"/>
    <w:rsid w:val="00BD701B"/>
    <w:rsid w:val="00BD714B"/>
    <w:rsid w:val="00BD7928"/>
    <w:rsid w:val="00BE1F16"/>
    <w:rsid w:val="00BE3900"/>
    <w:rsid w:val="00BE3D82"/>
    <w:rsid w:val="00BE3E09"/>
    <w:rsid w:val="00BE3E27"/>
    <w:rsid w:val="00BE4156"/>
    <w:rsid w:val="00BE492A"/>
    <w:rsid w:val="00BE59B1"/>
    <w:rsid w:val="00BE5D6D"/>
    <w:rsid w:val="00BE5F64"/>
    <w:rsid w:val="00BE6229"/>
    <w:rsid w:val="00BE665E"/>
    <w:rsid w:val="00BE6901"/>
    <w:rsid w:val="00BE6978"/>
    <w:rsid w:val="00BE6BDD"/>
    <w:rsid w:val="00BE77B3"/>
    <w:rsid w:val="00BE7832"/>
    <w:rsid w:val="00BE785B"/>
    <w:rsid w:val="00BE7E55"/>
    <w:rsid w:val="00BF01A3"/>
    <w:rsid w:val="00BF0A1C"/>
    <w:rsid w:val="00BF0D24"/>
    <w:rsid w:val="00BF1406"/>
    <w:rsid w:val="00BF1B1D"/>
    <w:rsid w:val="00BF1DF8"/>
    <w:rsid w:val="00BF250A"/>
    <w:rsid w:val="00BF28CB"/>
    <w:rsid w:val="00BF2B73"/>
    <w:rsid w:val="00BF328B"/>
    <w:rsid w:val="00BF420A"/>
    <w:rsid w:val="00BF4615"/>
    <w:rsid w:val="00BF4AC4"/>
    <w:rsid w:val="00BF61DC"/>
    <w:rsid w:val="00BF6456"/>
    <w:rsid w:val="00BF7DDA"/>
    <w:rsid w:val="00C00C0A"/>
    <w:rsid w:val="00C01FAA"/>
    <w:rsid w:val="00C02154"/>
    <w:rsid w:val="00C0249E"/>
    <w:rsid w:val="00C03B4F"/>
    <w:rsid w:val="00C041EF"/>
    <w:rsid w:val="00C0500D"/>
    <w:rsid w:val="00C05493"/>
    <w:rsid w:val="00C054F9"/>
    <w:rsid w:val="00C05503"/>
    <w:rsid w:val="00C05D77"/>
    <w:rsid w:val="00C07455"/>
    <w:rsid w:val="00C076D5"/>
    <w:rsid w:val="00C07C6F"/>
    <w:rsid w:val="00C117BE"/>
    <w:rsid w:val="00C11DDF"/>
    <w:rsid w:val="00C126E6"/>
    <w:rsid w:val="00C12BE1"/>
    <w:rsid w:val="00C13A7F"/>
    <w:rsid w:val="00C13A81"/>
    <w:rsid w:val="00C13E9A"/>
    <w:rsid w:val="00C14BB8"/>
    <w:rsid w:val="00C15D70"/>
    <w:rsid w:val="00C171AE"/>
    <w:rsid w:val="00C17280"/>
    <w:rsid w:val="00C1785D"/>
    <w:rsid w:val="00C17F94"/>
    <w:rsid w:val="00C20154"/>
    <w:rsid w:val="00C20C8D"/>
    <w:rsid w:val="00C20EF1"/>
    <w:rsid w:val="00C21454"/>
    <w:rsid w:val="00C22BEA"/>
    <w:rsid w:val="00C230AA"/>
    <w:rsid w:val="00C23A11"/>
    <w:rsid w:val="00C23D4D"/>
    <w:rsid w:val="00C23D68"/>
    <w:rsid w:val="00C23F62"/>
    <w:rsid w:val="00C2436C"/>
    <w:rsid w:val="00C249A0"/>
    <w:rsid w:val="00C250C0"/>
    <w:rsid w:val="00C25B19"/>
    <w:rsid w:val="00C26793"/>
    <w:rsid w:val="00C27035"/>
    <w:rsid w:val="00C303EF"/>
    <w:rsid w:val="00C309D5"/>
    <w:rsid w:val="00C30A92"/>
    <w:rsid w:val="00C31B10"/>
    <w:rsid w:val="00C31D25"/>
    <w:rsid w:val="00C32F0B"/>
    <w:rsid w:val="00C33172"/>
    <w:rsid w:val="00C33456"/>
    <w:rsid w:val="00C334FB"/>
    <w:rsid w:val="00C34FCF"/>
    <w:rsid w:val="00C355C4"/>
    <w:rsid w:val="00C367BF"/>
    <w:rsid w:val="00C4004A"/>
    <w:rsid w:val="00C400A8"/>
    <w:rsid w:val="00C41027"/>
    <w:rsid w:val="00C41DA0"/>
    <w:rsid w:val="00C41DDB"/>
    <w:rsid w:val="00C42169"/>
    <w:rsid w:val="00C42230"/>
    <w:rsid w:val="00C42851"/>
    <w:rsid w:val="00C42ADD"/>
    <w:rsid w:val="00C43198"/>
    <w:rsid w:val="00C4333D"/>
    <w:rsid w:val="00C43C4C"/>
    <w:rsid w:val="00C44254"/>
    <w:rsid w:val="00C4490C"/>
    <w:rsid w:val="00C44C77"/>
    <w:rsid w:val="00C459CD"/>
    <w:rsid w:val="00C45FD8"/>
    <w:rsid w:val="00C50C04"/>
    <w:rsid w:val="00C515D8"/>
    <w:rsid w:val="00C51B88"/>
    <w:rsid w:val="00C51DA3"/>
    <w:rsid w:val="00C5212B"/>
    <w:rsid w:val="00C5220D"/>
    <w:rsid w:val="00C52B61"/>
    <w:rsid w:val="00C52BEE"/>
    <w:rsid w:val="00C53186"/>
    <w:rsid w:val="00C53726"/>
    <w:rsid w:val="00C5395D"/>
    <w:rsid w:val="00C53C07"/>
    <w:rsid w:val="00C54D1F"/>
    <w:rsid w:val="00C56B14"/>
    <w:rsid w:val="00C56E41"/>
    <w:rsid w:val="00C606F1"/>
    <w:rsid w:val="00C60B1B"/>
    <w:rsid w:val="00C61143"/>
    <w:rsid w:val="00C61A01"/>
    <w:rsid w:val="00C61F43"/>
    <w:rsid w:val="00C62A6C"/>
    <w:rsid w:val="00C63ECC"/>
    <w:rsid w:val="00C64095"/>
    <w:rsid w:val="00C64538"/>
    <w:rsid w:val="00C64B38"/>
    <w:rsid w:val="00C650AD"/>
    <w:rsid w:val="00C65240"/>
    <w:rsid w:val="00C6598D"/>
    <w:rsid w:val="00C65D8C"/>
    <w:rsid w:val="00C670C2"/>
    <w:rsid w:val="00C716BB"/>
    <w:rsid w:val="00C71729"/>
    <w:rsid w:val="00C724BE"/>
    <w:rsid w:val="00C72E6A"/>
    <w:rsid w:val="00C73BE1"/>
    <w:rsid w:val="00C809C6"/>
    <w:rsid w:val="00C8123B"/>
    <w:rsid w:val="00C81969"/>
    <w:rsid w:val="00C82936"/>
    <w:rsid w:val="00C83078"/>
    <w:rsid w:val="00C83B88"/>
    <w:rsid w:val="00C83BC7"/>
    <w:rsid w:val="00C84F39"/>
    <w:rsid w:val="00C85657"/>
    <w:rsid w:val="00C85B9D"/>
    <w:rsid w:val="00C85CE7"/>
    <w:rsid w:val="00C86DCF"/>
    <w:rsid w:val="00C875B2"/>
    <w:rsid w:val="00C91D4E"/>
    <w:rsid w:val="00C91EBA"/>
    <w:rsid w:val="00C9366E"/>
    <w:rsid w:val="00C93868"/>
    <w:rsid w:val="00C939BB"/>
    <w:rsid w:val="00C93FFF"/>
    <w:rsid w:val="00C9401E"/>
    <w:rsid w:val="00C946E3"/>
    <w:rsid w:val="00C946FD"/>
    <w:rsid w:val="00C94EE7"/>
    <w:rsid w:val="00C94F8B"/>
    <w:rsid w:val="00C951B4"/>
    <w:rsid w:val="00C956B9"/>
    <w:rsid w:val="00C965B2"/>
    <w:rsid w:val="00C971D0"/>
    <w:rsid w:val="00CA0160"/>
    <w:rsid w:val="00CA06B7"/>
    <w:rsid w:val="00CA123C"/>
    <w:rsid w:val="00CA1A54"/>
    <w:rsid w:val="00CA20DE"/>
    <w:rsid w:val="00CA247A"/>
    <w:rsid w:val="00CA2665"/>
    <w:rsid w:val="00CA2792"/>
    <w:rsid w:val="00CA2A27"/>
    <w:rsid w:val="00CA2F69"/>
    <w:rsid w:val="00CA3832"/>
    <w:rsid w:val="00CA3E49"/>
    <w:rsid w:val="00CA5143"/>
    <w:rsid w:val="00CA5BEC"/>
    <w:rsid w:val="00CA665F"/>
    <w:rsid w:val="00CA6760"/>
    <w:rsid w:val="00CA6BE1"/>
    <w:rsid w:val="00CA7749"/>
    <w:rsid w:val="00CB05FF"/>
    <w:rsid w:val="00CB0845"/>
    <w:rsid w:val="00CB0CD0"/>
    <w:rsid w:val="00CB0E37"/>
    <w:rsid w:val="00CB1D04"/>
    <w:rsid w:val="00CB1DA7"/>
    <w:rsid w:val="00CB271A"/>
    <w:rsid w:val="00CB273C"/>
    <w:rsid w:val="00CB2C3A"/>
    <w:rsid w:val="00CB30E0"/>
    <w:rsid w:val="00CB48C4"/>
    <w:rsid w:val="00CB4A22"/>
    <w:rsid w:val="00CB59E7"/>
    <w:rsid w:val="00CB639C"/>
    <w:rsid w:val="00CB6945"/>
    <w:rsid w:val="00CB6A11"/>
    <w:rsid w:val="00CB7E06"/>
    <w:rsid w:val="00CC04A4"/>
    <w:rsid w:val="00CC13F6"/>
    <w:rsid w:val="00CC1F41"/>
    <w:rsid w:val="00CC2549"/>
    <w:rsid w:val="00CC2654"/>
    <w:rsid w:val="00CC2825"/>
    <w:rsid w:val="00CC2CF9"/>
    <w:rsid w:val="00CC306F"/>
    <w:rsid w:val="00CC3953"/>
    <w:rsid w:val="00CC3F29"/>
    <w:rsid w:val="00CC4BF4"/>
    <w:rsid w:val="00CC5B03"/>
    <w:rsid w:val="00CC6297"/>
    <w:rsid w:val="00CC6B8E"/>
    <w:rsid w:val="00CC6CE1"/>
    <w:rsid w:val="00CD01FF"/>
    <w:rsid w:val="00CD024E"/>
    <w:rsid w:val="00CD0BBB"/>
    <w:rsid w:val="00CD12BB"/>
    <w:rsid w:val="00CD197B"/>
    <w:rsid w:val="00CD1F08"/>
    <w:rsid w:val="00CD3F43"/>
    <w:rsid w:val="00CD4DF2"/>
    <w:rsid w:val="00CD5C82"/>
    <w:rsid w:val="00CD5F00"/>
    <w:rsid w:val="00CD5F47"/>
    <w:rsid w:val="00CD6AD6"/>
    <w:rsid w:val="00CE1B70"/>
    <w:rsid w:val="00CE1DC2"/>
    <w:rsid w:val="00CE2C73"/>
    <w:rsid w:val="00CE2D13"/>
    <w:rsid w:val="00CE32B7"/>
    <w:rsid w:val="00CE3406"/>
    <w:rsid w:val="00CE3921"/>
    <w:rsid w:val="00CE3A45"/>
    <w:rsid w:val="00CE3D41"/>
    <w:rsid w:val="00CE4CEE"/>
    <w:rsid w:val="00CE5261"/>
    <w:rsid w:val="00CE5E87"/>
    <w:rsid w:val="00CE64EE"/>
    <w:rsid w:val="00CE6B95"/>
    <w:rsid w:val="00CE6DF2"/>
    <w:rsid w:val="00CE7CF7"/>
    <w:rsid w:val="00CF086C"/>
    <w:rsid w:val="00CF0CF7"/>
    <w:rsid w:val="00CF220D"/>
    <w:rsid w:val="00CF2349"/>
    <w:rsid w:val="00CF24E1"/>
    <w:rsid w:val="00CF3327"/>
    <w:rsid w:val="00CF3810"/>
    <w:rsid w:val="00CF3B91"/>
    <w:rsid w:val="00CF4970"/>
    <w:rsid w:val="00CF52E9"/>
    <w:rsid w:val="00CF53FB"/>
    <w:rsid w:val="00CF5A38"/>
    <w:rsid w:val="00CF5F66"/>
    <w:rsid w:val="00CF6219"/>
    <w:rsid w:val="00CF66F5"/>
    <w:rsid w:val="00CF6748"/>
    <w:rsid w:val="00CF6DC5"/>
    <w:rsid w:val="00CF6DD4"/>
    <w:rsid w:val="00CF7276"/>
    <w:rsid w:val="00CF75A1"/>
    <w:rsid w:val="00CF783A"/>
    <w:rsid w:val="00CF7BB6"/>
    <w:rsid w:val="00D0040B"/>
    <w:rsid w:val="00D005FE"/>
    <w:rsid w:val="00D037AF"/>
    <w:rsid w:val="00D04821"/>
    <w:rsid w:val="00D04907"/>
    <w:rsid w:val="00D0518E"/>
    <w:rsid w:val="00D05E2C"/>
    <w:rsid w:val="00D05E68"/>
    <w:rsid w:val="00D05E8A"/>
    <w:rsid w:val="00D07798"/>
    <w:rsid w:val="00D078F1"/>
    <w:rsid w:val="00D10176"/>
    <w:rsid w:val="00D102F0"/>
    <w:rsid w:val="00D1032E"/>
    <w:rsid w:val="00D10D80"/>
    <w:rsid w:val="00D11D6F"/>
    <w:rsid w:val="00D122D8"/>
    <w:rsid w:val="00D132AE"/>
    <w:rsid w:val="00D13AAE"/>
    <w:rsid w:val="00D13B41"/>
    <w:rsid w:val="00D1439F"/>
    <w:rsid w:val="00D144A5"/>
    <w:rsid w:val="00D1527C"/>
    <w:rsid w:val="00D1605C"/>
    <w:rsid w:val="00D16612"/>
    <w:rsid w:val="00D16806"/>
    <w:rsid w:val="00D17157"/>
    <w:rsid w:val="00D171CF"/>
    <w:rsid w:val="00D17367"/>
    <w:rsid w:val="00D17C79"/>
    <w:rsid w:val="00D205E4"/>
    <w:rsid w:val="00D20663"/>
    <w:rsid w:val="00D216E9"/>
    <w:rsid w:val="00D21BCB"/>
    <w:rsid w:val="00D21F59"/>
    <w:rsid w:val="00D22A9A"/>
    <w:rsid w:val="00D27A01"/>
    <w:rsid w:val="00D27B69"/>
    <w:rsid w:val="00D27D2A"/>
    <w:rsid w:val="00D306B1"/>
    <w:rsid w:val="00D30835"/>
    <w:rsid w:val="00D30CB4"/>
    <w:rsid w:val="00D31DA9"/>
    <w:rsid w:val="00D31E74"/>
    <w:rsid w:val="00D322DA"/>
    <w:rsid w:val="00D325E0"/>
    <w:rsid w:val="00D32D22"/>
    <w:rsid w:val="00D32F85"/>
    <w:rsid w:val="00D33369"/>
    <w:rsid w:val="00D333D4"/>
    <w:rsid w:val="00D33BA7"/>
    <w:rsid w:val="00D33FB0"/>
    <w:rsid w:val="00D342E4"/>
    <w:rsid w:val="00D34386"/>
    <w:rsid w:val="00D3468A"/>
    <w:rsid w:val="00D347D0"/>
    <w:rsid w:val="00D34941"/>
    <w:rsid w:val="00D34974"/>
    <w:rsid w:val="00D35361"/>
    <w:rsid w:val="00D356B6"/>
    <w:rsid w:val="00D356BE"/>
    <w:rsid w:val="00D3624E"/>
    <w:rsid w:val="00D36857"/>
    <w:rsid w:val="00D37B94"/>
    <w:rsid w:val="00D37DD8"/>
    <w:rsid w:val="00D4016E"/>
    <w:rsid w:val="00D401D2"/>
    <w:rsid w:val="00D40763"/>
    <w:rsid w:val="00D40C7D"/>
    <w:rsid w:val="00D40EAB"/>
    <w:rsid w:val="00D42D14"/>
    <w:rsid w:val="00D42E33"/>
    <w:rsid w:val="00D43DA4"/>
    <w:rsid w:val="00D44034"/>
    <w:rsid w:val="00D44221"/>
    <w:rsid w:val="00D44557"/>
    <w:rsid w:val="00D45312"/>
    <w:rsid w:val="00D45335"/>
    <w:rsid w:val="00D4617A"/>
    <w:rsid w:val="00D46924"/>
    <w:rsid w:val="00D46D7F"/>
    <w:rsid w:val="00D47253"/>
    <w:rsid w:val="00D475BF"/>
    <w:rsid w:val="00D477D4"/>
    <w:rsid w:val="00D509A1"/>
    <w:rsid w:val="00D522D8"/>
    <w:rsid w:val="00D52723"/>
    <w:rsid w:val="00D52898"/>
    <w:rsid w:val="00D52C59"/>
    <w:rsid w:val="00D53BF2"/>
    <w:rsid w:val="00D54AFC"/>
    <w:rsid w:val="00D55F59"/>
    <w:rsid w:val="00D55FF1"/>
    <w:rsid w:val="00D56639"/>
    <w:rsid w:val="00D56D0D"/>
    <w:rsid w:val="00D574AC"/>
    <w:rsid w:val="00D60961"/>
    <w:rsid w:val="00D61759"/>
    <w:rsid w:val="00D62069"/>
    <w:rsid w:val="00D64E4B"/>
    <w:rsid w:val="00D6543B"/>
    <w:rsid w:val="00D65560"/>
    <w:rsid w:val="00D66D46"/>
    <w:rsid w:val="00D673DE"/>
    <w:rsid w:val="00D6796F"/>
    <w:rsid w:val="00D71A03"/>
    <w:rsid w:val="00D723E0"/>
    <w:rsid w:val="00D74426"/>
    <w:rsid w:val="00D74CB9"/>
    <w:rsid w:val="00D74CE0"/>
    <w:rsid w:val="00D74FF9"/>
    <w:rsid w:val="00D756E4"/>
    <w:rsid w:val="00D75F0E"/>
    <w:rsid w:val="00D80530"/>
    <w:rsid w:val="00D807BE"/>
    <w:rsid w:val="00D80F18"/>
    <w:rsid w:val="00D81226"/>
    <w:rsid w:val="00D8140C"/>
    <w:rsid w:val="00D81510"/>
    <w:rsid w:val="00D816AF"/>
    <w:rsid w:val="00D827CD"/>
    <w:rsid w:val="00D82BB5"/>
    <w:rsid w:val="00D83911"/>
    <w:rsid w:val="00D839CC"/>
    <w:rsid w:val="00D83D6B"/>
    <w:rsid w:val="00D83E0C"/>
    <w:rsid w:val="00D849C7"/>
    <w:rsid w:val="00D84A69"/>
    <w:rsid w:val="00D85B5F"/>
    <w:rsid w:val="00D85BBA"/>
    <w:rsid w:val="00D862F8"/>
    <w:rsid w:val="00D871B9"/>
    <w:rsid w:val="00D8744B"/>
    <w:rsid w:val="00D877C4"/>
    <w:rsid w:val="00D9018F"/>
    <w:rsid w:val="00D90220"/>
    <w:rsid w:val="00D90BAD"/>
    <w:rsid w:val="00D90DFA"/>
    <w:rsid w:val="00D91794"/>
    <w:rsid w:val="00D91ADD"/>
    <w:rsid w:val="00D91C27"/>
    <w:rsid w:val="00D91FC7"/>
    <w:rsid w:val="00D923BB"/>
    <w:rsid w:val="00D924BD"/>
    <w:rsid w:val="00D93049"/>
    <w:rsid w:val="00D93C43"/>
    <w:rsid w:val="00D943E4"/>
    <w:rsid w:val="00D9463B"/>
    <w:rsid w:val="00D94759"/>
    <w:rsid w:val="00D9553A"/>
    <w:rsid w:val="00D96B6A"/>
    <w:rsid w:val="00D970C8"/>
    <w:rsid w:val="00D97B67"/>
    <w:rsid w:val="00DA031C"/>
    <w:rsid w:val="00DA2B86"/>
    <w:rsid w:val="00DA2E48"/>
    <w:rsid w:val="00DA2E70"/>
    <w:rsid w:val="00DA2F43"/>
    <w:rsid w:val="00DA4106"/>
    <w:rsid w:val="00DA4B3E"/>
    <w:rsid w:val="00DA519A"/>
    <w:rsid w:val="00DA5D6A"/>
    <w:rsid w:val="00DA61F9"/>
    <w:rsid w:val="00DA631A"/>
    <w:rsid w:val="00DA644C"/>
    <w:rsid w:val="00DA64FF"/>
    <w:rsid w:val="00DA66B2"/>
    <w:rsid w:val="00DA671D"/>
    <w:rsid w:val="00DA7DA1"/>
    <w:rsid w:val="00DA7E6F"/>
    <w:rsid w:val="00DB09CA"/>
    <w:rsid w:val="00DB0DDC"/>
    <w:rsid w:val="00DB1864"/>
    <w:rsid w:val="00DB2C6A"/>
    <w:rsid w:val="00DB3BE5"/>
    <w:rsid w:val="00DB4267"/>
    <w:rsid w:val="00DB447E"/>
    <w:rsid w:val="00DB4E35"/>
    <w:rsid w:val="00DB5F33"/>
    <w:rsid w:val="00DB7127"/>
    <w:rsid w:val="00DC2FF1"/>
    <w:rsid w:val="00DC3153"/>
    <w:rsid w:val="00DC3A23"/>
    <w:rsid w:val="00DC414B"/>
    <w:rsid w:val="00DC47DC"/>
    <w:rsid w:val="00DC5738"/>
    <w:rsid w:val="00DC57BF"/>
    <w:rsid w:val="00DC5C5D"/>
    <w:rsid w:val="00DC5CF6"/>
    <w:rsid w:val="00DC7887"/>
    <w:rsid w:val="00DC7D82"/>
    <w:rsid w:val="00DD01EC"/>
    <w:rsid w:val="00DD072D"/>
    <w:rsid w:val="00DD1C8F"/>
    <w:rsid w:val="00DD213C"/>
    <w:rsid w:val="00DD24E2"/>
    <w:rsid w:val="00DD279E"/>
    <w:rsid w:val="00DD2FD9"/>
    <w:rsid w:val="00DD37FB"/>
    <w:rsid w:val="00DD3B8B"/>
    <w:rsid w:val="00DD3DB4"/>
    <w:rsid w:val="00DD4824"/>
    <w:rsid w:val="00DD5970"/>
    <w:rsid w:val="00DD65F2"/>
    <w:rsid w:val="00DD71B7"/>
    <w:rsid w:val="00DD7488"/>
    <w:rsid w:val="00DE0A83"/>
    <w:rsid w:val="00DE10E9"/>
    <w:rsid w:val="00DE3585"/>
    <w:rsid w:val="00DE4A01"/>
    <w:rsid w:val="00DE67D2"/>
    <w:rsid w:val="00DE6972"/>
    <w:rsid w:val="00DE6F0A"/>
    <w:rsid w:val="00DE7BFA"/>
    <w:rsid w:val="00DE7C19"/>
    <w:rsid w:val="00DF0209"/>
    <w:rsid w:val="00DF073B"/>
    <w:rsid w:val="00DF0BC7"/>
    <w:rsid w:val="00DF188F"/>
    <w:rsid w:val="00DF3737"/>
    <w:rsid w:val="00DF38E6"/>
    <w:rsid w:val="00DF438F"/>
    <w:rsid w:val="00DF51E4"/>
    <w:rsid w:val="00DF5498"/>
    <w:rsid w:val="00DF5511"/>
    <w:rsid w:val="00DF5D61"/>
    <w:rsid w:val="00DF6002"/>
    <w:rsid w:val="00DF660A"/>
    <w:rsid w:val="00DF6CCA"/>
    <w:rsid w:val="00DF77A3"/>
    <w:rsid w:val="00DF7E82"/>
    <w:rsid w:val="00E00A06"/>
    <w:rsid w:val="00E01D45"/>
    <w:rsid w:val="00E01DD9"/>
    <w:rsid w:val="00E02092"/>
    <w:rsid w:val="00E0233A"/>
    <w:rsid w:val="00E03164"/>
    <w:rsid w:val="00E03E27"/>
    <w:rsid w:val="00E04C0A"/>
    <w:rsid w:val="00E04F05"/>
    <w:rsid w:val="00E0523D"/>
    <w:rsid w:val="00E06299"/>
    <w:rsid w:val="00E066EF"/>
    <w:rsid w:val="00E078CB"/>
    <w:rsid w:val="00E10736"/>
    <w:rsid w:val="00E107CE"/>
    <w:rsid w:val="00E11158"/>
    <w:rsid w:val="00E1120A"/>
    <w:rsid w:val="00E1171F"/>
    <w:rsid w:val="00E124FF"/>
    <w:rsid w:val="00E126B9"/>
    <w:rsid w:val="00E129A5"/>
    <w:rsid w:val="00E13B86"/>
    <w:rsid w:val="00E147E7"/>
    <w:rsid w:val="00E14E2F"/>
    <w:rsid w:val="00E151D3"/>
    <w:rsid w:val="00E15240"/>
    <w:rsid w:val="00E1595C"/>
    <w:rsid w:val="00E1725A"/>
    <w:rsid w:val="00E213B8"/>
    <w:rsid w:val="00E21912"/>
    <w:rsid w:val="00E2260D"/>
    <w:rsid w:val="00E22CF6"/>
    <w:rsid w:val="00E24435"/>
    <w:rsid w:val="00E25997"/>
    <w:rsid w:val="00E25F72"/>
    <w:rsid w:val="00E2627E"/>
    <w:rsid w:val="00E2648E"/>
    <w:rsid w:val="00E26C1F"/>
    <w:rsid w:val="00E26CEA"/>
    <w:rsid w:val="00E304B8"/>
    <w:rsid w:val="00E318BF"/>
    <w:rsid w:val="00E34953"/>
    <w:rsid w:val="00E34C02"/>
    <w:rsid w:val="00E35A23"/>
    <w:rsid w:val="00E35B8B"/>
    <w:rsid w:val="00E35B92"/>
    <w:rsid w:val="00E36B00"/>
    <w:rsid w:val="00E36BF4"/>
    <w:rsid w:val="00E37002"/>
    <w:rsid w:val="00E37982"/>
    <w:rsid w:val="00E4014F"/>
    <w:rsid w:val="00E4072A"/>
    <w:rsid w:val="00E40862"/>
    <w:rsid w:val="00E41714"/>
    <w:rsid w:val="00E41840"/>
    <w:rsid w:val="00E41863"/>
    <w:rsid w:val="00E4220F"/>
    <w:rsid w:val="00E4246A"/>
    <w:rsid w:val="00E42A53"/>
    <w:rsid w:val="00E438D2"/>
    <w:rsid w:val="00E43A14"/>
    <w:rsid w:val="00E45041"/>
    <w:rsid w:val="00E450C2"/>
    <w:rsid w:val="00E4582C"/>
    <w:rsid w:val="00E4616C"/>
    <w:rsid w:val="00E46745"/>
    <w:rsid w:val="00E46C56"/>
    <w:rsid w:val="00E47960"/>
    <w:rsid w:val="00E504EA"/>
    <w:rsid w:val="00E50E8A"/>
    <w:rsid w:val="00E51EC7"/>
    <w:rsid w:val="00E52019"/>
    <w:rsid w:val="00E52550"/>
    <w:rsid w:val="00E53174"/>
    <w:rsid w:val="00E5334C"/>
    <w:rsid w:val="00E5531C"/>
    <w:rsid w:val="00E55409"/>
    <w:rsid w:val="00E5678B"/>
    <w:rsid w:val="00E57178"/>
    <w:rsid w:val="00E57BEA"/>
    <w:rsid w:val="00E57C98"/>
    <w:rsid w:val="00E57E24"/>
    <w:rsid w:val="00E6042F"/>
    <w:rsid w:val="00E626BA"/>
    <w:rsid w:val="00E62862"/>
    <w:rsid w:val="00E62EEB"/>
    <w:rsid w:val="00E63C9A"/>
    <w:rsid w:val="00E64787"/>
    <w:rsid w:val="00E64D96"/>
    <w:rsid w:val="00E64E57"/>
    <w:rsid w:val="00E667DD"/>
    <w:rsid w:val="00E67D34"/>
    <w:rsid w:val="00E70064"/>
    <w:rsid w:val="00E708BA"/>
    <w:rsid w:val="00E70CD8"/>
    <w:rsid w:val="00E72025"/>
    <w:rsid w:val="00E72412"/>
    <w:rsid w:val="00E72D73"/>
    <w:rsid w:val="00E72F87"/>
    <w:rsid w:val="00E736AD"/>
    <w:rsid w:val="00E73B57"/>
    <w:rsid w:val="00E74846"/>
    <w:rsid w:val="00E74939"/>
    <w:rsid w:val="00E750EA"/>
    <w:rsid w:val="00E7545C"/>
    <w:rsid w:val="00E759C2"/>
    <w:rsid w:val="00E75BB5"/>
    <w:rsid w:val="00E7638E"/>
    <w:rsid w:val="00E763A9"/>
    <w:rsid w:val="00E76DF4"/>
    <w:rsid w:val="00E76F04"/>
    <w:rsid w:val="00E77037"/>
    <w:rsid w:val="00E80958"/>
    <w:rsid w:val="00E80BFA"/>
    <w:rsid w:val="00E82D8B"/>
    <w:rsid w:val="00E84E05"/>
    <w:rsid w:val="00E85233"/>
    <w:rsid w:val="00E85E87"/>
    <w:rsid w:val="00E85F26"/>
    <w:rsid w:val="00E866DD"/>
    <w:rsid w:val="00E8683A"/>
    <w:rsid w:val="00E86905"/>
    <w:rsid w:val="00E8744D"/>
    <w:rsid w:val="00E87BA5"/>
    <w:rsid w:val="00E907EB"/>
    <w:rsid w:val="00E9324C"/>
    <w:rsid w:val="00E93290"/>
    <w:rsid w:val="00E9429A"/>
    <w:rsid w:val="00E94D25"/>
    <w:rsid w:val="00E94EC8"/>
    <w:rsid w:val="00E95293"/>
    <w:rsid w:val="00E96267"/>
    <w:rsid w:val="00E968A2"/>
    <w:rsid w:val="00E96AE8"/>
    <w:rsid w:val="00E97059"/>
    <w:rsid w:val="00E97697"/>
    <w:rsid w:val="00E9792D"/>
    <w:rsid w:val="00EA0ABE"/>
    <w:rsid w:val="00EA16A9"/>
    <w:rsid w:val="00EA18F6"/>
    <w:rsid w:val="00EA19FB"/>
    <w:rsid w:val="00EA1DEB"/>
    <w:rsid w:val="00EA35C2"/>
    <w:rsid w:val="00EA36B7"/>
    <w:rsid w:val="00EA44A4"/>
    <w:rsid w:val="00EA56B6"/>
    <w:rsid w:val="00EA6FE9"/>
    <w:rsid w:val="00EA70E9"/>
    <w:rsid w:val="00EA76AA"/>
    <w:rsid w:val="00EB1B87"/>
    <w:rsid w:val="00EB2754"/>
    <w:rsid w:val="00EB38E0"/>
    <w:rsid w:val="00EB3FAC"/>
    <w:rsid w:val="00EB52AD"/>
    <w:rsid w:val="00EB6950"/>
    <w:rsid w:val="00EB6CC4"/>
    <w:rsid w:val="00EB714D"/>
    <w:rsid w:val="00EB7AD1"/>
    <w:rsid w:val="00EC0775"/>
    <w:rsid w:val="00EC0A82"/>
    <w:rsid w:val="00EC0DDD"/>
    <w:rsid w:val="00EC1130"/>
    <w:rsid w:val="00EC12BE"/>
    <w:rsid w:val="00EC23EE"/>
    <w:rsid w:val="00EC24F4"/>
    <w:rsid w:val="00EC26D0"/>
    <w:rsid w:val="00EC2BDC"/>
    <w:rsid w:val="00EC2C70"/>
    <w:rsid w:val="00EC3F5E"/>
    <w:rsid w:val="00EC41E4"/>
    <w:rsid w:val="00EC4B94"/>
    <w:rsid w:val="00EC5530"/>
    <w:rsid w:val="00EC5FE5"/>
    <w:rsid w:val="00EC69D9"/>
    <w:rsid w:val="00EC736E"/>
    <w:rsid w:val="00EC77EA"/>
    <w:rsid w:val="00ED1C4A"/>
    <w:rsid w:val="00ED1F69"/>
    <w:rsid w:val="00ED223B"/>
    <w:rsid w:val="00ED29EC"/>
    <w:rsid w:val="00ED3589"/>
    <w:rsid w:val="00ED4A41"/>
    <w:rsid w:val="00ED5804"/>
    <w:rsid w:val="00ED593E"/>
    <w:rsid w:val="00ED5D50"/>
    <w:rsid w:val="00ED5F5E"/>
    <w:rsid w:val="00ED61CA"/>
    <w:rsid w:val="00ED62D8"/>
    <w:rsid w:val="00ED63B1"/>
    <w:rsid w:val="00ED6C03"/>
    <w:rsid w:val="00ED7465"/>
    <w:rsid w:val="00ED761A"/>
    <w:rsid w:val="00ED7D7A"/>
    <w:rsid w:val="00EE0082"/>
    <w:rsid w:val="00EE0627"/>
    <w:rsid w:val="00EE0755"/>
    <w:rsid w:val="00EE139D"/>
    <w:rsid w:val="00EE14ED"/>
    <w:rsid w:val="00EE1626"/>
    <w:rsid w:val="00EE26FE"/>
    <w:rsid w:val="00EE289E"/>
    <w:rsid w:val="00EE2928"/>
    <w:rsid w:val="00EE2954"/>
    <w:rsid w:val="00EE2FF1"/>
    <w:rsid w:val="00EE35F4"/>
    <w:rsid w:val="00EE365F"/>
    <w:rsid w:val="00EE3E44"/>
    <w:rsid w:val="00EE4896"/>
    <w:rsid w:val="00EE4960"/>
    <w:rsid w:val="00EE4FD2"/>
    <w:rsid w:val="00EE5285"/>
    <w:rsid w:val="00EE6655"/>
    <w:rsid w:val="00EE682F"/>
    <w:rsid w:val="00EE727F"/>
    <w:rsid w:val="00EE75A7"/>
    <w:rsid w:val="00EE7993"/>
    <w:rsid w:val="00EE79D4"/>
    <w:rsid w:val="00EF04CC"/>
    <w:rsid w:val="00EF1F2A"/>
    <w:rsid w:val="00EF220F"/>
    <w:rsid w:val="00EF2E1B"/>
    <w:rsid w:val="00EF35B5"/>
    <w:rsid w:val="00EF4B78"/>
    <w:rsid w:val="00EF52E1"/>
    <w:rsid w:val="00EF55B7"/>
    <w:rsid w:val="00EF5B77"/>
    <w:rsid w:val="00EF602C"/>
    <w:rsid w:val="00EF75D1"/>
    <w:rsid w:val="00F007E7"/>
    <w:rsid w:val="00F00C36"/>
    <w:rsid w:val="00F0137C"/>
    <w:rsid w:val="00F017C9"/>
    <w:rsid w:val="00F01B21"/>
    <w:rsid w:val="00F02BAC"/>
    <w:rsid w:val="00F032C1"/>
    <w:rsid w:val="00F03923"/>
    <w:rsid w:val="00F03F81"/>
    <w:rsid w:val="00F048DC"/>
    <w:rsid w:val="00F04BCE"/>
    <w:rsid w:val="00F054E5"/>
    <w:rsid w:val="00F059CE"/>
    <w:rsid w:val="00F05CB9"/>
    <w:rsid w:val="00F06D57"/>
    <w:rsid w:val="00F07E1F"/>
    <w:rsid w:val="00F07F3B"/>
    <w:rsid w:val="00F10213"/>
    <w:rsid w:val="00F10386"/>
    <w:rsid w:val="00F10848"/>
    <w:rsid w:val="00F120A9"/>
    <w:rsid w:val="00F130F1"/>
    <w:rsid w:val="00F13DBF"/>
    <w:rsid w:val="00F15C08"/>
    <w:rsid w:val="00F16549"/>
    <w:rsid w:val="00F17B5C"/>
    <w:rsid w:val="00F17F71"/>
    <w:rsid w:val="00F20253"/>
    <w:rsid w:val="00F205B0"/>
    <w:rsid w:val="00F20F78"/>
    <w:rsid w:val="00F22455"/>
    <w:rsid w:val="00F22C5A"/>
    <w:rsid w:val="00F2313E"/>
    <w:rsid w:val="00F2330B"/>
    <w:rsid w:val="00F2512B"/>
    <w:rsid w:val="00F26449"/>
    <w:rsid w:val="00F26601"/>
    <w:rsid w:val="00F26845"/>
    <w:rsid w:val="00F275ED"/>
    <w:rsid w:val="00F2767B"/>
    <w:rsid w:val="00F27846"/>
    <w:rsid w:val="00F279BA"/>
    <w:rsid w:val="00F303E4"/>
    <w:rsid w:val="00F30767"/>
    <w:rsid w:val="00F314FF"/>
    <w:rsid w:val="00F32361"/>
    <w:rsid w:val="00F33877"/>
    <w:rsid w:val="00F33911"/>
    <w:rsid w:val="00F344CC"/>
    <w:rsid w:val="00F3465F"/>
    <w:rsid w:val="00F3510A"/>
    <w:rsid w:val="00F35E9E"/>
    <w:rsid w:val="00F37435"/>
    <w:rsid w:val="00F37A7E"/>
    <w:rsid w:val="00F40190"/>
    <w:rsid w:val="00F4126A"/>
    <w:rsid w:val="00F414C4"/>
    <w:rsid w:val="00F41914"/>
    <w:rsid w:val="00F41A2C"/>
    <w:rsid w:val="00F4208D"/>
    <w:rsid w:val="00F421B6"/>
    <w:rsid w:val="00F43650"/>
    <w:rsid w:val="00F43F5D"/>
    <w:rsid w:val="00F452D1"/>
    <w:rsid w:val="00F4553F"/>
    <w:rsid w:val="00F45665"/>
    <w:rsid w:val="00F4576B"/>
    <w:rsid w:val="00F45842"/>
    <w:rsid w:val="00F459A2"/>
    <w:rsid w:val="00F47314"/>
    <w:rsid w:val="00F47665"/>
    <w:rsid w:val="00F500CB"/>
    <w:rsid w:val="00F50250"/>
    <w:rsid w:val="00F509BA"/>
    <w:rsid w:val="00F511B2"/>
    <w:rsid w:val="00F52338"/>
    <w:rsid w:val="00F52C61"/>
    <w:rsid w:val="00F5326E"/>
    <w:rsid w:val="00F54655"/>
    <w:rsid w:val="00F54D65"/>
    <w:rsid w:val="00F5553F"/>
    <w:rsid w:val="00F5580A"/>
    <w:rsid w:val="00F55FFC"/>
    <w:rsid w:val="00F560F4"/>
    <w:rsid w:val="00F56FB4"/>
    <w:rsid w:val="00F56FD6"/>
    <w:rsid w:val="00F5719A"/>
    <w:rsid w:val="00F57473"/>
    <w:rsid w:val="00F605C0"/>
    <w:rsid w:val="00F61F17"/>
    <w:rsid w:val="00F624AA"/>
    <w:rsid w:val="00F62762"/>
    <w:rsid w:val="00F63820"/>
    <w:rsid w:val="00F63E90"/>
    <w:rsid w:val="00F64403"/>
    <w:rsid w:val="00F6466C"/>
    <w:rsid w:val="00F64B6E"/>
    <w:rsid w:val="00F64EC8"/>
    <w:rsid w:val="00F656A2"/>
    <w:rsid w:val="00F65AFD"/>
    <w:rsid w:val="00F65C4E"/>
    <w:rsid w:val="00F65F70"/>
    <w:rsid w:val="00F6630E"/>
    <w:rsid w:val="00F664FB"/>
    <w:rsid w:val="00F6683F"/>
    <w:rsid w:val="00F6749B"/>
    <w:rsid w:val="00F70721"/>
    <w:rsid w:val="00F70A4C"/>
    <w:rsid w:val="00F70D70"/>
    <w:rsid w:val="00F70EF4"/>
    <w:rsid w:val="00F70F12"/>
    <w:rsid w:val="00F71ED2"/>
    <w:rsid w:val="00F729CA"/>
    <w:rsid w:val="00F72D5A"/>
    <w:rsid w:val="00F72FAD"/>
    <w:rsid w:val="00F7318A"/>
    <w:rsid w:val="00F7377C"/>
    <w:rsid w:val="00F73F1A"/>
    <w:rsid w:val="00F74391"/>
    <w:rsid w:val="00F7482C"/>
    <w:rsid w:val="00F7558B"/>
    <w:rsid w:val="00F763E2"/>
    <w:rsid w:val="00F76E23"/>
    <w:rsid w:val="00F772D0"/>
    <w:rsid w:val="00F7772B"/>
    <w:rsid w:val="00F77DB1"/>
    <w:rsid w:val="00F81394"/>
    <w:rsid w:val="00F819EE"/>
    <w:rsid w:val="00F825C1"/>
    <w:rsid w:val="00F83834"/>
    <w:rsid w:val="00F869BB"/>
    <w:rsid w:val="00F90451"/>
    <w:rsid w:val="00F9129D"/>
    <w:rsid w:val="00F91477"/>
    <w:rsid w:val="00F91F01"/>
    <w:rsid w:val="00F924B2"/>
    <w:rsid w:val="00F92576"/>
    <w:rsid w:val="00F925EF"/>
    <w:rsid w:val="00F92AE1"/>
    <w:rsid w:val="00F92FAD"/>
    <w:rsid w:val="00F96792"/>
    <w:rsid w:val="00F97128"/>
    <w:rsid w:val="00F977CB"/>
    <w:rsid w:val="00FA037C"/>
    <w:rsid w:val="00FA16C8"/>
    <w:rsid w:val="00FA24F1"/>
    <w:rsid w:val="00FA2E43"/>
    <w:rsid w:val="00FA33B7"/>
    <w:rsid w:val="00FA3FA1"/>
    <w:rsid w:val="00FA4425"/>
    <w:rsid w:val="00FA4BFD"/>
    <w:rsid w:val="00FA4F17"/>
    <w:rsid w:val="00FA6582"/>
    <w:rsid w:val="00FB19C4"/>
    <w:rsid w:val="00FB1AA4"/>
    <w:rsid w:val="00FB200B"/>
    <w:rsid w:val="00FB28AD"/>
    <w:rsid w:val="00FB2A94"/>
    <w:rsid w:val="00FB2D0E"/>
    <w:rsid w:val="00FB30CB"/>
    <w:rsid w:val="00FB3262"/>
    <w:rsid w:val="00FB3F39"/>
    <w:rsid w:val="00FB40A2"/>
    <w:rsid w:val="00FB418C"/>
    <w:rsid w:val="00FB4555"/>
    <w:rsid w:val="00FB499F"/>
    <w:rsid w:val="00FB621D"/>
    <w:rsid w:val="00FB6ADC"/>
    <w:rsid w:val="00FC27F7"/>
    <w:rsid w:val="00FC2E95"/>
    <w:rsid w:val="00FC2F4F"/>
    <w:rsid w:val="00FC43A6"/>
    <w:rsid w:val="00FC5578"/>
    <w:rsid w:val="00FC5595"/>
    <w:rsid w:val="00FC61C0"/>
    <w:rsid w:val="00FC6B5C"/>
    <w:rsid w:val="00FC6E0D"/>
    <w:rsid w:val="00FC709D"/>
    <w:rsid w:val="00FC783B"/>
    <w:rsid w:val="00FD1BCE"/>
    <w:rsid w:val="00FD27D6"/>
    <w:rsid w:val="00FD2DC6"/>
    <w:rsid w:val="00FD341F"/>
    <w:rsid w:val="00FD35AD"/>
    <w:rsid w:val="00FD3F32"/>
    <w:rsid w:val="00FD41A8"/>
    <w:rsid w:val="00FD45A3"/>
    <w:rsid w:val="00FD554F"/>
    <w:rsid w:val="00FD573B"/>
    <w:rsid w:val="00FD584E"/>
    <w:rsid w:val="00FD6A75"/>
    <w:rsid w:val="00FD6C7D"/>
    <w:rsid w:val="00FD7158"/>
    <w:rsid w:val="00FE0138"/>
    <w:rsid w:val="00FE0B60"/>
    <w:rsid w:val="00FE11CB"/>
    <w:rsid w:val="00FE158F"/>
    <w:rsid w:val="00FE5E97"/>
    <w:rsid w:val="00FE62E0"/>
    <w:rsid w:val="00FE6754"/>
    <w:rsid w:val="00FE6947"/>
    <w:rsid w:val="00FE770B"/>
    <w:rsid w:val="00FE78FB"/>
    <w:rsid w:val="00FE7A48"/>
    <w:rsid w:val="00FF007E"/>
    <w:rsid w:val="00FF22A8"/>
    <w:rsid w:val="00FF2495"/>
    <w:rsid w:val="00FF2882"/>
    <w:rsid w:val="00FF3478"/>
    <w:rsid w:val="00FF421E"/>
    <w:rsid w:val="00FF6553"/>
    <w:rsid w:val="00FF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EDA1C7"/>
  <w15:chartTrackingRefBased/>
  <w15:docId w15:val="{7C748E1E-B127-4E20-AF53-8706D4F3E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annotation text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endnote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HTML Keyboard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F3E0D"/>
    <w:pPr>
      <w:suppressAutoHyphens/>
      <w:overflowPunct w:val="0"/>
      <w:autoSpaceDE w:val="0"/>
      <w:textAlignment w:val="baseline"/>
    </w:pPr>
    <w:rPr>
      <w:lang w:eastAsia="ar-SA"/>
    </w:rPr>
  </w:style>
  <w:style w:type="paragraph" w:styleId="Nagwek1">
    <w:name w:val="heading 1"/>
    <w:basedOn w:val="Normalny"/>
    <w:next w:val="Normalny"/>
    <w:link w:val="Nagwek1Znak"/>
    <w:qFormat/>
    <w:pPr>
      <w:keepNext/>
      <w:tabs>
        <w:tab w:val="num" w:pos="0"/>
      </w:tabs>
      <w:spacing w:before="240" w:after="60"/>
      <w:outlineLvl w:val="0"/>
    </w:pPr>
    <w:rPr>
      <w:rFonts w:ascii="Arial" w:hAnsi="Arial"/>
      <w:b/>
      <w:kern w:val="1"/>
      <w:sz w:val="28"/>
    </w:rPr>
  </w:style>
  <w:style w:type="paragraph" w:styleId="Nagwek2">
    <w:name w:val="heading 2"/>
    <w:basedOn w:val="Normalny"/>
    <w:next w:val="Normalny"/>
    <w:link w:val="Nagwek2Znak"/>
    <w:qFormat/>
    <w:pPr>
      <w:keepNext/>
      <w:tabs>
        <w:tab w:val="num" w:pos="0"/>
      </w:tabs>
      <w:spacing w:before="240" w:after="60"/>
      <w:outlineLvl w:val="1"/>
    </w:pPr>
    <w:rPr>
      <w:rFonts w:ascii="Arial" w:hAnsi="Arial"/>
      <w:b/>
      <w:i/>
      <w:sz w:val="24"/>
    </w:rPr>
  </w:style>
  <w:style w:type="paragraph" w:styleId="Nagwek3">
    <w:name w:val="heading 3"/>
    <w:basedOn w:val="Normalny"/>
    <w:next w:val="Normalny"/>
    <w:link w:val="Nagwek3Znak"/>
    <w:qFormat/>
    <w:pPr>
      <w:keepNext/>
      <w:tabs>
        <w:tab w:val="num" w:pos="0"/>
      </w:tabs>
      <w:spacing w:before="240" w:after="60"/>
      <w:outlineLvl w:val="2"/>
    </w:pPr>
    <w:rPr>
      <w:b/>
      <w:sz w:val="24"/>
    </w:rPr>
  </w:style>
  <w:style w:type="paragraph" w:styleId="Nagwek4">
    <w:name w:val="heading 4"/>
    <w:basedOn w:val="Normalny"/>
    <w:next w:val="Normalny"/>
    <w:link w:val="Nagwek4Znak"/>
    <w:qFormat/>
    <w:pPr>
      <w:keepNext/>
      <w:tabs>
        <w:tab w:val="num" w:pos="0"/>
      </w:tabs>
      <w:spacing w:before="240" w:after="60"/>
      <w:outlineLvl w:val="3"/>
    </w:pPr>
    <w:rPr>
      <w:b/>
      <w:i/>
      <w:sz w:val="24"/>
    </w:rPr>
  </w:style>
  <w:style w:type="paragraph" w:styleId="Nagwek5">
    <w:name w:val="heading 5"/>
    <w:basedOn w:val="Normalny"/>
    <w:next w:val="Normalny"/>
    <w:link w:val="Nagwek5Znak"/>
    <w:qFormat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link w:val="Nagwek6Znak"/>
    <w:qFormat/>
    <w:pPr>
      <w:keepNext/>
      <w:tabs>
        <w:tab w:val="num" w:pos="0"/>
      </w:tabs>
      <w:outlineLvl w:val="5"/>
    </w:pPr>
    <w:rPr>
      <w:sz w:val="24"/>
    </w:rPr>
  </w:style>
  <w:style w:type="paragraph" w:styleId="Nagwek7">
    <w:name w:val="heading 7"/>
    <w:basedOn w:val="Normalny"/>
    <w:next w:val="Normalny"/>
    <w:link w:val="Nagwek7Znak"/>
    <w:qFormat/>
    <w:pPr>
      <w:keepNext/>
      <w:tabs>
        <w:tab w:val="num" w:pos="0"/>
      </w:tabs>
      <w:jc w:val="both"/>
      <w:outlineLvl w:val="6"/>
    </w:pPr>
    <w:rPr>
      <w:sz w:val="28"/>
    </w:rPr>
  </w:style>
  <w:style w:type="paragraph" w:styleId="Nagwek8">
    <w:name w:val="heading 8"/>
    <w:basedOn w:val="Normalny"/>
    <w:next w:val="Normalny"/>
    <w:link w:val="Nagwek8Znak"/>
    <w:qFormat/>
    <w:pPr>
      <w:keepNext/>
      <w:tabs>
        <w:tab w:val="num" w:pos="0"/>
      </w:tabs>
      <w:jc w:val="both"/>
      <w:outlineLvl w:val="7"/>
    </w:pPr>
    <w:rPr>
      <w:b/>
      <w:sz w:val="24"/>
      <w:u w:val="single"/>
    </w:rPr>
  </w:style>
  <w:style w:type="paragraph" w:styleId="Nagwek9">
    <w:name w:val="heading 9"/>
    <w:basedOn w:val="Normalny"/>
    <w:next w:val="Normalny"/>
    <w:link w:val="Nagwek9Znak"/>
    <w:qFormat/>
    <w:pPr>
      <w:keepNext/>
      <w:tabs>
        <w:tab w:val="num" w:pos="0"/>
      </w:tabs>
      <w:jc w:val="center"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b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12z0">
    <w:name w:val="WW8Num12z0"/>
    <w:rPr>
      <w:rFonts w:ascii="Times New Roman" w:eastAsia="Times New Roman" w:hAnsi="Times New Roman" w:cs="Times New Roman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b/>
    </w:rPr>
  </w:style>
  <w:style w:type="character" w:customStyle="1" w:styleId="WW8Num28z0">
    <w:name w:val="WW8Num28z0"/>
    <w:rPr>
      <w:rFonts w:ascii="Times New Roman" w:eastAsia="Times New Roman" w:hAnsi="Times New Roman" w:cs="Times New Roman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36z0">
    <w:name w:val="WW8Num36z0"/>
    <w:rPr>
      <w:rFonts w:ascii="Symbol" w:hAnsi="Symbol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2">
    <w:name w:val="WW8Num36z2"/>
    <w:rPr>
      <w:rFonts w:ascii="Wingdings" w:hAnsi="Wingdings"/>
    </w:rPr>
  </w:style>
  <w:style w:type="character" w:customStyle="1" w:styleId="WW8Num39z0">
    <w:name w:val="WW8Num39z0"/>
    <w:rPr>
      <w:rFonts w:ascii="Symbol" w:hAnsi="Symbol"/>
    </w:rPr>
  </w:style>
  <w:style w:type="character" w:customStyle="1" w:styleId="WW8Num45z1">
    <w:name w:val="WW8Num45z1"/>
    <w:rPr>
      <w:rFonts w:ascii="Courier New" w:hAnsi="Courier New"/>
    </w:rPr>
  </w:style>
  <w:style w:type="character" w:customStyle="1" w:styleId="WW8Num45z2">
    <w:name w:val="WW8Num45z2"/>
    <w:rPr>
      <w:rFonts w:ascii="Wingdings" w:hAnsi="Wingdings"/>
    </w:rPr>
  </w:style>
  <w:style w:type="character" w:customStyle="1" w:styleId="WW8Num45z3">
    <w:name w:val="WW8Num45z3"/>
    <w:rPr>
      <w:rFonts w:ascii="Symbol" w:hAnsi="Symbol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Domylnaczcionkaakapitu1">
    <w:name w:val="Domyślna czcionka akapitu1"/>
  </w:style>
  <w:style w:type="character" w:customStyle="1" w:styleId="Odwoaniedokomentarza1">
    <w:name w:val="Odwołanie do komentarza1"/>
    <w:rPr>
      <w:sz w:val="16"/>
    </w:rPr>
  </w:style>
  <w:style w:type="character" w:styleId="Numerstrony">
    <w:name w:val="page number"/>
    <w:basedOn w:val="Domylnaczcionkaakapitu1"/>
  </w:style>
  <w:style w:type="character" w:styleId="Hipercze">
    <w:name w:val="Hyperlink"/>
    <w:uiPriority w:val="99"/>
    <w:rPr>
      <w:color w:val="0000FF"/>
      <w:u w:val="single"/>
    </w:rPr>
  </w:style>
  <w:style w:type="character" w:styleId="UyteHipercze">
    <w:name w:val="FollowedHyperlink"/>
    <w:rPr>
      <w:color w:val="8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Tekstpodstawowy">
    <w:name w:val="Body Text"/>
    <w:aliases w:val=" Znak,Znak"/>
    <w:basedOn w:val="Normalny"/>
    <w:link w:val="TekstpodstawowyZnak"/>
    <w:pPr>
      <w:spacing w:after="120"/>
    </w:p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Tekstkomentarza1">
    <w:name w:val="Tekst komentarza1"/>
    <w:basedOn w:val="Normalny"/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paragraph" w:customStyle="1" w:styleId="Lista21">
    <w:name w:val="Lista 21"/>
    <w:basedOn w:val="Normalny"/>
    <w:pPr>
      <w:ind w:left="566" w:hanging="283"/>
    </w:pPr>
  </w:style>
  <w:style w:type="paragraph" w:customStyle="1" w:styleId="Listawypunktowana">
    <w:name w:val="Lista wypunktowana"/>
    <w:basedOn w:val="Normalny"/>
    <w:pPr>
      <w:ind w:left="283" w:hanging="283"/>
    </w:pPr>
  </w:style>
  <w:style w:type="paragraph" w:customStyle="1" w:styleId="Lista-kontynuacja1">
    <w:name w:val="Lista - kontynuacja1"/>
    <w:basedOn w:val="Normalny"/>
    <w:pPr>
      <w:spacing w:after="120"/>
      <w:ind w:left="283"/>
    </w:pPr>
  </w:style>
  <w:style w:type="paragraph" w:customStyle="1" w:styleId="Tekstpodstawowy21">
    <w:name w:val="Tekst podstawowy 21"/>
    <w:basedOn w:val="Normalny"/>
    <w:pPr>
      <w:jc w:val="both"/>
    </w:pPr>
    <w:rPr>
      <w:b/>
      <w:sz w:val="28"/>
    </w:rPr>
  </w:style>
  <w:style w:type="paragraph" w:customStyle="1" w:styleId="Tekstpodstawowy31">
    <w:name w:val="Tekst podstawowy 31"/>
    <w:basedOn w:val="Normalny"/>
    <w:pPr>
      <w:jc w:val="both"/>
    </w:pPr>
    <w:rPr>
      <w:sz w:val="24"/>
    </w:rPr>
  </w:style>
  <w:style w:type="paragraph" w:customStyle="1" w:styleId="WW-BodyText2">
    <w:name w:val="WW-Body Text 2"/>
    <w:basedOn w:val="Normalny"/>
    <w:pPr>
      <w:jc w:val="both"/>
    </w:pPr>
    <w:rPr>
      <w:b/>
      <w:sz w:val="24"/>
    </w:rPr>
  </w:style>
  <w:style w:type="paragraph" w:customStyle="1" w:styleId="WW-BodyText3">
    <w:name w:val="WW-Body Text 3"/>
    <w:basedOn w:val="Normalny"/>
    <w:pPr>
      <w:jc w:val="both"/>
    </w:pPr>
    <w:rPr>
      <w:i/>
    </w:rPr>
  </w:style>
  <w:style w:type="paragraph" w:customStyle="1" w:styleId="WW-BodyText21">
    <w:name w:val="WW-Body Text 21"/>
    <w:basedOn w:val="Normalny"/>
    <w:pPr>
      <w:jc w:val="both"/>
    </w:pPr>
    <w:rPr>
      <w:b/>
      <w:i/>
      <w:sz w:val="24"/>
    </w:rPr>
  </w:style>
  <w:style w:type="paragraph" w:customStyle="1" w:styleId="WW-BodyText212">
    <w:name w:val="WW-Body Text 212"/>
    <w:basedOn w:val="Normalny"/>
    <w:rPr>
      <w:sz w:val="24"/>
    </w:rPr>
  </w:style>
  <w:style w:type="paragraph" w:customStyle="1" w:styleId="WW-BodyText2123">
    <w:name w:val="WW-Body Text 2123"/>
    <w:basedOn w:val="Normalny"/>
    <w:pPr>
      <w:tabs>
        <w:tab w:val="left" w:pos="720"/>
        <w:tab w:val="left" w:pos="1080"/>
      </w:tabs>
      <w:ind w:left="360"/>
      <w:jc w:val="both"/>
    </w:pPr>
    <w:rPr>
      <w:i/>
      <w:sz w:val="24"/>
    </w:rPr>
  </w:style>
  <w:style w:type="paragraph" w:customStyle="1" w:styleId="WW-BodyText21234">
    <w:name w:val="WW-Body Text 21234"/>
    <w:basedOn w:val="Normalny"/>
    <w:pPr>
      <w:jc w:val="both"/>
    </w:pPr>
  </w:style>
  <w:style w:type="paragraph" w:styleId="Tekstpodstawowywcity">
    <w:name w:val="Body Text Indent"/>
    <w:basedOn w:val="Normalny"/>
    <w:link w:val="TekstpodstawowywcityZnak"/>
    <w:pPr>
      <w:ind w:left="360"/>
      <w:jc w:val="both"/>
    </w:pPr>
    <w:rPr>
      <w:b/>
      <w:sz w:val="24"/>
    </w:rPr>
  </w:style>
  <w:style w:type="paragraph" w:customStyle="1" w:styleId="Tekstpodstawowywcity21">
    <w:name w:val="Tekst podstawowy wcięty 21"/>
    <w:basedOn w:val="Normalny"/>
    <w:pPr>
      <w:tabs>
        <w:tab w:val="left" w:pos="720"/>
        <w:tab w:val="left" w:pos="1080"/>
      </w:tabs>
      <w:ind w:left="360"/>
      <w:jc w:val="both"/>
    </w:pPr>
    <w:rPr>
      <w:bCs/>
      <w:sz w:val="24"/>
    </w:rPr>
  </w:style>
  <w:style w:type="paragraph" w:customStyle="1" w:styleId="Tekstpodstawowy210">
    <w:name w:val="Tekst podstawowy 21"/>
    <w:basedOn w:val="Normalny"/>
    <w:pPr>
      <w:jc w:val="both"/>
    </w:pPr>
    <w:rPr>
      <w:b/>
      <w:sz w:val="22"/>
    </w:rPr>
  </w:style>
  <w:style w:type="paragraph" w:customStyle="1" w:styleId="Tekstpodstawowy310">
    <w:name w:val="Tekst podstawowy 31"/>
    <w:basedOn w:val="Normalny"/>
    <w:pPr>
      <w:jc w:val="both"/>
    </w:pPr>
    <w:rPr>
      <w:sz w:val="22"/>
    </w:rPr>
  </w:style>
  <w:style w:type="paragraph" w:customStyle="1" w:styleId="Tekstpodstawowywcity31">
    <w:name w:val="Tekst podstawowy wcięty 31"/>
    <w:basedOn w:val="Normalny"/>
    <w:pPr>
      <w:tabs>
        <w:tab w:val="left" w:pos="720"/>
      </w:tabs>
      <w:ind w:left="360"/>
      <w:jc w:val="both"/>
    </w:pPr>
    <w:rPr>
      <w:i/>
      <w:iCs/>
    </w:rPr>
  </w:style>
  <w:style w:type="paragraph" w:customStyle="1" w:styleId="Zawartoramki">
    <w:name w:val="Zawartość ramki"/>
    <w:basedOn w:val="Tekstpodstawowy"/>
  </w:style>
  <w:style w:type="paragraph" w:customStyle="1" w:styleId="pkt">
    <w:name w:val="pkt"/>
    <w:basedOn w:val="Normalny"/>
    <w:link w:val="pktZnak"/>
    <w:rsid w:val="00FF2882"/>
    <w:pPr>
      <w:suppressAutoHyphens w:val="0"/>
      <w:overflowPunct/>
      <w:autoSpaceDE/>
      <w:spacing w:before="60" w:after="60"/>
      <w:ind w:left="851" w:hanging="295"/>
      <w:jc w:val="both"/>
      <w:textAlignment w:val="auto"/>
    </w:pPr>
    <w:rPr>
      <w:sz w:val="24"/>
      <w:lang w:eastAsia="pl-PL"/>
    </w:rPr>
  </w:style>
  <w:style w:type="paragraph" w:styleId="Tytu">
    <w:name w:val="Title"/>
    <w:basedOn w:val="Normalny"/>
    <w:next w:val="Normalny"/>
    <w:link w:val="TytuZnak"/>
    <w:autoRedefine/>
    <w:qFormat/>
    <w:rsid w:val="00A24242"/>
    <w:pPr>
      <w:suppressAutoHyphens w:val="0"/>
      <w:overflowPunct/>
      <w:autoSpaceDE/>
      <w:spacing w:before="240" w:after="60" w:line="360" w:lineRule="auto"/>
      <w:jc w:val="right"/>
      <w:textAlignment w:val="auto"/>
      <w:outlineLvl w:val="0"/>
    </w:pPr>
    <w:rPr>
      <w:bCs/>
      <w:kern w:val="28"/>
      <w:sz w:val="18"/>
      <w:szCs w:val="18"/>
      <w:lang w:eastAsia="pl-PL"/>
    </w:rPr>
  </w:style>
  <w:style w:type="paragraph" w:styleId="Tekstpodstawowywcity2">
    <w:name w:val="Body Text Indent 2"/>
    <w:basedOn w:val="Normalny"/>
    <w:link w:val="Tekstpodstawowywcity2Znak"/>
    <w:rsid w:val="00EE6655"/>
    <w:pPr>
      <w:spacing w:after="120" w:line="480" w:lineRule="auto"/>
      <w:ind w:left="283"/>
    </w:pPr>
  </w:style>
  <w:style w:type="paragraph" w:styleId="Stopka">
    <w:name w:val="footer"/>
    <w:basedOn w:val="Normalny"/>
    <w:link w:val="StopkaZnak"/>
    <w:uiPriority w:val="99"/>
    <w:rsid w:val="0085635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rsid w:val="00D078F1"/>
    <w:pPr>
      <w:suppressAutoHyphens/>
      <w:overflowPunct w:val="0"/>
      <w:autoSpaceDE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Znak">
    <w:name w:val="Tekst podstawowy Znak"/>
    <w:aliases w:val=" Znak Znak,Znak Znak1"/>
    <w:link w:val="Tekstpodstawowy"/>
    <w:rsid w:val="00E4246A"/>
    <w:rPr>
      <w:lang w:val="pl-PL" w:eastAsia="ar-SA" w:bidi="ar-SA"/>
    </w:rPr>
  </w:style>
  <w:style w:type="paragraph" w:styleId="Tekstdymka">
    <w:name w:val="Balloon Text"/>
    <w:basedOn w:val="Normalny"/>
    <w:link w:val="TekstdymkaZnak"/>
    <w:semiHidden/>
    <w:rsid w:val="006A2A2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rsid w:val="00AE34EC"/>
    <w:pPr>
      <w:spacing w:after="120" w:line="480" w:lineRule="auto"/>
    </w:pPr>
  </w:style>
  <w:style w:type="paragraph" w:styleId="Tekstpodstawowywcity3">
    <w:name w:val="Body Text Indent 3"/>
    <w:basedOn w:val="Normalny"/>
    <w:link w:val="Tekstpodstawowywcity3Znak"/>
    <w:rsid w:val="0020161C"/>
    <w:pPr>
      <w:spacing w:after="120"/>
      <w:ind w:left="283"/>
    </w:pPr>
    <w:rPr>
      <w:sz w:val="16"/>
      <w:szCs w:val="16"/>
    </w:rPr>
  </w:style>
  <w:style w:type="paragraph" w:styleId="Tekstpodstawowy3">
    <w:name w:val="Body Text 3"/>
    <w:basedOn w:val="Normalny"/>
    <w:link w:val="Tekstpodstawowy3Znak"/>
    <w:rsid w:val="0020161C"/>
    <w:pPr>
      <w:spacing w:after="120"/>
    </w:pPr>
    <w:rPr>
      <w:sz w:val="16"/>
      <w:szCs w:val="16"/>
    </w:rPr>
  </w:style>
  <w:style w:type="paragraph" w:styleId="Akapitzlist">
    <w:name w:val="List Paragraph"/>
    <w:aliases w:val="lp1,L1,Numerowanie,2 heading,A_wyliczenie,K-P_odwolanie,Akapit z listą5,maz_wyliczenie,opis dzialania,List Paragraph,Podsis rysunku,T_SZ_List Paragraph,CP-UC,CP-Punkty,Bullet List,List - bullets,Equipment,Bullet 1,List Paragraph1,b1"/>
    <w:basedOn w:val="Normalny"/>
    <w:link w:val="AkapitzlistZnak"/>
    <w:uiPriority w:val="34"/>
    <w:qFormat/>
    <w:rsid w:val="001B4C94"/>
    <w:pPr>
      <w:ind w:left="708"/>
    </w:pPr>
  </w:style>
  <w:style w:type="character" w:customStyle="1" w:styleId="Tekstpodstawowywcity3Znak">
    <w:name w:val="Tekst podstawowy wcięty 3 Znak"/>
    <w:link w:val="Tekstpodstawowywcity3"/>
    <w:rsid w:val="00A03794"/>
    <w:rPr>
      <w:sz w:val="16"/>
      <w:szCs w:val="16"/>
      <w:lang w:eastAsia="ar-SA"/>
    </w:rPr>
  </w:style>
  <w:style w:type="paragraph" w:customStyle="1" w:styleId="Zwykytekst1">
    <w:name w:val="Zwykły tekst1"/>
    <w:basedOn w:val="Normalny"/>
    <w:rsid w:val="00E5531C"/>
    <w:pPr>
      <w:overflowPunct/>
      <w:autoSpaceDE/>
      <w:textAlignment w:val="auto"/>
    </w:pPr>
    <w:rPr>
      <w:rFonts w:ascii="Courier New" w:hAnsi="Courier New" w:cs="Arial Narrow"/>
    </w:rPr>
  </w:style>
  <w:style w:type="character" w:customStyle="1" w:styleId="FontStyle14">
    <w:name w:val="Font Style14"/>
    <w:rsid w:val="00E5531C"/>
    <w:rPr>
      <w:rFonts w:ascii="Calibri" w:hAnsi="Calibri" w:cs="Courier New"/>
      <w:b/>
      <w:bCs/>
      <w:sz w:val="14"/>
      <w:szCs w:val="14"/>
    </w:rPr>
  </w:style>
  <w:style w:type="paragraph" w:styleId="Podtytu">
    <w:name w:val="Subtitle"/>
    <w:basedOn w:val="Normalny"/>
    <w:link w:val="PodtytuZnak"/>
    <w:qFormat/>
    <w:rsid w:val="00E5531C"/>
    <w:pPr>
      <w:overflowPunct/>
      <w:autoSpaceDE/>
      <w:spacing w:after="60"/>
      <w:jc w:val="center"/>
      <w:textAlignment w:val="auto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link w:val="Podtytu"/>
    <w:rsid w:val="00E5531C"/>
    <w:rPr>
      <w:rFonts w:ascii="Arial" w:hAnsi="Arial" w:cs="Arial"/>
      <w:sz w:val="24"/>
      <w:szCs w:val="24"/>
      <w:lang w:eastAsia="ar-SA"/>
    </w:rPr>
  </w:style>
  <w:style w:type="character" w:customStyle="1" w:styleId="NagwekZnak">
    <w:name w:val="Nagłówek Znak"/>
    <w:link w:val="Nagwek"/>
    <w:rsid w:val="004B4F7F"/>
    <w:rPr>
      <w:lang w:eastAsia="ar-SA"/>
    </w:rPr>
  </w:style>
  <w:style w:type="character" w:customStyle="1" w:styleId="Tekstpodstawowy2Znak">
    <w:name w:val="Tekst podstawowy 2 Znak"/>
    <w:link w:val="Tekstpodstawowy2"/>
    <w:rsid w:val="004B4F7F"/>
    <w:rPr>
      <w:lang w:eastAsia="ar-SA"/>
    </w:rPr>
  </w:style>
  <w:style w:type="character" w:customStyle="1" w:styleId="Tekstpodstawowy3Znak">
    <w:name w:val="Tekst podstawowy 3 Znak"/>
    <w:link w:val="Tekstpodstawowy3"/>
    <w:rsid w:val="004B4F7F"/>
    <w:rPr>
      <w:sz w:val="16"/>
      <w:szCs w:val="16"/>
      <w:lang w:eastAsia="ar-SA"/>
    </w:rPr>
  </w:style>
  <w:style w:type="paragraph" w:customStyle="1" w:styleId="znormal">
    <w:name w:val="z_normal"/>
    <w:rsid w:val="005848CA"/>
    <w:pPr>
      <w:widowControl w:val="0"/>
      <w:autoSpaceDE w:val="0"/>
      <w:autoSpaceDN w:val="0"/>
      <w:adjustRightInd w:val="0"/>
      <w:spacing w:line="360" w:lineRule="auto"/>
      <w:ind w:left="397"/>
      <w:jc w:val="both"/>
    </w:pPr>
    <w:rPr>
      <w:color w:val="000000"/>
      <w:sz w:val="22"/>
      <w:szCs w:val="23"/>
    </w:rPr>
  </w:style>
  <w:style w:type="paragraph" w:styleId="Tekstprzypisudolnego">
    <w:name w:val="footnote text"/>
    <w:aliases w:val="Podrozdział"/>
    <w:basedOn w:val="Normalny"/>
    <w:link w:val="TekstprzypisudolnegoZnak"/>
    <w:unhideWhenUsed/>
    <w:rsid w:val="00EC77EA"/>
    <w:pPr>
      <w:textAlignment w:val="auto"/>
    </w:pPr>
  </w:style>
  <w:style w:type="character" w:customStyle="1" w:styleId="TekstprzypisudolnegoZnak">
    <w:name w:val="Tekst przypisu dolnego Znak"/>
    <w:aliases w:val="Podrozdział Znak"/>
    <w:link w:val="Tekstprzypisudolnego"/>
    <w:rsid w:val="00EC77EA"/>
    <w:rPr>
      <w:lang w:eastAsia="ar-SA"/>
    </w:rPr>
  </w:style>
  <w:style w:type="character" w:customStyle="1" w:styleId="TytuZnak">
    <w:name w:val="Tytuł Znak"/>
    <w:link w:val="Tytu"/>
    <w:rsid w:val="00A24242"/>
    <w:rPr>
      <w:bCs/>
      <w:kern w:val="28"/>
      <w:sz w:val="18"/>
      <w:szCs w:val="18"/>
    </w:rPr>
  </w:style>
  <w:style w:type="character" w:styleId="Odwoanieprzypisudolnego">
    <w:name w:val="footnote reference"/>
    <w:uiPriority w:val="99"/>
    <w:unhideWhenUsed/>
    <w:rsid w:val="00EC77EA"/>
    <w:rPr>
      <w:vertAlign w:val="superscript"/>
    </w:rPr>
  </w:style>
  <w:style w:type="paragraph" w:customStyle="1" w:styleId="ZnakZnakChar">
    <w:name w:val="Znak Znak Char"/>
    <w:basedOn w:val="Normalny"/>
    <w:rsid w:val="00513CFB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/>
      <w:lang w:val="en-US" w:eastAsia="en-US"/>
    </w:rPr>
  </w:style>
  <w:style w:type="character" w:customStyle="1" w:styleId="ZnakZnak">
    <w:name w:val="Znak Znak"/>
    <w:rsid w:val="00E72412"/>
    <w:rPr>
      <w:rFonts w:ascii="Arial" w:hAnsi="Arial" w:cs="Arial"/>
      <w:b/>
      <w:bCs/>
      <w:kern w:val="28"/>
      <w:sz w:val="22"/>
      <w:szCs w:val="22"/>
      <w:lang w:val="pl-PL" w:eastAsia="pl-PL" w:bidi="ar-SA"/>
    </w:rPr>
  </w:style>
  <w:style w:type="paragraph" w:customStyle="1" w:styleId="Sowowa">
    <w:name w:val="Sowowa"/>
    <w:basedOn w:val="Normalny"/>
    <w:rsid w:val="00537055"/>
    <w:pPr>
      <w:widowControl w:val="0"/>
      <w:suppressAutoHyphens w:val="0"/>
      <w:overflowPunct/>
      <w:autoSpaceDE/>
      <w:spacing w:line="360" w:lineRule="auto"/>
      <w:textAlignment w:val="auto"/>
    </w:pPr>
    <w:rPr>
      <w:sz w:val="24"/>
      <w:lang w:eastAsia="pl-PL"/>
    </w:rPr>
  </w:style>
  <w:style w:type="paragraph" w:styleId="Tekstprzypisukocowego">
    <w:name w:val="endnote text"/>
    <w:basedOn w:val="Normalny"/>
    <w:link w:val="TekstprzypisukocowegoZnak"/>
    <w:rsid w:val="00A52197"/>
  </w:style>
  <w:style w:type="character" w:customStyle="1" w:styleId="TekstprzypisukocowegoZnak">
    <w:name w:val="Tekst przypisu końcowego Znak"/>
    <w:link w:val="Tekstprzypisukocowego"/>
    <w:rsid w:val="00A52197"/>
    <w:rPr>
      <w:lang w:eastAsia="ar-SA"/>
    </w:rPr>
  </w:style>
  <w:style w:type="character" w:styleId="Odwoanieprzypisukocowego">
    <w:name w:val="endnote reference"/>
    <w:uiPriority w:val="99"/>
    <w:rsid w:val="00A52197"/>
    <w:rPr>
      <w:vertAlign w:val="superscript"/>
    </w:rPr>
  </w:style>
  <w:style w:type="paragraph" w:styleId="Listanumerowana">
    <w:name w:val="List Number"/>
    <w:basedOn w:val="Normalny"/>
    <w:rsid w:val="008806B2"/>
    <w:pPr>
      <w:numPr>
        <w:numId w:val="1"/>
      </w:numPr>
      <w:contextualSpacing/>
    </w:pPr>
  </w:style>
  <w:style w:type="paragraph" w:styleId="Listanumerowana2">
    <w:name w:val="List Number 2"/>
    <w:basedOn w:val="Normalny"/>
    <w:rsid w:val="008806B2"/>
    <w:pPr>
      <w:widowControl w:val="0"/>
      <w:numPr>
        <w:ilvl w:val="1"/>
        <w:numId w:val="2"/>
      </w:numPr>
      <w:shd w:val="clear" w:color="auto" w:fill="FFFFFF"/>
      <w:suppressAutoHyphens w:val="0"/>
      <w:overflowPunct/>
      <w:autoSpaceDE/>
      <w:adjustRightInd w:val="0"/>
      <w:spacing w:after="60" w:line="320" w:lineRule="exact"/>
      <w:jc w:val="both"/>
    </w:pPr>
    <w:rPr>
      <w:rFonts w:ascii="Arial" w:hAnsi="Arial"/>
      <w:sz w:val="22"/>
      <w:szCs w:val="22"/>
      <w:lang w:eastAsia="pl-PL"/>
    </w:rPr>
  </w:style>
  <w:style w:type="paragraph" w:styleId="Listanumerowana3">
    <w:name w:val="List Number 3"/>
    <w:basedOn w:val="Normalny"/>
    <w:rsid w:val="008806B2"/>
    <w:pPr>
      <w:widowControl w:val="0"/>
      <w:numPr>
        <w:ilvl w:val="2"/>
        <w:numId w:val="2"/>
      </w:numPr>
      <w:shd w:val="clear" w:color="auto" w:fill="FFFFFF"/>
      <w:suppressAutoHyphens w:val="0"/>
      <w:overflowPunct/>
      <w:autoSpaceDE/>
      <w:adjustRightInd w:val="0"/>
      <w:spacing w:after="60" w:line="300" w:lineRule="exact"/>
      <w:jc w:val="both"/>
    </w:pPr>
    <w:rPr>
      <w:rFonts w:ascii="Arial" w:hAnsi="Arial"/>
      <w:sz w:val="22"/>
      <w:szCs w:val="22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446A4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446A4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A32AE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ZnakZnak">
    <w:name w:val="Znak Znak Znak Znak"/>
    <w:basedOn w:val="Normalny"/>
    <w:rsid w:val="005731D6"/>
    <w:pPr>
      <w:suppressAutoHyphens w:val="0"/>
      <w:overflowPunct/>
      <w:autoSpaceDE/>
      <w:spacing w:line="360" w:lineRule="atLeast"/>
      <w:jc w:val="both"/>
      <w:textAlignment w:val="auto"/>
    </w:pPr>
    <w:rPr>
      <w:sz w:val="24"/>
      <w:lang w:eastAsia="pl-PL"/>
    </w:rPr>
  </w:style>
  <w:style w:type="character" w:customStyle="1" w:styleId="StopkaZnak">
    <w:name w:val="Stopka Znak"/>
    <w:link w:val="Stopka"/>
    <w:uiPriority w:val="99"/>
    <w:rsid w:val="008B7918"/>
    <w:rPr>
      <w:lang w:eastAsia="ar-SA"/>
    </w:rPr>
  </w:style>
  <w:style w:type="paragraph" w:customStyle="1" w:styleId="Default">
    <w:name w:val="Default"/>
    <w:rsid w:val="001858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Tabela-Siatka4">
    <w:name w:val="Tabela - Siatka4"/>
    <w:basedOn w:val="Standardowy"/>
    <w:next w:val="Tabela-Siatka"/>
    <w:uiPriority w:val="59"/>
    <w:rsid w:val="007D1B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90392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rsid w:val="00D407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overflowPunct/>
      <w:autoSpaceDE/>
      <w:textAlignment w:val="auto"/>
    </w:pPr>
    <w:rPr>
      <w:rFonts w:ascii="Courier New" w:hAnsi="Courier New" w:cs="Courier New"/>
      <w:lang w:eastAsia="pl-PL"/>
    </w:rPr>
  </w:style>
  <w:style w:type="character" w:customStyle="1" w:styleId="HTML-wstpniesformatowanyZnak">
    <w:name w:val="HTML - wstępnie sformatowany Znak"/>
    <w:link w:val="HTML-wstpniesformatowany"/>
    <w:rsid w:val="00D40763"/>
    <w:rPr>
      <w:rFonts w:ascii="Courier New" w:hAnsi="Courier New" w:cs="Courier New"/>
    </w:rPr>
  </w:style>
  <w:style w:type="character" w:styleId="HTML-staaszeroko">
    <w:name w:val="HTML Typewriter"/>
    <w:rsid w:val="00D40763"/>
    <w:rPr>
      <w:rFonts w:ascii="Courier New" w:eastAsia="Times New Roman" w:hAnsi="Courier New" w:cs="Courier New"/>
      <w:sz w:val="20"/>
      <w:szCs w:val="20"/>
    </w:rPr>
  </w:style>
  <w:style w:type="paragraph" w:customStyle="1" w:styleId="Tekstpodstawowy1">
    <w:name w:val="Tekst podstawowy1"/>
    <w:basedOn w:val="Normalny"/>
    <w:rsid w:val="00FB19C4"/>
    <w:pPr>
      <w:suppressAutoHyphens w:val="0"/>
      <w:overflowPunct/>
      <w:autoSpaceDE/>
      <w:textAlignment w:val="auto"/>
    </w:pPr>
    <w:rPr>
      <w:sz w:val="24"/>
      <w:lang w:eastAsia="pl-PL"/>
    </w:rPr>
  </w:style>
  <w:style w:type="character" w:styleId="Odwoaniedokomentarza">
    <w:name w:val="annotation reference"/>
    <w:uiPriority w:val="99"/>
    <w:rsid w:val="0077234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772347"/>
  </w:style>
  <w:style w:type="character" w:customStyle="1" w:styleId="TekstkomentarzaZnak">
    <w:name w:val="Tekst komentarza Znak"/>
    <w:link w:val="Tekstkomentarza"/>
    <w:uiPriority w:val="99"/>
    <w:rsid w:val="0077234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772347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772347"/>
    <w:rPr>
      <w:b/>
      <w:bCs/>
      <w:lang w:eastAsia="ar-SA"/>
    </w:rPr>
  </w:style>
  <w:style w:type="character" w:customStyle="1" w:styleId="AkapitzlistZnak">
    <w:name w:val="Akapit z listą Znak"/>
    <w:aliases w:val="lp1 Znak,L1 Znak,Numerowanie Znak,2 heading Znak,A_wyliczenie Znak,K-P_odwolanie Znak,Akapit z listą5 Znak,maz_wyliczenie Znak,opis dzialania Znak,List Paragraph Znak,Podsis rysunku Znak,T_SZ_List Paragraph Znak,CP-UC Znak,b1 Znak"/>
    <w:link w:val="Akapitzlist"/>
    <w:uiPriority w:val="34"/>
    <w:qFormat/>
    <w:locked/>
    <w:rsid w:val="00AC0385"/>
    <w:rPr>
      <w:lang w:eastAsia="ar-SA"/>
    </w:rPr>
  </w:style>
  <w:style w:type="character" w:customStyle="1" w:styleId="Nagwek6Znak">
    <w:name w:val="Nagłówek 6 Znak"/>
    <w:link w:val="Nagwek6"/>
    <w:rsid w:val="00C34FCF"/>
    <w:rPr>
      <w:sz w:val="24"/>
      <w:lang w:eastAsia="ar-SA"/>
    </w:rPr>
  </w:style>
  <w:style w:type="paragraph" w:customStyle="1" w:styleId="F2BF5A3B1537481F951704A9111E0BD1">
    <w:name w:val="F2BF5A3B1537481F951704A9111E0BD1"/>
    <w:rsid w:val="0033591A"/>
    <w:pPr>
      <w:spacing w:after="200" w:line="276" w:lineRule="auto"/>
    </w:pPr>
    <w:rPr>
      <w:rFonts w:ascii="Calibri" w:hAnsi="Calibri"/>
      <w:sz w:val="22"/>
      <w:szCs w:val="22"/>
    </w:rPr>
  </w:style>
  <w:style w:type="character" w:styleId="Uwydatnienie">
    <w:name w:val="Emphasis"/>
    <w:uiPriority w:val="20"/>
    <w:qFormat/>
    <w:rsid w:val="00A04FD0"/>
    <w:rPr>
      <w:i/>
      <w:iCs/>
    </w:rPr>
  </w:style>
  <w:style w:type="character" w:styleId="Pogrubienie">
    <w:name w:val="Strong"/>
    <w:uiPriority w:val="22"/>
    <w:qFormat/>
    <w:rsid w:val="00A04FD0"/>
    <w:rPr>
      <w:b/>
      <w:bCs/>
    </w:rPr>
  </w:style>
  <w:style w:type="paragraph" w:customStyle="1" w:styleId="Numerownie">
    <w:name w:val="Numerownie"/>
    <w:basedOn w:val="Bezodstpw"/>
    <w:qFormat/>
    <w:rsid w:val="00AB1246"/>
    <w:pPr>
      <w:numPr>
        <w:numId w:val="3"/>
      </w:numPr>
      <w:tabs>
        <w:tab w:val="num" w:pos="360"/>
      </w:tabs>
      <w:suppressAutoHyphens w:val="0"/>
      <w:overflowPunct/>
      <w:autoSpaceDE/>
      <w:ind w:left="0" w:firstLine="0"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styleId="Bezodstpw">
    <w:name w:val="No Spacing"/>
    <w:uiPriority w:val="1"/>
    <w:qFormat/>
    <w:rsid w:val="00AB1246"/>
    <w:pPr>
      <w:suppressAutoHyphens/>
      <w:overflowPunct w:val="0"/>
      <w:autoSpaceDE w:val="0"/>
      <w:textAlignment w:val="baseline"/>
    </w:pPr>
    <w:rPr>
      <w:lang w:eastAsia="ar-SA"/>
    </w:rPr>
  </w:style>
  <w:style w:type="paragraph" w:customStyle="1" w:styleId="Textbody">
    <w:name w:val="Text body"/>
    <w:basedOn w:val="Normalny"/>
    <w:rsid w:val="002F7D4D"/>
    <w:pPr>
      <w:overflowPunct/>
      <w:autoSpaceDE/>
      <w:autoSpaceDN w:val="0"/>
      <w:spacing w:after="140" w:line="288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Teksttreci">
    <w:name w:val="Tekst treści_"/>
    <w:link w:val="Teksttreci1"/>
    <w:rsid w:val="009A6310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lubstopka">
    <w:name w:val="Nagłówek lub stopka_"/>
    <w:link w:val="Nagweklubstopka0"/>
    <w:rsid w:val="009A6310"/>
    <w:rPr>
      <w:shd w:val="clear" w:color="auto" w:fill="FFFFFF"/>
    </w:rPr>
  </w:style>
  <w:style w:type="character" w:customStyle="1" w:styleId="Nagweklubstopka8pt">
    <w:name w:val="Nagłówek lub stopka + 8 pt"/>
    <w:rsid w:val="009A6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"/>
    </w:rPr>
  </w:style>
  <w:style w:type="character" w:customStyle="1" w:styleId="Nagwek11">
    <w:name w:val="Nagłówek #1_"/>
    <w:link w:val="Nagwek12"/>
    <w:rsid w:val="009A6310"/>
    <w:rPr>
      <w:sz w:val="19"/>
      <w:szCs w:val="19"/>
      <w:shd w:val="clear" w:color="auto" w:fill="FFFFFF"/>
    </w:rPr>
  </w:style>
  <w:style w:type="character" w:customStyle="1" w:styleId="TeksttreciKursywa">
    <w:name w:val="Tekst treści + Kursywa"/>
    <w:rsid w:val="009A6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"/>
    </w:rPr>
  </w:style>
  <w:style w:type="character" w:customStyle="1" w:styleId="TeksttreciPogrubienie">
    <w:name w:val="Tekst treści + Pogrubienie"/>
    <w:rsid w:val="009A63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"/>
    </w:rPr>
  </w:style>
  <w:style w:type="character" w:customStyle="1" w:styleId="Teksttreci0">
    <w:name w:val="Tekst treści"/>
    <w:rsid w:val="009A6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"/>
    </w:rPr>
  </w:style>
  <w:style w:type="character" w:customStyle="1" w:styleId="Teksttreci2">
    <w:name w:val="Tekst treści (2)_"/>
    <w:link w:val="Teksttreci21"/>
    <w:rsid w:val="009A6310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20">
    <w:name w:val="Tekst treści (2)"/>
    <w:rsid w:val="009A6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pl"/>
    </w:rPr>
  </w:style>
  <w:style w:type="character" w:customStyle="1" w:styleId="Teksttreci3">
    <w:name w:val="Tekst treści (3)_"/>
    <w:rsid w:val="009A6310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Bezkursywy">
    <w:name w:val="Tekst treści (3) + Bez kursywy"/>
    <w:rsid w:val="009A63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"/>
    </w:rPr>
  </w:style>
  <w:style w:type="character" w:customStyle="1" w:styleId="Teksttreci30">
    <w:name w:val="Tekst treści (3)"/>
    <w:rsid w:val="009A6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"/>
    </w:rPr>
  </w:style>
  <w:style w:type="paragraph" w:customStyle="1" w:styleId="Nagweklubstopka0">
    <w:name w:val="Nagłówek lub stopka"/>
    <w:basedOn w:val="Normalny"/>
    <w:link w:val="Nagweklubstopka"/>
    <w:rsid w:val="009A6310"/>
    <w:pPr>
      <w:widowControl w:val="0"/>
      <w:shd w:val="clear" w:color="auto" w:fill="FFFFFF"/>
      <w:suppressAutoHyphens w:val="0"/>
      <w:overflowPunct/>
      <w:autoSpaceDE/>
      <w:textAlignment w:val="auto"/>
    </w:pPr>
    <w:rPr>
      <w:lang w:eastAsia="pl-PL"/>
    </w:rPr>
  </w:style>
  <w:style w:type="paragraph" w:customStyle="1" w:styleId="Nagwek12">
    <w:name w:val="Nagłówek #1"/>
    <w:basedOn w:val="Normalny"/>
    <w:link w:val="Nagwek11"/>
    <w:rsid w:val="009A6310"/>
    <w:pPr>
      <w:widowControl w:val="0"/>
      <w:shd w:val="clear" w:color="auto" w:fill="FFFFFF"/>
      <w:suppressAutoHyphens w:val="0"/>
      <w:overflowPunct/>
      <w:autoSpaceDE/>
      <w:spacing w:before="240" w:after="420" w:line="250" w:lineRule="exact"/>
      <w:ind w:hanging="140"/>
      <w:jc w:val="center"/>
      <w:textAlignment w:val="auto"/>
      <w:outlineLvl w:val="0"/>
    </w:pPr>
    <w:rPr>
      <w:sz w:val="19"/>
      <w:szCs w:val="19"/>
      <w:lang w:eastAsia="pl-PL"/>
    </w:rPr>
  </w:style>
  <w:style w:type="character" w:customStyle="1" w:styleId="Nierozpoznanawzmianka1">
    <w:name w:val="Nierozpoznana wzmianka1"/>
    <w:uiPriority w:val="99"/>
    <w:semiHidden/>
    <w:unhideWhenUsed/>
    <w:rsid w:val="00ED4A41"/>
    <w:rPr>
      <w:color w:val="605E5C"/>
      <w:shd w:val="clear" w:color="auto" w:fill="E1DFDD"/>
    </w:rPr>
  </w:style>
  <w:style w:type="numbering" w:customStyle="1" w:styleId="Zaimportowanystyl1">
    <w:name w:val="Zaimportowany styl 1"/>
    <w:rsid w:val="001B4B8D"/>
    <w:pPr>
      <w:numPr>
        <w:numId w:val="4"/>
      </w:numPr>
    </w:pPr>
  </w:style>
  <w:style w:type="numbering" w:customStyle="1" w:styleId="Zaimportowanystyl2">
    <w:name w:val="Zaimportowany styl 2"/>
    <w:rsid w:val="00C249A0"/>
    <w:pPr>
      <w:numPr>
        <w:numId w:val="5"/>
      </w:numPr>
    </w:pPr>
  </w:style>
  <w:style w:type="numbering" w:customStyle="1" w:styleId="Zaimportowanystyl3">
    <w:name w:val="Zaimportowany styl 3"/>
    <w:rsid w:val="00A206C3"/>
    <w:pPr>
      <w:numPr>
        <w:numId w:val="6"/>
      </w:numPr>
    </w:pPr>
  </w:style>
  <w:style w:type="numbering" w:customStyle="1" w:styleId="Zaimportowanystyl4">
    <w:name w:val="Zaimportowany styl 4"/>
    <w:rsid w:val="000907A8"/>
    <w:pPr>
      <w:numPr>
        <w:numId w:val="7"/>
      </w:numPr>
    </w:pPr>
  </w:style>
  <w:style w:type="numbering" w:customStyle="1" w:styleId="Zaimportowanystyl5">
    <w:name w:val="Zaimportowany styl 5"/>
    <w:rsid w:val="00F33911"/>
    <w:pPr>
      <w:numPr>
        <w:numId w:val="8"/>
      </w:numPr>
    </w:pPr>
  </w:style>
  <w:style w:type="numbering" w:customStyle="1" w:styleId="Zaimportowanystyl6">
    <w:name w:val="Zaimportowany styl 6"/>
    <w:rsid w:val="00BE77B3"/>
    <w:pPr>
      <w:numPr>
        <w:numId w:val="9"/>
      </w:numPr>
    </w:pPr>
  </w:style>
  <w:style w:type="numbering" w:customStyle="1" w:styleId="Zaimportowanystyl7">
    <w:name w:val="Zaimportowany styl 7"/>
    <w:rsid w:val="00B36B06"/>
    <w:pPr>
      <w:numPr>
        <w:numId w:val="10"/>
      </w:numPr>
    </w:pPr>
  </w:style>
  <w:style w:type="character" w:customStyle="1" w:styleId="Stopka0">
    <w:name w:val="Stopka_"/>
    <w:link w:val="Stopka1"/>
    <w:rsid w:val="00842341"/>
    <w:rPr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842341"/>
    <w:pPr>
      <w:widowControl w:val="0"/>
      <w:shd w:val="clear" w:color="auto" w:fill="FFFFFF"/>
      <w:suppressAutoHyphens w:val="0"/>
      <w:overflowPunct/>
      <w:autoSpaceDE/>
      <w:spacing w:line="0" w:lineRule="atLeast"/>
      <w:textAlignment w:val="auto"/>
    </w:pPr>
    <w:rPr>
      <w:sz w:val="19"/>
      <w:szCs w:val="19"/>
      <w:lang w:eastAsia="pl-PL"/>
    </w:rPr>
  </w:style>
  <w:style w:type="paragraph" w:customStyle="1" w:styleId="Teksttreci1">
    <w:name w:val="Tekst treści1"/>
    <w:basedOn w:val="Normalny"/>
    <w:link w:val="Teksttreci"/>
    <w:rsid w:val="00842341"/>
    <w:pPr>
      <w:widowControl w:val="0"/>
      <w:shd w:val="clear" w:color="auto" w:fill="FFFFFF"/>
      <w:suppressAutoHyphens w:val="0"/>
      <w:overflowPunct/>
      <w:autoSpaceDE/>
      <w:spacing w:after="240" w:line="0" w:lineRule="atLeast"/>
      <w:ind w:hanging="220"/>
      <w:textAlignment w:val="auto"/>
    </w:pPr>
    <w:rPr>
      <w:sz w:val="19"/>
      <w:szCs w:val="19"/>
      <w:lang w:eastAsia="pl-PL"/>
    </w:rPr>
  </w:style>
  <w:style w:type="paragraph" w:customStyle="1" w:styleId="Nagwek110">
    <w:name w:val="Nagłówek #11"/>
    <w:basedOn w:val="Normalny"/>
    <w:rsid w:val="00842341"/>
    <w:pPr>
      <w:widowControl w:val="0"/>
      <w:shd w:val="clear" w:color="auto" w:fill="FFFFFF"/>
      <w:suppressAutoHyphens w:val="0"/>
      <w:overflowPunct/>
      <w:autoSpaceDE/>
      <w:spacing w:before="240" w:after="420" w:line="245" w:lineRule="exact"/>
      <w:ind w:hanging="140"/>
      <w:jc w:val="center"/>
      <w:textAlignment w:val="auto"/>
      <w:outlineLvl w:val="0"/>
    </w:pPr>
    <w:rPr>
      <w:rFonts w:ascii="Calibri" w:eastAsia="Calibri" w:hAnsi="Calibri"/>
      <w:sz w:val="19"/>
      <w:szCs w:val="19"/>
      <w:lang w:eastAsia="en-US"/>
    </w:rPr>
  </w:style>
  <w:style w:type="paragraph" w:customStyle="1" w:styleId="Teksttreci21">
    <w:name w:val="Tekst treści (2)1"/>
    <w:basedOn w:val="Normalny"/>
    <w:link w:val="Teksttreci2"/>
    <w:rsid w:val="00936FC8"/>
    <w:pPr>
      <w:widowControl w:val="0"/>
      <w:shd w:val="clear" w:color="auto" w:fill="FFFFFF"/>
      <w:suppressAutoHyphens w:val="0"/>
      <w:overflowPunct/>
      <w:autoSpaceDE/>
      <w:spacing w:before="180" w:after="60" w:line="240" w:lineRule="exact"/>
      <w:ind w:firstLine="220"/>
      <w:jc w:val="both"/>
      <w:textAlignment w:val="auto"/>
    </w:pPr>
    <w:rPr>
      <w:sz w:val="19"/>
      <w:szCs w:val="19"/>
      <w:lang w:eastAsia="pl-PL"/>
    </w:rPr>
  </w:style>
  <w:style w:type="character" w:customStyle="1" w:styleId="pktZnak">
    <w:name w:val="pkt Znak"/>
    <w:link w:val="pkt"/>
    <w:locked/>
    <w:rsid w:val="0049578B"/>
    <w:rPr>
      <w:sz w:val="24"/>
    </w:rPr>
  </w:style>
  <w:style w:type="character" w:customStyle="1" w:styleId="Teksttreci2Bezkursywy">
    <w:name w:val="Tekst treści (2) + Bez kursywy"/>
    <w:basedOn w:val="Teksttreci2"/>
    <w:rsid w:val="00F6466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"/>
    </w:rPr>
  </w:style>
  <w:style w:type="character" w:customStyle="1" w:styleId="PogrubienieTeksttreci285ptBezkursywy">
    <w:name w:val="Pogrubienie;Tekst treści (2) + 8.5 pt;Bez kursywy"/>
    <w:basedOn w:val="Teksttreci2"/>
    <w:rsid w:val="00F6466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pl"/>
    </w:rPr>
  </w:style>
  <w:style w:type="character" w:customStyle="1" w:styleId="Teksttreci2Bezkursywy1">
    <w:name w:val="Tekst treści (2) + Bez kursywy1"/>
    <w:basedOn w:val="Teksttreci2"/>
    <w:rsid w:val="00F6466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"/>
    </w:rPr>
  </w:style>
  <w:style w:type="character" w:customStyle="1" w:styleId="Nagwek1Znak">
    <w:name w:val="Nagłówek 1 Znak"/>
    <w:basedOn w:val="Domylnaczcionkaakapitu"/>
    <w:link w:val="Nagwek1"/>
    <w:rsid w:val="00F6466C"/>
    <w:rPr>
      <w:rFonts w:ascii="Arial" w:hAnsi="Arial"/>
      <w:b/>
      <w:kern w:val="1"/>
      <w:sz w:val="28"/>
      <w:lang w:eastAsia="ar-SA"/>
    </w:rPr>
  </w:style>
  <w:style w:type="character" w:customStyle="1" w:styleId="Nagwek2Znak">
    <w:name w:val="Nagłówek 2 Znak"/>
    <w:basedOn w:val="Domylnaczcionkaakapitu"/>
    <w:link w:val="Nagwek2"/>
    <w:rsid w:val="00F6466C"/>
    <w:rPr>
      <w:rFonts w:ascii="Arial" w:hAnsi="Arial"/>
      <w:b/>
      <w:i/>
      <w:sz w:val="24"/>
      <w:lang w:eastAsia="ar-SA"/>
    </w:rPr>
  </w:style>
  <w:style w:type="character" w:customStyle="1" w:styleId="Nagwek3Znak">
    <w:name w:val="Nagłówek 3 Znak"/>
    <w:basedOn w:val="Domylnaczcionkaakapitu"/>
    <w:link w:val="Nagwek3"/>
    <w:rsid w:val="00F6466C"/>
    <w:rPr>
      <w:b/>
      <w:sz w:val="24"/>
      <w:lang w:eastAsia="ar-SA"/>
    </w:rPr>
  </w:style>
  <w:style w:type="character" w:customStyle="1" w:styleId="Nagwek4Znak">
    <w:name w:val="Nagłówek 4 Znak"/>
    <w:basedOn w:val="Domylnaczcionkaakapitu"/>
    <w:link w:val="Nagwek4"/>
    <w:rsid w:val="00F6466C"/>
    <w:rPr>
      <w:b/>
      <w:i/>
      <w:sz w:val="24"/>
      <w:lang w:eastAsia="ar-SA"/>
    </w:rPr>
  </w:style>
  <w:style w:type="character" w:customStyle="1" w:styleId="Nagwek5Znak">
    <w:name w:val="Nagłówek 5 Znak"/>
    <w:basedOn w:val="Domylnaczcionkaakapitu"/>
    <w:link w:val="Nagwek5"/>
    <w:rsid w:val="00F6466C"/>
    <w:rPr>
      <w:rFonts w:ascii="Arial" w:hAnsi="Arial"/>
      <w:sz w:val="22"/>
      <w:lang w:eastAsia="ar-SA"/>
    </w:rPr>
  </w:style>
  <w:style w:type="character" w:customStyle="1" w:styleId="Nagwek7Znak">
    <w:name w:val="Nagłówek 7 Znak"/>
    <w:basedOn w:val="Domylnaczcionkaakapitu"/>
    <w:link w:val="Nagwek7"/>
    <w:rsid w:val="00F6466C"/>
    <w:rPr>
      <w:sz w:val="28"/>
      <w:lang w:eastAsia="ar-SA"/>
    </w:rPr>
  </w:style>
  <w:style w:type="character" w:customStyle="1" w:styleId="Nagwek8Znak">
    <w:name w:val="Nagłówek 8 Znak"/>
    <w:basedOn w:val="Domylnaczcionkaakapitu"/>
    <w:link w:val="Nagwek8"/>
    <w:rsid w:val="00F6466C"/>
    <w:rPr>
      <w:b/>
      <w:sz w:val="24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F6466C"/>
    <w:rPr>
      <w:b/>
      <w:sz w:val="22"/>
      <w:lang w:eastAsia="ar-SA"/>
    </w:rPr>
  </w:style>
  <w:style w:type="paragraph" w:customStyle="1" w:styleId="arimr">
    <w:name w:val="arimr"/>
    <w:basedOn w:val="Normalny"/>
    <w:rsid w:val="00F6466C"/>
    <w:pPr>
      <w:widowControl w:val="0"/>
      <w:suppressAutoHyphens w:val="0"/>
      <w:overflowPunct/>
      <w:autoSpaceDE/>
      <w:snapToGrid w:val="0"/>
      <w:spacing w:line="360" w:lineRule="auto"/>
      <w:textAlignment w:val="auto"/>
    </w:pPr>
    <w:rPr>
      <w:sz w:val="24"/>
      <w:lang w:val="en-US" w:eastAsia="pl-PL"/>
    </w:rPr>
  </w:style>
  <w:style w:type="character" w:customStyle="1" w:styleId="Teksttreci4">
    <w:name w:val="Tekst treści (4)_"/>
    <w:link w:val="Teksttreci40"/>
    <w:locked/>
    <w:rsid w:val="00F6466C"/>
    <w:rPr>
      <w:rFonts w:ascii="Verdana" w:hAnsi="Verdana"/>
      <w:sz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F6466C"/>
    <w:pPr>
      <w:shd w:val="clear" w:color="auto" w:fill="FFFFFF"/>
      <w:suppressAutoHyphens w:val="0"/>
      <w:overflowPunct/>
      <w:autoSpaceDE/>
      <w:spacing w:before="240" w:after="240" w:line="240" w:lineRule="atLeast"/>
      <w:ind w:hanging="1420"/>
      <w:jc w:val="both"/>
      <w:textAlignment w:val="auto"/>
    </w:pPr>
    <w:rPr>
      <w:rFonts w:ascii="Verdana" w:hAnsi="Verdana"/>
      <w:sz w:val="19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F6466C"/>
  </w:style>
  <w:style w:type="numbering" w:customStyle="1" w:styleId="Bezlisty11">
    <w:name w:val="Bez listy11"/>
    <w:next w:val="Bezlisty"/>
    <w:semiHidden/>
    <w:rsid w:val="00F6466C"/>
  </w:style>
  <w:style w:type="character" w:customStyle="1" w:styleId="TekstpodstawowywcityZnak">
    <w:name w:val="Tekst podstawowy wcięty Znak"/>
    <w:basedOn w:val="Domylnaczcionkaakapitu"/>
    <w:link w:val="Tekstpodstawowywcity"/>
    <w:rsid w:val="00F6466C"/>
    <w:rPr>
      <w:b/>
      <w:sz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6466C"/>
    <w:rPr>
      <w:lang w:eastAsia="ar-SA"/>
    </w:rPr>
  </w:style>
  <w:style w:type="character" w:customStyle="1" w:styleId="TekstdymkaZnak">
    <w:name w:val="Tekst dymka Znak"/>
    <w:basedOn w:val="Domylnaczcionkaakapitu"/>
    <w:link w:val="Tekstdymka"/>
    <w:semiHidden/>
    <w:rsid w:val="00F6466C"/>
    <w:rPr>
      <w:rFonts w:ascii="Tahoma" w:hAnsi="Tahoma" w:cs="Tahoma"/>
      <w:sz w:val="16"/>
      <w:szCs w:val="16"/>
      <w:lang w:eastAsia="ar-SA"/>
    </w:rPr>
  </w:style>
  <w:style w:type="table" w:customStyle="1" w:styleId="Tabela-Siatka6">
    <w:name w:val="Tabela - Siatka6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111">
    <w:name w:val="Bez listy111"/>
    <w:next w:val="Bezlisty"/>
    <w:uiPriority w:val="99"/>
    <w:semiHidden/>
    <w:unhideWhenUsed/>
    <w:rsid w:val="00F6466C"/>
  </w:style>
  <w:style w:type="table" w:customStyle="1" w:styleId="Tabela-Siatka8">
    <w:name w:val="Tabela - Siatka8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9">
    <w:name w:val="Tabela - Siatka9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1">
    <w:name w:val="toc 1"/>
    <w:basedOn w:val="Normalny"/>
    <w:next w:val="Normalny"/>
    <w:autoRedefine/>
    <w:uiPriority w:val="39"/>
    <w:rsid w:val="00F6466C"/>
    <w:pPr>
      <w:suppressAutoHyphens w:val="0"/>
      <w:overflowPunct/>
      <w:autoSpaceDE/>
      <w:textAlignment w:val="auto"/>
    </w:pPr>
    <w:rPr>
      <w:rFonts w:eastAsia="MS Mincho"/>
      <w:sz w:val="24"/>
      <w:szCs w:val="24"/>
      <w:lang w:val="en-US" w:eastAsia="ja-JP"/>
    </w:rPr>
  </w:style>
  <w:style w:type="table" w:customStyle="1" w:styleId="Tabela-Siatka61">
    <w:name w:val="Tabela - Siatka61"/>
    <w:basedOn w:val="Standardowy"/>
    <w:next w:val="Tabela-Siatka"/>
    <w:uiPriority w:val="59"/>
    <w:rsid w:val="00F6466C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10">
    <w:name w:val="Tabela - Siatka10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2">
    <w:name w:val="Bez listy2"/>
    <w:next w:val="Bezlisty"/>
    <w:semiHidden/>
    <w:rsid w:val="00F6466C"/>
  </w:style>
  <w:style w:type="paragraph" w:customStyle="1" w:styleId="Tekstpodstawowy22">
    <w:name w:val="Tekst podstawowy 22"/>
    <w:basedOn w:val="Normalny"/>
    <w:rsid w:val="00F6466C"/>
    <w:pPr>
      <w:jc w:val="both"/>
    </w:pPr>
    <w:rPr>
      <w:b/>
      <w:sz w:val="28"/>
    </w:rPr>
  </w:style>
  <w:style w:type="paragraph" w:customStyle="1" w:styleId="Tekstpodstawowy32">
    <w:name w:val="Tekst podstawowy 32"/>
    <w:basedOn w:val="Normalny"/>
    <w:rsid w:val="00F6466C"/>
    <w:pPr>
      <w:jc w:val="both"/>
    </w:pPr>
    <w:rPr>
      <w:sz w:val="24"/>
    </w:rPr>
  </w:style>
  <w:style w:type="table" w:customStyle="1" w:styleId="Tabela-Siatka12">
    <w:name w:val="Tabela - Siatka12"/>
    <w:basedOn w:val="Standardowy"/>
    <w:next w:val="Tabela-Siatka"/>
    <w:rsid w:val="00F6466C"/>
    <w:pPr>
      <w:suppressAutoHyphens/>
      <w:overflowPunct w:val="0"/>
      <w:autoSpaceDE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3">
    <w:name w:val="Tabela - Siatka13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1">
    <w:name w:val="Tabela - Siatka21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1">
    <w:name w:val="Tabela - Siatka31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1">
    <w:name w:val="Tabela - Siatka41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1">
    <w:name w:val="Tabela - Siatka51"/>
    <w:basedOn w:val="Standardowy"/>
    <w:next w:val="Tabela-Siatka"/>
    <w:uiPriority w:val="59"/>
    <w:rsid w:val="00F6466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ny"/>
    <w:rsid w:val="00F6466C"/>
    <w:pPr>
      <w:suppressAutoHyphens w:val="0"/>
      <w:overflowPunct/>
      <w:autoSpaceDE/>
      <w:spacing w:before="100" w:beforeAutospacing="1" w:after="238"/>
      <w:textAlignment w:val="auto"/>
    </w:pPr>
    <w:rPr>
      <w:rFonts w:ascii="Arial" w:hAnsi="Arial" w:cs="Arial"/>
      <w:color w:val="000000"/>
      <w:lang w:eastAsia="pl-PL"/>
    </w:rPr>
  </w:style>
  <w:style w:type="paragraph" w:customStyle="1" w:styleId="Tekstpodstawowy23">
    <w:name w:val="Tekst podstawowy 23"/>
    <w:basedOn w:val="Normalny"/>
    <w:rsid w:val="00F6466C"/>
    <w:pPr>
      <w:jc w:val="both"/>
    </w:pPr>
    <w:rPr>
      <w:b/>
      <w:sz w:val="28"/>
    </w:rPr>
  </w:style>
  <w:style w:type="character" w:customStyle="1" w:styleId="alb">
    <w:name w:val="a_lb"/>
    <w:basedOn w:val="Domylnaczcionkaakapitu"/>
    <w:rsid w:val="00F6466C"/>
  </w:style>
  <w:style w:type="character" w:customStyle="1" w:styleId="fn-ref">
    <w:name w:val="fn-ref"/>
    <w:basedOn w:val="Domylnaczcionkaakapitu"/>
    <w:rsid w:val="00F6466C"/>
  </w:style>
  <w:style w:type="paragraph" w:customStyle="1" w:styleId="text-justify">
    <w:name w:val="text-justify"/>
    <w:basedOn w:val="Normalny"/>
    <w:rsid w:val="00F6466C"/>
    <w:pPr>
      <w:suppressAutoHyphens w:val="0"/>
      <w:overflowPunct/>
      <w:autoSpaceDE/>
      <w:spacing w:before="100" w:beforeAutospacing="1" w:after="100" w:afterAutospacing="1"/>
      <w:textAlignment w:val="auto"/>
    </w:pPr>
    <w:rPr>
      <w:sz w:val="24"/>
      <w:szCs w:val="24"/>
      <w:lang w:eastAsia="pl-PL"/>
    </w:rPr>
  </w:style>
  <w:style w:type="numbering" w:customStyle="1" w:styleId="Bezlisty3">
    <w:name w:val="Bez listy3"/>
    <w:next w:val="Bezlisty"/>
    <w:uiPriority w:val="99"/>
    <w:semiHidden/>
    <w:unhideWhenUsed/>
    <w:rsid w:val="00F6466C"/>
  </w:style>
  <w:style w:type="paragraph" w:customStyle="1" w:styleId="Tabela-nagwek">
    <w:name w:val="Tabela - nagłówek"/>
    <w:basedOn w:val="Normalny"/>
    <w:rsid w:val="00F6466C"/>
    <w:pPr>
      <w:keepLines/>
      <w:overflowPunct/>
      <w:autoSpaceDE/>
      <w:spacing w:before="30" w:after="30"/>
      <w:jc w:val="center"/>
      <w:textAlignment w:val="auto"/>
    </w:pPr>
    <w:rPr>
      <w:rFonts w:ascii="Arial" w:eastAsia="MS Mincho" w:hAnsi="Arial"/>
      <w:b/>
      <w:bCs/>
      <w:color w:val="000000"/>
      <w:sz w:val="18"/>
      <w:szCs w:val="18"/>
    </w:rPr>
  </w:style>
  <w:style w:type="paragraph" w:customStyle="1" w:styleId="Punktowanie">
    <w:name w:val="Punktowanie"/>
    <w:basedOn w:val="Normalny"/>
    <w:qFormat/>
    <w:rsid w:val="00F6466C"/>
    <w:pPr>
      <w:numPr>
        <w:numId w:val="19"/>
      </w:numPr>
      <w:suppressAutoHyphens w:val="0"/>
      <w:overflowPunct/>
      <w:autoSpaceDE/>
      <w:jc w:val="both"/>
      <w:textAlignment w:val="auto"/>
    </w:pPr>
    <w:rPr>
      <w:rFonts w:asciiTheme="minorHAnsi" w:hAnsiTheme="minorHAnsi" w:cs="Arial"/>
      <w:sz w:val="22"/>
      <w:szCs w:val="22"/>
      <w:lang w:eastAsia="pl-PL"/>
    </w:rPr>
  </w:style>
  <w:style w:type="paragraph" w:customStyle="1" w:styleId="Numerki">
    <w:name w:val="Numerki"/>
    <w:basedOn w:val="Numerownie"/>
    <w:qFormat/>
    <w:rsid w:val="00F6466C"/>
    <w:pPr>
      <w:numPr>
        <w:numId w:val="17"/>
      </w:numPr>
    </w:pPr>
    <w:rPr>
      <w:rFonts w:asciiTheme="minorHAnsi" w:eastAsiaTheme="minorHAnsi" w:hAnsiTheme="minorHAnsi" w:cstheme="minorBidi"/>
    </w:rPr>
  </w:style>
  <w:style w:type="paragraph" w:customStyle="1" w:styleId="Punktory">
    <w:name w:val="Punktory"/>
    <w:basedOn w:val="Akapitzlist"/>
    <w:qFormat/>
    <w:rsid w:val="00F6466C"/>
    <w:pPr>
      <w:numPr>
        <w:numId w:val="20"/>
      </w:numPr>
      <w:tabs>
        <w:tab w:val="num" w:pos="360"/>
      </w:tabs>
      <w:suppressAutoHyphens w:val="0"/>
      <w:overflowPunct/>
      <w:autoSpaceDE/>
      <w:ind w:left="424" w:hanging="282"/>
      <w:contextualSpacing/>
      <w:jc w:val="both"/>
      <w:textAlignment w:val="auto"/>
    </w:pPr>
    <w:rPr>
      <w:rFonts w:asciiTheme="minorHAnsi" w:eastAsiaTheme="minorHAnsi" w:hAnsiTheme="minorHAnsi" w:cs="Arial"/>
      <w:sz w:val="22"/>
      <w:szCs w:val="22"/>
      <w:lang w:eastAsia="en-US"/>
    </w:rPr>
  </w:style>
  <w:style w:type="character" w:customStyle="1" w:styleId="markedcontent">
    <w:name w:val="markedcontent"/>
    <w:rsid w:val="00F6466C"/>
  </w:style>
  <w:style w:type="paragraph" w:styleId="Poprawka">
    <w:name w:val="Revision"/>
    <w:hidden/>
    <w:uiPriority w:val="99"/>
    <w:semiHidden/>
    <w:rsid w:val="00F6466C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ormalny1">
    <w:name w:val="Normalny1"/>
    <w:basedOn w:val="Domylnaczcionkaakapitu"/>
    <w:rsid w:val="00F6466C"/>
  </w:style>
  <w:style w:type="character" w:customStyle="1" w:styleId="Nagwek20">
    <w:name w:val="Nagłówek #2_"/>
    <w:basedOn w:val="Domylnaczcionkaakapitu"/>
    <w:link w:val="Nagwek21"/>
    <w:rsid w:val="00F6466C"/>
    <w:rPr>
      <w:rFonts w:ascii="Verdana" w:eastAsia="Verdana" w:hAnsi="Verdana" w:cs="Verdana"/>
      <w:b/>
      <w:bCs/>
      <w:shd w:val="clear" w:color="auto" w:fill="FFFFFF"/>
    </w:rPr>
  </w:style>
  <w:style w:type="paragraph" w:customStyle="1" w:styleId="Nagwek21">
    <w:name w:val="Nagłówek #2"/>
    <w:basedOn w:val="Normalny"/>
    <w:link w:val="Nagwek20"/>
    <w:rsid w:val="00F6466C"/>
    <w:pPr>
      <w:widowControl w:val="0"/>
      <w:shd w:val="clear" w:color="auto" w:fill="FFFFFF"/>
      <w:suppressAutoHyphens w:val="0"/>
      <w:overflowPunct/>
      <w:autoSpaceDE/>
      <w:spacing w:before="420" w:line="0" w:lineRule="atLeast"/>
      <w:ind w:hanging="320"/>
      <w:jc w:val="center"/>
      <w:textAlignment w:val="auto"/>
      <w:outlineLvl w:val="1"/>
    </w:pPr>
    <w:rPr>
      <w:rFonts w:ascii="Verdana" w:eastAsia="Verdana" w:hAnsi="Verdana" w:cs="Verdana"/>
      <w:b/>
      <w:bCs/>
      <w:lang w:eastAsia="pl-PL"/>
    </w:rPr>
  </w:style>
  <w:style w:type="character" w:customStyle="1" w:styleId="Umowa11Znak">
    <w:name w:val="Umowa 1.1 Znak"/>
    <w:link w:val="Umowa11"/>
    <w:semiHidden/>
    <w:locked/>
    <w:rsid w:val="00F6466C"/>
    <w:rPr>
      <w:rFonts w:ascii="Candara" w:hAnsi="Candara"/>
    </w:rPr>
  </w:style>
  <w:style w:type="paragraph" w:customStyle="1" w:styleId="Umowa11">
    <w:name w:val="Umowa 1.1"/>
    <w:basedOn w:val="Normalny"/>
    <w:link w:val="Umowa11Znak"/>
    <w:semiHidden/>
    <w:qFormat/>
    <w:rsid w:val="00F6466C"/>
    <w:pPr>
      <w:tabs>
        <w:tab w:val="left" w:pos="1560"/>
      </w:tabs>
      <w:suppressAutoHyphens w:val="0"/>
      <w:overflowPunct/>
      <w:autoSpaceDE/>
      <w:spacing w:before="120" w:line="276" w:lineRule="auto"/>
      <w:jc w:val="both"/>
      <w:textAlignment w:val="auto"/>
    </w:pPr>
    <w:rPr>
      <w:rFonts w:ascii="Candara" w:hAnsi="Candara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F6466C"/>
    <w:pPr>
      <w:widowControl w:val="0"/>
      <w:numPr>
        <w:numId w:val="21"/>
      </w:numPr>
      <w:suppressAutoHyphens w:val="0"/>
      <w:overflowPunct/>
      <w:autoSpaceDN w:val="0"/>
      <w:textAlignment w:val="auto"/>
    </w:pPr>
    <w:rPr>
      <w:rFonts w:ascii="Avenir-Light" w:eastAsia="Avenir-Light" w:hAnsi="Avenir-Light" w:cs="Avenir-Light"/>
      <w:sz w:val="22"/>
      <w:szCs w:val="22"/>
      <w:lang w:val="en-US" w:eastAsia="en-US"/>
    </w:rPr>
  </w:style>
  <w:style w:type="character" w:customStyle="1" w:styleId="TeksttreciOdstpy1pt">
    <w:name w:val="Tekst treści + Odstępy 1 pt"/>
    <w:basedOn w:val="Teksttreci"/>
    <w:rsid w:val="00F646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shd w:val="clear" w:color="auto" w:fill="FFFFFF"/>
      <w:lang w:val="pl"/>
    </w:rPr>
  </w:style>
  <w:style w:type="character" w:customStyle="1" w:styleId="Teksttreci9pt">
    <w:name w:val="Tekst treści + 9 pt"/>
    <w:basedOn w:val="Teksttreci"/>
    <w:rsid w:val="00F646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"/>
    </w:rPr>
  </w:style>
  <w:style w:type="character" w:customStyle="1" w:styleId="PogrubienieTeksttreci9pt">
    <w:name w:val="Pogrubienie;Tekst treści + 9 pt"/>
    <w:basedOn w:val="Teksttreci"/>
    <w:rsid w:val="00F646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"/>
    </w:rPr>
  </w:style>
  <w:style w:type="character" w:customStyle="1" w:styleId="TeksttreciPogrubienie2">
    <w:name w:val="Tekst treści + Pogrubienie2"/>
    <w:basedOn w:val="Teksttreci"/>
    <w:rsid w:val="00F646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"/>
    </w:rPr>
  </w:style>
  <w:style w:type="character" w:customStyle="1" w:styleId="ui-provider">
    <w:name w:val="ui-provider"/>
    <w:basedOn w:val="Domylnaczcionkaakapitu"/>
    <w:rsid w:val="00F6466C"/>
  </w:style>
  <w:style w:type="character" w:customStyle="1" w:styleId="hgkelc">
    <w:name w:val="hgkelc"/>
    <w:basedOn w:val="Domylnaczcionkaakapitu"/>
    <w:rsid w:val="00F6466C"/>
  </w:style>
  <w:style w:type="character" w:customStyle="1" w:styleId="Teksttreci22">
    <w:name w:val="Tekst treści2"/>
    <w:basedOn w:val="Teksttreci"/>
    <w:rsid w:val="00F646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"/>
    </w:rPr>
  </w:style>
  <w:style w:type="character" w:customStyle="1" w:styleId="TeksttreciPogrubienie1">
    <w:name w:val="Tekst treści + Pogrubienie1"/>
    <w:basedOn w:val="Teksttreci"/>
    <w:rsid w:val="00F646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"/>
    </w:rPr>
  </w:style>
  <w:style w:type="character" w:customStyle="1" w:styleId="Nagwek120">
    <w:name w:val="Nagłówek #12"/>
    <w:basedOn w:val="Nagwek11"/>
    <w:rsid w:val="00F646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pl"/>
    </w:rPr>
  </w:style>
  <w:style w:type="character" w:customStyle="1" w:styleId="Teksttreci220">
    <w:name w:val="Tekst treści (2)2"/>
    <w:basedOn w:val="Teksttreci2"/>
    <w:rsid w:val="00F6466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"/>
    </w:rPr>
  </w:style>
  <w:style w:type="character" w:customStyle="1" w:styleId="labeldekratacja">
    <w:name w:val="labeldekratacja"/>
    <w:basedOn w:val="Domylnaczcionkaakapitu"/>
    <w:rsid w:val="00F64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2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4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757B5-6357-443D-9155-AF6D3455C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839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Dyrekcja Zespołu Opieki Zdrowotnej w Olkuszu, 32-300 Olkusz, Al</vt:lpstr>
    </vt:vector>
  </TitlesOfParts>
  <Company/>
  <LinksUpToDate>false</LinksUpToDate>
  <CharactersWithSpaces>5865</CharactersWithSpaces>
  <SharedDoc>false</SharedDoc>
  <HLinks>
    <vt:vector size="30" baseType="variant">
      <vt:variant>
        <vt:i4>1704044</vt:i4>
      </vt:variant>
      <vt:variant>
        <vt:i4>15</vt:i4>
      </vt:variant>
      <vt:variant>
        <vt:i4>0</vt:i4>
      </vt:variant>
      <vt:variant>
        <vt:i4>5</vt:i4>
      </vt:variant>
      <vt:variant>
        <vt:lpwstr>mailto:IOD@nfz.gov.pl</vt:lpwstr>
      </vt:variant>
      <vt:variant>
        <vt:lpwstr/>
      </vt:variant>
      <vt:variant>
        <vt:i4>3670042</vt:i4>
      </vt:variant>
      <vt:variant>
        <vt:i4>9</vt:i4>
      </vt:variant>
      <vt:variant>
        <vt:i4>0</vt:i4>
      </vt:variant>
      <vt:variant>
        <vt:i4>5</vt:i4>
      </vt:variant>
      <vt:variant>
        <vt:lpwstr>mailto:marcin.paluch@nfz-rzeszow.pl</vt:lpwstr>
      </vt:variant>
      <vt:variant>
        <vt:lpwstr/>
      </vt:variant>
      <vt:variant>
        <vt:i4>7274588</vt:i4>
      </vt:variant>
      <vt:variant>
        <vt:i4>6</vt:i4>
      </vt:variant>
      <vt:variant>
        <vt:i4>0</vt:i4>
      </vt:variant>
      <vt:variant>
        <vt:i4>5</vt:i4>
      </vt:variant>
      <vt:variant>
        <vt:lpwstr>mailto:grzegorz.malek@nfz-rzeszow.pl</vt:lpwstr>
      </vt:variant>
      <vt:variant>
        <vt:lpwstr/>
      </vt:variant>
      <vt:variant>
        <vt:i4>7995455</vt:i4>
      </vt:variant>
      <vt:variant>
        <vt:i4>3</vt:i4>
      </vt:variant>
      <vt:variant>
        <vt:i4>0</vt:i4>
      </vt:variant>
      <vt:variant>
        <vt:i4>5</vt:i4>
      </vt:variant>
      <vt:variant>
        <vt:lpwstr>http://www.nfz-rzeszow.pl/</vt:lpwstr>
      </vt:variant>
      <vt:variant>
        <vt:lpwstr/>
      </vt:variant>
      <vt:variant>
        <vt:i4>7995455</vt:i4>
      </vt:variant>
      <vt:variant>
        <vt:i4>0</vt:i4>
      </vt:variant>
      <vt:variant>
        <vt:i4>0</vt:i4>
      </vt:variant>
      <vt:variant>
        <vt:i4>5</vt:i4>
      </vt:variant>
      <vt:variant>
        <vt:lpwstr>http://www.nfz-rzeszow.pl/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Dyrekcja Zespołu Opieki Zdrowotnej w Olkuszu, 32-300 Olkusz, Al</dc:title>
  <dc:subject/>
  <dc:creator>Paweł Kwaśniewski</dc:creator>
  <cp:keywords/>
  <cp:lastModifiedBy>Małek Grzegorz</cp:lastModifiedBy>
  <cp:revision>2</cp:revision>
  <cp:lastPrinted>2019-08-28T10:56:00Z</cp:lastPrinted>
  <dcterms:created xsi:type="dcterms:W3CDTF">2025-09-22T13:16:00Z</dcterms:created>
  <dcterms:modified xsi:type="dcterms:W3CDTF">2025-09-22T13:16:00Z</dcterms:modified>
</cp:coreProperties>
</file>