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195" w:rsidRDefault="00E45195" w:rsidP="00406696">
      <w:pPr>
        <w:spacing w:line="360" w:lineRule="auto"/>
        <w:rPr>
          <w:b/>
          <w:sz w:val="22"/>
          <w:szCs w:val="22"/>
        </w:rPr>
      </w:pPr>
    </w:p>
    <w:p w:rsidR="004B4F7F" w:rsidRDefault="00456DAF" w:rsidP="00406696">
      <w:pPr>
        <w:spacing w:line="360" w:lineRule="auto"/>
        <w:rPr>
          <w:b/>
          <w:sz w:val="22"/>
          <w:szCs w:val="22"/>
        </w:rPr>
      </w:pPr>
      <w:proofErr w:type="gramStart"/>
      <w:r>
        <w:rPr>
          <w:b/>
          <w:sz w:val="22"/>
          <w:szCs w:val="22"/>
        </w:rPr>
        <w:t>z</w:t>
      </w:r>
      <w:r w:rsidR="004B4F7F" w:rsidRPr="005D4AEE">
        <w:rPr>
          <w:b/>
          <w:sz w:val="22"/>
          <w:szCs w:val="22"/>
        </w:rPr>
        <w:t>ałącznik</w:t>
      </w:r>
      <w:proofErr w:type="gramEnd"/>
      <w:r w:rsidR="004B4F7F" w:rsidRPr="005D4AEE">
        <w:rPr>
          <w:b/>
          <w:sz w:val="22"/>
          <w:szCs w:val="22"/>
        </w:rPr>
        <w:t xml:space="preserve"> nr </w:t>
      </w:r>
      <w:r w:rsidR="001737A3">
        <w:rPr>
          <w:b/>
          <w:sz w:val="22"/>
          <w:szCs w:val="22"/>
        </w:rPr>
        <w:t>2</w:t>
      </w:r>
      <w:r w:rsidR="004B4F7F" w:rsidRPr="005D4AEE">
        <w:rPr>
          <w:b/>
          <w:sz w:val="22"/>
          <w:szCs w:val="22"/>
        </w:rPr>
        <w:t xml:space="preserve"> do SIWZ  </w:t>
      </w:r>
    </w:p>
    <w:p w:rsidR="00406696" w:rsidRDefault="00406696" w:rsidP="0033007F">
      <w:pPr>
        <w:spacing w:line="360" w:lineRule="auto"/>
        <w:ind w:left="4248" w:firstLine="1416"/>
        <w:rPr>
          <w:b/>
          <w:sz w:val="22"/>
          <w:szCs w:val="22"/>
        </w:rPr>
      </w:pPr>
      <w:r>
        <w:rPr>
          <w:b/>
          <w:sz w:val="22"/>
          <w:szCs w:val="22"/>
        </w:rPr>
        <w:t>Narodowy Fundusz Zdrowia</w:t>
      </w:r>
    </w:p>
    <w:p w:rsidR="00406696" w:rsidRDefault="00406696" w:rsidP="00406696">
      <w:pPr>
        <w:spacing w:line="360" w:lineRule="auto"/>
        <w:ind w:left="5664"/>
        <w:rPr>
          <w:b/>
          <w:sz w:val="22"/>
          <w:szCs w:val="22"/>
        </w:rPr>
      </w:pPr>
      <w:r>
        <w:rPr>
          <w:b/>
          <w:sz w:val="22"/>
          <w:szCs w:val="22"/>
        </w:rPr>
        <w:t>Podkarpacki Oddział Wojewódzki</w:t>
      </w:r>
    </w:p>
    <w:p w:rsidR="00406696" w:rsidRDefault="0033007F" w:rsidP="0033007F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</w:t>
      </w:r>
      <w:proofErr w:type="gramStart"/>
      <w:r w:rsidR="00406696">
        <w:rPr>
          <w:b/>
          <w:sz w:val="22"/>
          <w:szCs w:val="22"/>
        </w:rPr>
        <w:t>z</w:t>
      </w:r>
      <w:proofErr w:type="gramEnd"/>
      <w:r w:rsidR="00406696">
        <w:rPr>
          <w:b/>
          <w:sz w:val="22"/>
          <w:szCs w:val="22"/>
        </w:rPr>
        <w:t xml:space="preserve"> siedzibą w Rzeszowie</w:t>
      </w:r>
    </w:p>
    <w:p w:rsidR="00406696" w:rsidRDefault="0033007F" w:rsidP="0033007F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</w:t>
      </w:r>
      <w:proofErr w:type="gramStart"/>
      <w:r w:rsidR="00406696">
        <w:rPr>
          <w:b/>
          <w:sz w:val="22"/>
          <w:szCs w:val="22"/>
        </w:rPr>
        <w:t>ul</w:t>
      </w:r>
      <w:proofErr w:type="gramEnd"/>
      <w:r w:rsidR="00406696">
        <w:rPr>
          <w:b/>
          <w:sz w:val="22"/>
          <w:szCs w:val="22"/>
        </w:rPr>
        <w:t>. Zamkowa 8</w:t>
      </w:r>
    </w:p>
    <w:p w:rsidR="00406696" w:rsidRPr="005D4AEE" w:rsidRDefault="0033007F" w:rsidP="0033007F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</w:t>
      </w:r>
      <w:r w:rsidR="00406696">
        <w:rPr>
          <w:b/>
          <w:sz w:val="22"/>
          <w:szCs w:val="22"/>
        </w:rPr>
        <w:t>35-032 Rzeszów</w:t>
      </w:r>
    </w:p>
    <w:p w:rsidR="007F7E37" w:rsidRDefault="007F7E37" w:rsidP="00390162">
      <w:pPr>
        <w:spacing w:line="360" w:lineRule="auto"/>
        <w:jc w:val="center"/>
        <w:rPr>
          <w:b/>
          <w:sz w:val="28"/>
        </w:rPr>
      </w:pPr>
    </w:p>
    <w:p w:rsidR="004B4F7F" w:rsidRPr="00DD2FD9" w:rsidRDefault="004B4F7F" w:rsidP="00390162">
      <w:pPr>
        <w:spacing w:line="360" w:lineRule="auto"/>
        <w:jc w:val="center"/>
        <w:rPr>
          <w:b/>
          <w:sz w:val="28"/>
        </w:rPr>
      </w:pPr>
      <w:r w:rsidRPr="005D4AEE">
        <w:rPr>
          <w:b/>
          <w:sz w:val="28"/>
        </w:rPr>
        <w:t>OFERTA</w:t>
      </w:r>
    </w:p>
    <w:p w:rsidR="003443A2" w:rsidRPr="006D5A57" w:rsidRDefault="007F2CE2" w:rsidP="0049019A">
      <w:pPr>
        <w:pStyle w:val="Nagwek1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ab/>
      </w:r>
      <w:proofErr w:type="gramStart"/>
      <w:r w:rsidR="006A196A" w:rsidRPr="006D5A57">
        <w:rPr>
          <w:rFonts w:ascii="Times New Roman" w:hAnsi="Times New Roman"/>
          <w:b w:val="0"/>
          <w:sz w:val="24"/>
          <w:szCs w:val="24"/>
        </w:rPr>
        <w:t xml:space="preserve">Złożona 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="006A196A" w:rsidRPr="006D5A57">
        <w:rPr>
          <w:rFonts w:ascii="Times New Roman" w:hAnsi="Times New Roman"/>
          <w:b w:val="0"/>
          <w:sz w:val="24"/>
          <w:szCs w:val="24"/>
        </w:rPr>
        <w:t>w</w:t>
      </w:r>
      <w:proofErr w:type="gramEnd"/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="006A196A" w:rsidRPr="006D5A57">
        <w:rPr>
          <w:rFonts w:ascii="Times New Roman" w:hAnsi="Times New Roman"/>
          <w:b w:val="0"/>
          <w:sz w:val="24"/>
          <w:szCs w:val="24"/>
        </w:rPr>
        <w:t xml:space="preserve"> ramach 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="006A196A" w:rsidRPr="006D5A57">
        <w:rPr>
          <w:rFonts w:ascii="Times New Roman" w:hAnsi="Times New Roman"/>
          <w:b w:val="0"/>
          <w:sz w:val="24"/>
          <w:szCs w:val="24"/>
        </w:rPr>
        <w:t xml:space="preserve">postępowania 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="006A196A" w:rsidRPr="006D5A57">
        <w:rPr>
          <w:rFonts w:ascii="Times New Roman" w:hAnsi="Times New Roman"/>
          <w:b w:val="0"/>
          <w:sz w:val="24"/>
          <w:szCs w:val="24"/>
        </w:rPr>
        <w:t xml:space="preserve">o 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="006A196A" w:rsidRPr="006D5A57">
        <w:rPr>
          <w:rFonts w:ascii="Times New Roman" w:hAnsi="Times New Roman"/>
          <w:b w:val="0"/>
          <w:sz w:val="24"/>
          <w:szCs w:val="24"/>
        </w:rPr>
        <w:t xml:space="preserve">udzielenie zamówienia publicznego prowadzonego </w:t>
      </w:r>
      <w:r w:rsidR="0033007F" w:rsidRPr="006D5A57">
        <w:rPr>
          <w:rFonts w:ascii="Times New Roman" w:hAnsi="Times New Roman"/>
          <w:b w:val="0"/>
          <w:sz w:val="24"/>
          <w:szCs w:val="24"/>
        </w:rPr>
        <w:br/>
      </w:r>
      <w:r w:rsidR="006A196A" w:rsidRPr="006D5A57">
        <w:rPr>
          <w:rFonts w:ascii="Times New Roman" w:hAnsi="Times New Roman"/>
          <w:b w:val="0"/>
          <w:sz w:val="24"/>
          <w:szCs w:val="24"/>
        </w:rPr>
        <w:t xml:space="preserve">w trybie przetargu nieograniczonego przez Narodowy Fundusz Zdrowia Podkarpacki Oddział Wojewódzki z siedzibą w Rzeszowie </w:t>
      </w:r>
      <w:r w:rsidR="0049019A">
        <w:rPr>
          <w:rFonts w:ascii="Times New Roman" w:hAnsi="Times New Roman"/>
          <w:b w:val="0"/>
          <w:sz w:val="24"/>
          <w:szCs w:val="24"/>
        </w:rPr>
        <w:t xml:space="preserve">przy </w:t>
      </w:r>
      <w:r w:rsidR="006A196A" w:rsidRPr="006D5A57">
        <w:rPr>
          <w:rFonts w:ascii="Times New Roman" w:hAnsi="Times New Roman"/>
          <w:b w:val="0"/>
          <w:sz w:val="24"/>
          <w:szCs w:val="24"/>
        </w:rPr>
        <w:t>ul. Zamkow</w:t>
      </w:r>
      <w:r w:rsidR="0049019A">
        <w:rPr>
          <w:rFonts w:ascii="Times New Roman" w:hAnsi="Times New Roman"/>
          <w:b w:val="0"/>
          <w:sz w:val="24"/>
          <w:szCs w:val="24"/>
        </w:rPr>
        <w:t>ej</w:t>
      </w:r>
      <w:r w:rsidR="006A196A" w:rsidRPr="006D5A57">
        <w:rPr>
          <w:rFonts w:ascii="Times New Roman" w:hAnsi="Times New Roman"/>
          <w:b w:val="0"/>
          <w:sz w:val="24"/>
          <w:szCs w:val="24"/>
        </w:rPr>
        <w:t xml:space="preserve"> 8, 35-032 Rzeszów na podstawie ustawy z dnia 29 stycznia 2004 r. Prawo zamówień publicznych ( t</w:t>
      </w:r>
      <w:r w:rsidR="005542FE" w:rsidRPr="006D5A57">
        <w:rPr>
          <w:rFonts w:ascii="Times New Roman" w:hAnsi="Times New Roman"/>
          <w:b w:val="0"/>
          <w:sz w:val="24"/>
          <w:szCs w:val="24"/>
        </w:rPr>
        <w:t xml:space="preserve">. </w:t>
      </w:r>
      <w:r w:rsidR="006A196A" w:rsidRPr="006D5A57">
        <w:rPr>
          <w:rFonts w:ascii="Times New Roman" w:hAnsi="Times New Roman"/>
          <w:b w:val="0"/>
          <w:sz w:val="24"/>
          <w:szCs w:val="24"/>
        </w:rPr>
        <w:t xml:space="preserve">j. </w:t>
      </w:r>
      <w:r w:rsidR="007F7E37">
        <w:rPr>
          <w:rFonts w:ascii="Times New Roman" w:hAnsi="Times New Roman"/>
          <w:b w:val="0"/>
          <w:sz w:val="24"/>
          <w:szCs w:val="24"/>
        </w:rPr>
        <w:t>Dz. U. z 2019</w:t>
      </w:r>
      <w:r w:rsidR="00513E0E" w:rsidRPr="006D5A57">
        <w:rPr>
          <w:rFonts w:ascii="Times New Roman" w:hAnsi="Times New Roman"/>
          <w:b w:val="0"/>
          <w:sz w:val="24"/>
          <w:szCs w:val="24"/>
        </w:rPr>
        <w:t xml:space="preserve"> r. </w:t>
      </w:r>
      <w:r w:rsidR="00D509A1" w:rsidRPr="006D5A57">
        <w:rPr>
          <w:rFonts w:ascii="Times New Roman" w:hAnsi="Times New Roman"/>
          <w:b w:val="0"/>
          <w:sz w:val="24"/>
          <w:szCs w:val="24"/>
        </w:rPr>
        <w:t xml:space="preserve">poz. </w:t>
      </w:r>
      <w:r w:rsidR="00DC6E22">
        <w:rPr>
          <w:rFonts w:ascii="Times New Roman" w:hAnsi="Times New Roman"/>
          <w:b w:val="0"/>
          <w:sz w:val="24"/>
          <w:szCs w:val="24"/>
        </w:rPr>
        <w:t>1</w:t>
      </w:r>
      <w:r w:rsidR="007F7E37">
        <w:rPr>
          <w:rFonts w:ascii="Times New Roman" w:hAnsi="Times New Roman"/>
          <w:b w:val="0"/>
          <w:sz w:val="24"/>
          <w:szCs w:val="24"/>
        </w:rPr>
        <w:t>843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="007F7E37">
        <w:rPr>
          <w:rFonts w:ascii="Times New Roman" w:hAnsi="Times New Roman"/>
          <w:b w:val="0"/>
          <w:sz w:val="24"/>
          <w:szCs w:val="24"/>
        </w:rPr>
        <w:t>ze</w:t>
      </w:r>
      <w:r w:rsidR="00C506E6">
        <w:rPr>
          <w:rFonts w:ascii="Times New Roman" w:hAnsi="Times New Roman"/>
          <w:b w:val="0"/>
          <w:sz w:val="24"/>
          <w:szCs w:val="24"/>
        </w:rPr>
        <w:t xml:space="preserve"> </w:t>
      </w:r>
      <w:proofErr w:type="gramStart"/>
      <w:r w:rsidR="00C506E6">
        <w:rPr>
          <w:rFonts w:ascii="Times New Roman" w:hAnsi="Times New Roman"/>
          <w:b w:val="0"/>
          <w:sz w:val="24"/>
          <w:szCs w:val="24"/>
        </w:rPr>
        <w:t xml:space="preserve">zm. </w:t>
      </w:r>
      <w:r w:rsidR="00D509A1" w:rsidRPr="006D5A57">
        <w:rPr>
          <w:rFonts w:ascii="Times New Roman" w:hAnsi="Times New Roman"/>
          <w:b w:val="0"/>
          <w:sz w:val="24"/>
          <w:szCs w:val="24"/>
        </w:rPr>
        <w:t xml:space="preserve">) </w:t>
      </w:r>
      <w:proofErr w:type="gramEnd"/>
      <w:r w:rsidR="00D509A1" w:rsidRPr="006D5A57">
        <w:rPr>
          <w:rFonts w:ascii="Times New Roman" w:hAnsi="Times New Roman"/>
          <w:b w:val="0"/>
          <w:sz w:val="24"/>
          <w:szCs w:val="24"/>
        </w:rPr>
        <w:t xml:space="preserve">o wartości szacunkowej </w:t>
      </w:r>
      <w:r w:rsidR="00D923BB" w:rsidRPr="006D5A57">
        <w:rPr>
          <w:rFonts w:ascii="Times New Roman" w:hAnsi="Times New Roman"/>
          <w:b w:val="0"/>
          <w:sz w:val="24"/>
          <w:szCs w:val="24"/>
        </w:rPr>
        <w:t>poniżej</w:t>
      </w:r>
      <w:r w:rsidR="00D509A1" w:rsidRPr="006D5A57">
        <w:rPr>
          <w:rFonts w:ascii="Times New Roman" w:hAnsi="Times New Roman"/>
          <w:b w:val="0"/>
          <w:sz w:val="24"/>
          <w:szCs w:val="24"/>
        </w:rPr>
        <w:t xml:space="preserve"> kwoty określonej w przepisach wydanych na podstawie art. 11 ust. 8 przedmiotowej ustawy pod nazwą: </w:t>
      </w:r>
      <w:r w:rsidR="0033007F" w:rsidRPr="006D5A57">
        <w:rPr>
          <w:rFonts w:ascii="Times New Roman" w:hAnsi="Times New Roman"/>
          <w:b w:val="0"/>
          <w:sz w:val="24"/>
          <w:szCs w:val="24"/>
        </w:rPr>
        <w:br/>
      </w:r>
      <w:r w:rsidR="00D509A1" w:rsidRPr="006D5A57">
        <w:rPr>
          <w:rFonts w:ascii="Times New Roman" w:hAnsi="Times New Roman"/>
          <w:b w:val="0"/>
          <w:sz w:val="24"/>
          <w:szCs w:val="24"/>
        </w:rPr>
        <w:t>„</w:t>
      </w:r>
      <w:r w:rsidR="00DC6E22" w:rsidRPr="00DC6E22">
        <w:rPr>
          <w:rFonts w:ascii="Times New Roman" w:hAnsi="Times New Roman"/>
          <w:b w:val="0"/>
          <w:sz w:val="24"/>
          <w:szCs w:val="24"/>
        </w:rPr>
        <w:t>Dostawa sprzętu komputerowego dla Podkarpackiego Oddziału Wojewódzkiego Narodowego Funduszu Zdrow</w:t>
      </w:r>
      <w:r w:rsidR="00DC6E22">
        <w:rPr>
          <w:rFonts w:ascii="Times New Roman" w:hAnsi="Times New Roman"/>
          <w:b w:val="0"/>
          <w:sz w:val="24"/>
          <w:szCs w:val="24"/>
        </w:rPr>
        <w:t xml:space="preserve">ia z siedzibą w Rzeszowie przy </w:t>
      </w:r>
      <w:r w:rsidR="00DC6E22" w:rsidRPr="00DC6E22">
        <w:rPr>
          <w:rFonts w:ascii="Times New Roman" w:hAnsi="Times New Roman"/>
          <w:b w:val="0"/>
          <w:sz w:val="24"/>
          <w:szCs w:val="24"/>
        </w:rPr>
        <w:t>ul. Zamkowej 8</w:t>
      </w:r>
      <w:r w:rsidR="00935858" w:rsidRPr="00DC6E22">
        <w:rPr>
          <w:rFonts w:ascii="Times New Roman" w:hAnsi="Times New Roman"/>
          <w:b w:val="0"/>
          <w:sz w:val="24"/>
          <w:szCs w:val="24"/>
        </w:rPr>
        <w:t>”</w:t>
      </w:r>
      <w:r w:rsidR="00164CF4" w:rsidRPr="00DC6E22">
        <w:rPr>
          <w:rFonts w:ascii="Times New Roman" w:hAnsi="Times New Roman"/>
          <w:b w:val="0"/>
          <w:sz w:val="24"/>
          <w:szCs w:val="24"/>
        </w:rPr>
        <w:t xml:space="preserve"> </w:t>
      </w:r>
      <w:r w:rsidR="006D5A57" w:rsidRPr="00DC6E22">
        <w:rPr>
          <w:rFonts w:ascii="Times New Roman" w:hAnsi="Times New Roman"/>
          <w:b w:val="0"/>
          <w:sz w:val="24"/>
          <w:szCs w:val="24"/>
        </w:rPr>
        <w:br/>
      </w:r>
      <w:r w:rsidR="00164CF4" w:rsidRPr="006D5A57">
        <w:rPr>
          <w:rFonts w:ascii="Times New Roman" w:hAnsi="Times New Roman"/>
          <w:b w:val="0"/>
          <w:sz w:val="24"/>
          <w:szCs w:val="24"/>
        </w:rPr>
        <w:t>znak: WAG</w:t>
      </w:r>
      <w:r w:rsidR="00AC5122" w:rsidRPr="006D5A57">
        <w:rPr>
          <w:rFonts w:ascii="Times New Roman" w:hAnsi="Times New Roman"/>
          <w:b w:val="0"/>
          <w:sz w:val="24"/>
          <w:szCs w:val="24"/>
        </w:rPr>
        <w:t>-</w:t>
      </w:r>
      <w:r w:rsidR="00164CF4" w:rsidRPr="006D5A57">
        <w:rPr>
          <w:rFonts w:ascii="Times New Roman" w:hAnsi="Times New Roman"/>
          <w:b w:val="0"/>
          <w:sz w:val="24"/>
          <w:szCs w:val="24"/>
        </w:rPr>
        <w:t>ZP</w:t>
      </w:r>
      <w:r w:rsidR="00AC5122" w:rsidRPr="006D5A57">
        <w:rPr>
          <w:rFonts w:ascii="Times New Roman" w:hAnsi="Times New Roman"/>
          <w:b w:val="0"/>
          <w:sz w:val="24"/>
          <w:szCs w:val="24"/>
        </w:rPr>
        <w:t>.261.</w:t>
      </w:r>
      <w:r w:rsidR="007F7E37">
        <w:rPr>
          <w:rFonts w:ascii="Times New Roman" w:hAnsi="Times New Roman"/>
          <w:b w:val="0"/>
          <w:sz w:val="24"/>
          <w:szCs w:val="24"/>
        </w:rPr>
        <w:t>4</w:t>
      </w:r>
      <w:r w:rsidR="00AC5122" w:rsidRPr="006D5A57">
        <w:rPr>
          <w:rFonts w:ascii="Times New Roman" w:hAnsi="Times New Roman"/>
          <w:b w:val="0"/>
          <w:sz w:val="24"/>
          <w:szCs w:val="24"/>
        </w:rPr>
        <w:t>.20</w:t>
      </w:r>
      <w:r w:rsidR="007F7E37">
        <w:rPr>
          <w:rFonts w:ascii="Times New Roman" w:hAnsi="Times New Roman"/>
          <w:b w:val="0"/>
          <w:sz w:val="24"/>
          <w:szCs w:val="24"/>
        </w:rPr>
        <w:t>20</w:t>
      </w:r>
    </w:p>
    <w:p w:rsidR="004B4F7F" w:rsidRPr="005D4AEE" w:rsidRDefault="00935858" w:rsidP="004B4F7F">
      <w:pPr>
        <w:pStyle w:val="Tekstpodstawowy"/>
        <w:spacing w:after="0" w:line="360" w:lineRule="auto"/>
        <w:rPr>
          <w:bCs/>
          <w:sz w:val="24"/>
          <w:szCs w:val="24"/>
        </w:rPr>
      </w:pPr>
      <w:r>
        <w:rPr>
          <w:sz w:val="24"/>
          <w:szCs w:val="24"/>
        </w:rPr>
        <w:t>1. Pełna n</w:t>
      </w:r>
      <w:r w:rsidR="004B4F7F" w:rsidRPr="005D4AEE">
        <w:rPr>
          <w:sz w:val="24"/>
          <w:szCs w:val="24"/>
        </w:rPr>
        <w:t>azwa Wykonawcy</w:t>
      </w:r>
      <w:r w:rsidR="00A13DE3" w:rsidRPr="005D4AEE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…………………….</w:t>
      </w:r>
      <w:r w:rsidR="00140C26">
        <w:rPr>
          <w:sz w:val="24"/>
          <w:szCs w:val="24"/>
        </w:rPr>
        <w:t>……………………………………………………………………………….</w:t>
      </w:r>
      <w:r w:rsidR="004F1C97">
        <w:rPr>
          <w:sz w:val="24"/>
          <w:szCs w:val="24"/>
        </w:rPr>
        <w:t>Adres</w:t>
      </w:r>
      <w:r w:rsidR="00A13DE3" w:rsidRPr="005D4AEE">
        <w:rPr>
          <w:sz w:val="24"/>
          <w:szCs w:val="24"/>
        </w:rPr>
        <w:t>….</w:t>
      </w:r>
      <w:r w:rsidR="004B4F7F" w:rsidRPr="005D4AEE">
        <w:rPr>
          <w:bCs/>
          <w:sz w:val="24"/>
          <w:szCs w:val="24"/>
        </w:rPr>
        <w:t>......................................................................................................................</w:t>
      </w:r>
      <w:r w:rsidR="00140C26">
        <w:rPr>
          <w:bCs/>
          <w:sz w:val="24"/>
          <w:szCs w:val="24"/>
        </w:rPr>
        <w:t>.......................</w:t>
      </w:r>
      <w:r w:rsidR="004B4F7F" w:rsidRPr="005D4AEE">
        <w:rPr>
          <w:bCs/>
          <w:sz w:val="24"/>
          <w:szCs w:val="24"/>
        </w:rPr>
        <w:t>..................................................................................................................</w:t>
      </w:r>
      <w:r w:rsidR="00A72988" w:rsidRPr="005D4AEE">
        <w:rPr>
          <w:bCs/>
          <w:sz w:val="24"/>
          <w:szCs w:val="24"/>
        </w:rPr>
        <w:t>...........</w:t>
      </w:r>
      <w:r w:rsidR="004B4F7F" w:rsidRPr="005D4AEE">
        <w:rPr>
          <w:bCs/>
          <w:sz w:val="24"/>
          <w:szCs w:val="24"/>
        </w:rPr>
        <w:t>...............</w:t>
      </w:r>
      <w:r w:rsidR="004F1C97">
        <w:rPr>
          <w:bCs/>
          <w:sz w:val="24"/>
          <w:szCs w:val="24"/>
        </w:rPr>
        <w:t>...............</w:t>
      </w:r>
    </w:p>
    <w:p w:rsidR="004B4F7F" w:rsidRPr="005D4AEE" w:rsidRDefault="004B4F7F" w:rsidP="004B4F7F">
      <w:pPr>
        <w:pStyle w:val="Tekstpodstawowy"/>
        <w:spacing w:after="0" w:line="360" w:lineRule="auto"/>
        <w:rPr>
          <w:bCs/>
          <w:sz w:val="24"/>
          <w:szCs w:val="24"/>
        </w:rPr>
      </w:pPr>
      <w:proofErr w:type="gramStart"/>
      <w:r w:rsidRPr="005D4AEE">
        <w:rPr>
          <w:sz w:val="24"/>
          <w:szCs w:val="24"/>
        </w:rPr>
        <w:t>REGON .....................................</w:t>
      </w:r>
      <w:r w:rsidR="00A13DE3" w:rsidRPr="005D4AEE">
        <w:rPr>
          <w:sz w:val="24"/>
          <w:szCs w:val="24"/>
        </w:rPr>
        <w:t>............</w:t>
      </w:r>
      <w:proofErr w:type="gramEnd"/>
      <w:r w:rsidR="00A13DE3" w:rsidRPr="005D4AEE">
        <w:rPr>
          <w:sz w:val="24"/>
          <w:szCs w:val="24"/>
        </w:rPr>
        <w:t>.......</w:t>
      </w:r>
      <w:r w:rsidRPr="005D4AEE">
        <w:rPr>
          <w:sz w:val="24"/>
          <w:szCs w:val="24"/>
        </w:rPr>
        <w:t>...</w:t>
      </w:r>
      <w:r w:rsidR="00A13DE3" w:rsidRPr="005D4AEE">
        <w:rPr>
          <w:sz w:val="24"/>
          <w:szCs w:val="24"/>
        </w:rPr>
        <w:t xml:space="preserve"> </w:t>
      </w:r>
    </w:p>
    <w:p w:rsidR="004B4F7F" w:rsidRPr="00B314CB" w:rsidRDefault="00935858" w:rsidP="004B4F7F">
      <w:pPr>
        <w:pStyle w:val="Tekstpodstawowy"/>
        <w:spacing w:after="0" w:line="360" w:lineRule="auto"/>
        <w:rPr>
          <w:bCs/>
          <w:sz w:val="24"/>
          <w:szCs w:val="24"/>
        </w:rPr>
      </w:pPr>
      <w:r w:rsidRPr="00B314CB">
        <w:rPr>
          <w:bCs/>
          <w:sz w:val="24"/>
          <w:szCs w:val="24"/>
        </w:rPr>
        <w:t>NIP</w:t>
      </w:r>
      <w:r w:rsidR="004B4F7F" w:rsidRPr="00B314CB">
        <w:rPr>
          <w:bCs/>
          <w:sz w:val="24"/>
          <w:szCs w:val="24"/>
        </w:rPr>
        <w:t>...................................................................</w:t>
      </w:r>
      <w:r w:rsidR="00A72988" w:rsidRPr="00B314CB">
        <w:rPr>
          <w:bCs/>
          <w:sz w:val="24"/>
          <w:szCs w:val="24"/>
        </w:rPr>
        <w:t xml:space="preserve"> </w:t>
      </w:r>
    </w:p>
    <w:p w:rsidR="00935858" w:rsidRPr="00B314CB" w:rsidRDefault="004B4F7F" w:rsidP="004B4F7F">
      <w:pPr>
        <w:pStyle w:val="Tekstpodstawowy"/>
        <w:spacing w:after="0" w:line="360" w:lineRule="auto"/>
        <w:rPr>
          <w:sz w:val="24"/>
          <w:szCs w:val="24"/>
        </w:rPr>
      </w:pPr>
      <w:proofErr w:type="gramStart"/>
      <w:r w:rsidRPr="00B314CB">
        <w:rPr>
          <w:sz w:val="24"/>
          <w:szCs w:val="24"/>
        </w:rPr>
        <w:t xml:space="preserve">tel. ........................................... </w:t>
      </w:r>
      <w:proofErr w:type="gramEnd"/>
    </w:p>
    <w:p w:rsidR="00935858" w:rsidRPr="00B314CB" w:rsidRDefault="004B4F7F" w:rsidP="004B4F7F">
      <w:pPr>
        <w:pStyle w:val="Tekstpodstawowy"/>
        <w:spacing w:after="0" w:line="360" w:lineRule="auto"/>
        <w:rPr>
          <w:sz w:val="24"/>
          <w:szCs w:val="24"/>
        </w:rPr>
      </w:pPr>
      <w:proofErr w:type="gramStart"/>
      <w:r w:rsidRPr="00B314CB">
        <w:rPr>
          <w:sz w:val="24"/>
          <w:szCs w:val="24"/>
        </w:rPr>
        <w:t>fax</w:t>
      </w:r>
      <w:proofErr w:type="gramEnd"/>
      <w:r w:rsidRPr="00B314CB">
        <w:rPr>
          <w:sz w:val="24"/>
          <w:szCs w:val="24"/>
        </w:rPr>
        <w:t xml:space="preserve">. ……………………… </w:t>
      </w:r>
    </w:p>
    <w:p w:rsidR="004B4F7F" w:rsidRPr="007540DB" w:rsidRDefault="004B4F7F" w:rsidP="007540DB">
      <w:pPr>
        <w:pStyle w:val="Tekstpodstawowy"/>
        <w:spacing w:after="0" w:line="360" w:lineRule="auto"/>
        <w:rPr>
          <w:sz w:val="24"/>
          <w:szCs w:val="24"/>
        </w:rPr>
      </w:pPr>
      <w:proofErr w:type="gramStart"/>
      <w:r w:rsidRPr="00B314CB">
        <w:rPr>
          <w:sz w:val="24"/>
          <w:szCs w:val="24"/>
        </w:rPr>
        <w:t>e-mail. .....</w:t>
      </w:r>
      <w:r w:rsidR="00DE4A01" w:rsidRPr="00B314CB">
        <w:rPr>
          <w:sz w:val="24"/>
          <w:szCs w:val="24"/>
        </w:rPr>
        <w:t>.....................</w:t>
      </w:r>
      <w:r w:rsidRPr="00B314CB">
        <w:rPr>
          <w:sz w:val="24"/>
          <w:szCs w:val="24"/>
        </w:rPr>
        <w:t>...</w:t>
      </w:r>
      <w:r w:rsidR="00A72988" w:rsidRPr="00B314CB">
        <w:rPr>
          <w:sz w:val="24"/>
          <w:szCs w:val="24"/>
        </w:rPr>
        <w:t>....</w:t>
      </w:r>
      <w:r w:rsidRPr="00B314CB">
        <w:rPr>
          <w:sz w:val="24"/>
          <w:szCs w:val="24"/>
        </w:rPr>
        <w:t>..........</w:t>
      </w:r>
      <w:r w:rsidR="00CA123C" w:rsidRPr="00B314CB">
        <w:rPr>
          <w:sz w:val="24"/>
          <w:szCs w:val="24"/>
        </w:rPr>
        <w:t>.....</w:t>
      </w:r>
      <w:proofErr w:type="gramEnd"/>
      <w:r w:rsidR="00CA123C" w:rsidRPr="00B314CB">
        <w:rPr>
          <w:sz w:val="24"/>
          <w:szCs w:val="24"/>
        </w:rPr>
        <w:t>.</w:t>
      </w:r>
    </w:p>
    <w:p w:rsidR="004F1C97" w:rsidRDefault="00935858" w:rsidP="006D5A57">
      <w:pPr>
        <w:pStyle w:val="Nagwek1"/>
        <w:rPr>
          <w:rFonts w:ascii="Times New Roman" w:hAnsi="Times New Roman"/>
          <w:b w:val="0"/>
          <w:sz w:val="24"/>
          <w:szCs w:val="24"/>
        </w:rPr>
      </w:pPr>
      <w:r w:rsidRPr="006D5A57">
        <w:rPr>
          <w:rFonts w:ascii="Times New Roman" w:hAnsi="Times New Roman"/>
          <w:b w:val="0"/>
          <w:sz w:val="24"/>
          <w:szCs w:val="24"/>
        </w:rPr>
        <w:t>2.</w:t>
      </w:r>
      <w:r w:rsidRPr="00F37435">
        <w:t xml:space="preserve"> </w:t>
      </w:r>
      <w:r w:rsidRPr="006D5A57">
        <w:rPr>
          <w:rFonts w:ascii="Times New Roman" w:hAnsi="Times New Roman"/>
          <w:b w:val="0"/>
          <w:sz w:val="24"/>
          <w:szCs w:val="24"/>
        </w:rPr>
        <w:t>Niniejszym o</w:t>
      </w:r>
      <w:r w:rsidR="004B4F7F" w:rsidRPr="006D5A57">
        <w:rPr>
          <w:rFonts w:ascii="Times New Roman" w:hAnsi="Times New Roman"/>
          <w:b w:val="0"/>
          <w:sz w:val="24"/>
          <w:szCs w:val="24"/>
        </w:rPr>
        <w:t>ferujemy wykonanie przedmiotu zamówienia</w:t>
      </w:r>
      <w:r w:rsidRPr="006D5A57">
        <w:rPr>
          <w:rFonts w:ascii="Times New Roman" w:hAnsi="Times New Roman"/>
          <w:b w:val="0"/>
          <w:sz w:val="24"/>
          <w:szCs w:val="24"/>
        </w:rPr>
        <w:t xml:space="preserve"> </w:t>
      </w:r>
      <w:r w:rsidR="00F37435" w:rsidRPr="006D5A57">
        <w:rPr>
          <w:rFonts w:ascii="Times New Roman" w:hAnsi="Times New Roman"/>
          <w:b w:val="0"/>
          <w:sz w:val="24"/>
          <w:szCs w:val="24"/>
        </w:rPr>
        <w:t xml:space="preserve">za </w:t>
      </w:r>
      <w:r w:rsidR="00C8796E" w:rsidRPr="006D5A57">
        <w:rPr>
          <w:rFonts w:ascii="Times New Roman" w:hAnsi="Times New Roman"/>
          <w:b w:val="0"/>
          <w:sz w:val="24"/>
          <w:szCs w:val="24"/>
        </w:rPr>
        <w:t xml:space="preserve">łączną kwotę brutto </w:t>
      </w:r>
      <w:r w:rsidR="00AC5122" w:rsidRPr="006D5A57">
        <w:rPr>
          <w:rFonts w:ascii="Times New Roman" w:hAnsi="Times New Roman"/>
          <w:b w:val="0"/>
          <w:sz w:val="24"/>
          <w:szCs w:val="24"/>
        </w:rPr>
        <w:br/>
      </w:r>
      <w:r w:rsidRPr="006D5A57">
        <w:rPr>
          <w:rFonts w:ascii="Times New Roman" w:hAnsi="Times New Roman"/>
          <w:b w:val="0"/>
          <w:sz w:val="24"/>
          <w:szCs w:val="24"/>
        </w:rPr>
        <w:t>w wysokości:</w:t>
      </w:r>
      <w:r w:rsidR="00C8796E" w:rsidRPr="006D5A57">
        <w:rPr>
          <w:rFonts w:ascii="Times New Roman" w:hAnsi="Times New Roman"/>
          <w:b w:val="0"/>
          <w:sz w:val="24"/>
          <w:szCs w:val="24"/>
        </w:rPr>
        <w:t xml:space="preserve">  </w:t>
      </w:r>
    </w:p>
    <w:p w:rsidR="00F23C0D" w:rsidRPr="00F23C0D" w:rsidRDefault="00F23C0D" w:rsidP="00F23C0D"/>
    <w:p w:rsidR="007540DB" w:rsidRPr="007540DB" w:rsidRDefault="007540DB" w:rsidP="007540DB">
      <w:pPr>
        <w:rPr>
          <w:b/>
          <w:sz w:val="24"/>
          <w:szCs w:val="24"/>
        </w:rPr>
      </w:pPr>
      <w:r w:rsidRPr="007540DB">
        <w:rPr>
          <w:b/>
          <w:sz w:val="24"/>
          <w:szCs w:val="24"/>
        </w:rPr>
        <w:t xml:space="preserve">Dla części I * ( jeżeli </w:t>
      </w:r>
      <w:proofErr w:type="gramStart"/>
      <w:r w:rsidRPr="007540DB">
        <w:rPr>
          <w:b/>
          <w:sz w:val="24"/>
          <w:szCs w:val="24"/>
        </w:rPr>
        <w:t>dotyczy</w:t>
      </w:r>
      <w:r w:rsidR="004713CF">
        <w:rPr>
          <w:b/>
          <w:sz w:val="24"/>
          <w:szCs w:val="24"/>
        </w:rPr>
        <w:t>*</w:t>
      </w:r>
      <w:r w:rsidRPr="007540DB">
        <w:rPr>
          <w:b/>
          <w:sz w:val="24"/>
          <w:szCs w:val="24"/>
        </w:rPr>
        <w:t xml:space="preserve"> )</w:t>
      </w:r>
      <w:proofErr w:type="gramEnd"/>
    </w:p>
    <w:p w:rsidR="007540DB" w:rsidRPr="007540DB" w:rsidRDefault="007540DB" w:rsidP="007540DB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1559"/>
        <w:gridCol w:w="2126"/>
        <w:gridCol w:w="2126"/>
      </w:tblGrid>
      <w:tr w:rsidR="00DE1D36" w:rsidRPr="007C7786" w:rsidTr="00D92EC5">
        <w:tc>
          <w:tcPr>
            <w:tcW w:w="959" w:type="dxa"/>
            <w:shd w:val="clear" w:color="auto" w:fill="auto"/>
          </w:tcPr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>L.</w:t>
            </w:r>
            <w:proofErr w:type="gramStart"/>
            <w:r w:rsidRPr="003442EB">
              <w:rPr>
                <w:sz w:val="24"/>
                <w:szCs w:val="24"/>
              </w:rPr>
              <w:t>p</w:t>
            </w:r>
            <w:proofErr w:type="gramEnd"/>
            <w:r w:rsidRPr="003442EB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shd w:val="clear" w:color="auto" w:fill="auto"/>
          </w:tcPr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  Przedmiot zamówienia</w:t>
            </w:r>
          </w:p>
        </w:tc>
        <w:tc>
          <w:tcPr>
            <w:tcW w:w="1559" w:type="dxa"/>
            <w:shd w:val="clear" w:color="auto" w:fill="auto"/>
          </w:tcPr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  Liczba</w:t>
            </w:r>
          </w:p>
        </w:tc>
        <w:tc>
          <w:tcPr>
            <w:tcW w:w="2126" w:type="dxa"/>
            <w:shd w:val="clear" w:color="auto" w:fill="auto"/>
          </w:tcPr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DE1D36" w:rsidRPr="003442EB" w:rsidRDefault="00DE1D36" w:rsidP="00AA372B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>Cena jednostkowa brutto w złotych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DE1D36" w:rsidRPr="003442EB" w:rsidRDefault="00DE1D36" w:rsidP="00AA372B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Łączna </w:t>
            </w:r>
            <w:proofErr w:type="gramStart"/>
            <w:r>
              <w:rPr>
                <w:sz w:val="24"/>
                <w:szCs w:val="24"/>
              </w:rPr>
              <w:t>c</w:t>
            </w:r>
            <w:r w:rsidRPr="003442EB">
              <w:rPr>
                <w:sz w:val="24"/>
                <w:szCs w:val="24"/>
              </w:rPr>
              <w:t>ena  brutto</w:t>
            </w:r>
            <w:proofErr w:type="gramEnd"/>
            <w:r>
              <w:rPr>
                <w:sz w:val="24"/>
                <w:szCs w:val="24"/>
              </w:rPr>
              <w:t xml:space="preserve"> w złotych </w:t>
            </w:r>
            <w:r w:rsidR="00F23C0D">
              <w:rPr>
                <w:sz w:val="24"/>
                <w:szCs w:val="24"/>
              </w:rPr>
              <w:t xml:space="preserve">za wykonanie całości przedmiotu zamówienia </w:t>
            </w:r>
            <w:r>
              <w:rPr>
                <w:sz w:val="24"/>
                <w:szCs w:val="24"/>
              </w:rPr>
              <w:t>( kol.3 x kol. 4)</w:t>
            </w:r>
          </w:p>
        </w:tc>
      </w:tr>
      <w:tr w:rsidR="00DE1D36" w:rsidRPr="007C7786" w:rsidTr="00D92EC5">
        <w:tc>
          <w:tcPr>
            <w:tcW w:w="959" w:type="dxa"/>
            <w:shd w:val="clear" w:color="auto" w:fill="auto"/>
          </w:tcPr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  1</w:t>
            </w:r>
          </w:p>
        </w:tc>
        <w:tc>
          <w:tcPr>
            <w:tcW w:w="2977" w:type="dxa"/>
            <w:shd w:val="clear" w:color="auto" w:fill="auto"/>
          </w:tcPr>
          <w:p w:rsidR="00DE1D36" w:rsidRPr="003442EB" w:rsidRDefault="00DE1D36" w:rsidP="00D92EC5">
            <w:pPr>
              <w:pStyle w:val="Akapitzlist"/>
              <w:jc w:val="both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         2</w:t>
            </w:r>
          </w:p>
        </w:tc>
        <w:tc>
          <w:tcPr>
            <w:tcW w:w="1559" w:type="dxa"/>
            <w:shd w:val="clear" w:color="auto" w:fill="auto"/>
          </w:tcPr>
          <w:p w:rsidR="00DE1D36" w:rsidRPr="003442EB" w:rsidRDefault="00DE1D36" w:rsidP="00D92EC5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        3</w:t>
            </w:r>
          </w:p>
        </w:tc>
        <w:tc>
          <w:tcPr>
            <w:tcW w:w="2126" w:type="dxa"/>
            <w:shd w:val="clear" w:color="auto" w:fill="auto"/>
          </w:tcPr>
          <w:p w:rsidR="00DE1D36" w:rsidRPr="003442EB" w:rsidRDefault="00DE1D36" w:rsidP="00D92EC5">
            <w:pPr>
              <w:pStyle w:val="Akapitzlist"/>
              <w:jc w:val="both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4</w:t>
            </w:r>
          </w:p>
        </w:tc>
        <w:tc>
          <w:tcPr>
            <w:tcW w:w="2126" w:type="dxa"/>
            <w:shd w:val="clear" w:color="auto" w:fill="auto"/>
          </w:tcPr>
          <w:p w:rsidR="00DE1D36" w:rsidRPr="003442EB" w:rsidRDefault="00DE1D36" w:rsidP="00D92EC5">
            <w:pPr>
              <w:pStyle w:val="Akapitzlist"/>
              <w:jc w:val="both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5</w:t>
            </w:r>
          </w:p>
        </w:tc>
      </w:tr>
      <w:tr w:rsidR="00DE1D36" w:rsidRPr="007C7786" w:rsidTr="00D92EC5">
        <w:tc>
          <w:tcPr>
            <w:tcW w:w="959" w:type="dxa"/>
            <w:shd w:val="clear" w:color="auto" w:fill="auto"/>
          </w:tcPr>
          <w:p w:rsidR="00DE1D36" w:rsidRPr="003442EB" w:rsidRDefault="00DE1D36" w:rsidP="00D92EC5">
            <w:pPr>
              <w:spacing w:line="360" w:lineRule="auto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>1.</w:t>
            </w:r>
          </w:p>
        </w:tc>
        <w:tc>
          <w:tcPr>
            <w:tcW w:w="2977" w:type="dxa"/>
            <w:shd w:val="clear" w:color="auto" w:fill="auto"/>
          </w:tcPr>
          <w:p w:rsidR="00DE1D36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Komputer stacjonarny </w:t>
            </w:r>
            <w:r w:rsidR="00F23C0D">
              <w:rPr>
                <w:sz w:val="24"/>
                <w:szCs w:val="24"/>
              </w:rPr>
              <w:t xml:space="preserve">typu </w:t>
            </w:r>
            <w:proofErr w:type="spellStart"/>
            <w:r w:rsidR="00F23C0D">
              <w:rPr>
                <w:sz w:val="24"/>
                <w:szCs w:val="24"/>
              </w:rPr>
              <w:t>All</w:t>
            </w:r>
            <w:proofErr w:type="spellEnd"/>
            <w:r w:rsidR="00F23C0D">
              <w:rPr>
                <w:sz w:val="24"/>
                <w:szCs w:val="24"/>
              </w:rPr>
              <w:t>-In-One</w:t>
            </w:r>
            <w:r w:rsidR="004713CF">
              <w:rPr>
                <w:sz w:val="24"/>
                <w:szCs w:val="24"/>
              </w:rPr>
              <w:br/>
            </w:r>
            <w:r w:rsidR="004713CF">
              <w:rPr>
                <w:sz w:val="24"/>
                <w:szCs w:val="24"/>
              </w:rPr>
              <w:lastRenderedPageBreak/>
              <w:t xml:space="preserve">( tabela nr 1 dla części I) </w:t>
            </w:r>
            <w:r>
              <w:rPr>
                <w:sz w:val="24"/>
                <w:szCs w:val="24"/>
              </w:rPr>
              <w:t>producent………………</w:t>
            </w:r>
          </w:p>
          <w:p w:rsidR="00DE1D36" w:rsidRPr="003442EB" w:rsidRDefault="00DE1D36" w:rsidP="00D92EC5">
            <w:pPr>
              <w:pStyle w:val="Akapitzlist"/>
              <w:ind w:left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model</w:t>
            </w:r>
            <w:proofErr w:type="gramEnd"/>
            <w:r>
              <w:rPr>
                <w:sz w:val="24"/>
                <w:szCs w:val="24"/>
              </w:rPr>
              <w:t>…………………..</w:t>
            </w:r>
          </w:p>
        </w:tc>
        <w:tc>
          <w:tcPr>
            <w:tcW w:w="1559" w:type="dxa"/>
            <w:shd w:val="clear" w:color="auto" w:fill="auto"/>
          </w:tcPr>
          <w:p w:rsidR="00DE1D36" w:rsidRPr="003442EB" w:rsidRDefault="00DE1D36" w:rsidP="00D92E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DE1D36" w:rsidRPr="003442EB" w:rsidRDefault="00F23C0D" w:rsidP="00D92EC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DE1D36">
              <w:rPr>
                <w:sz w:val="24"/>
                <w:szCs w:val="24"/>
              </w:rPr>
              <w:t>0</w:t>
            </w:r>
            <w:r w:rsidR="00DE1D36" w:rsidRPr="003442EB">
              <w:rPr>
                <w:sz w:val="24"/>
                <w:szCs w:val="24"/>
              </w:rPr>
              <w:t xml:space="preserve"> sztuk</w:t>
            </w:r>
          </w:p>
        </w:tc>
        <w:tc>
          <w:tcPr>
            <w:tcW w:w="2126" w:type="dxa"/>
            <w:shd w:val="clear" w:color="auto" w:fill="auto"/>
          </w:tcPr>
          <w:p w:rsidR="00DE1D36" w:rsidRDefault="00DE1D36" w:rsidP="00D92EC5">
            <w:pPr>
              <w:pStyle w:val="Akapitzlist"/>
            </w:pPr>
          </w:p>
          <w:p w:rsidR="00DE1D36" w:rsidRDefault="00DE1D36" w:rsidP="00D92EC5">
            <w:pPr>
              <w:pStyle w:val="Akapitzlist"/>
            </w:pPr>
          </w:p>
          <w:p w:rsidR="00DE1D36" w:rsidRDefault="00DE1D36" w:rsidP="00D92EC5">
            <w:pPr>
              <w:pStyle w:val="Akapitzlist"/>
              <w:ind w:left="0"/>
            </w:pPr>
            <w:r>
              <w:t xml:space="preserve">……………………. </w:t>
            </w:r>
            <w:proofErr w:type="gramStart"/>
            <w:r>
              <w:t>zł</w:t>
            </w:r>
            <w:proofErr w:type="gramEnd"/>
          </w:p>
          <w:p w:rsidR="00DE1D36" w:rsidRPr="003442EB" w:rsidRDefault="00DE1D36" w:rsidP="00D92EC5">
            <w:pPr>
              <w:pStyle w:val="Akapitzlist"/>
              <w:ind w:left="0"/>
            </w:pPr>
            <w:r>
              <w:lastRenderedPageBreak/>
              <w:t>(należy podać z dokładnością do dwóch miejsc po przecinku)</w:t>
            </w:r>
          </w:p>
        </w:tc>
        <w:tc>
          <w:tcPr>
            <w:tcW w:w="2126" w:type="dxa"/>
            <w:shd w:val="clear" w:color="auto" w:fill="auto"/>
          </w:tcPr>
          <w:p w:rsidR="00DE1D36" w:rsidRDefault="00DE1D36" w:rsidP="00D92EC5">
            <w:pPr>
              <w:pStyle w:val="Akapitzlist"/>
            </w:pPr>
          </w:p>
          <w:p w:rsidR="00DE1D36" w:rsidRDefault="00DE1D36" w:rsidP="00D92EC5">
            <w:pPr>
              <w:pStyle w:val="Akapitzlist"/>
              <w:ind w:left="0"/>
            </w:pPr>
          </w:p>
          <w:p w:rsidR="00DE1D36" w:rsidRDefault="00DE1D36" w:rsidP="00D92EC5">
            <w:pPr>
              <w:pStyle w:val="Akapitzlist"/>
              <w:ind w:left="0"/>
            </w:pPr>
            <w:r>
              <w:t>……………………zł</w:t>
            </w:r>
          </w:p>
          <w:p w:rsidR="00DE1D36" w:rsidRPr="003442EB" w:rsidRDefault="00DE1D36" w:rsidP="00D92EC5">
            <w:pPr>
              <w:pStyle w:val="Akapitzlist"/>
              <w:ind w:left="0"/>
            </w:pPr>
            <w:r>
              <w:lastRenderedPageBreak/>
              <w:t>(należy podać z dokładnością do dwóch miejsc po przecinku)</w:t>
            </w:r>
          </w:p>
        </w:tc>
      </w:tr>
    </w:tbl>
    <w:p w:rsidR="0033494E" w:rsidRDefault="0033494E" w:rsidP="004713CF">
      <w:pPr>
        <w:rPr>
          <w:b/>
          <w:sz w:val="24"/>
          <w:szCs w:val="24"/>
          <w:highlight w:val="green"/>
        </w:rPr>
      </w:pPr>
    </w:p>
    <w:p w:rsidR="004713CF" w:rsidRPr="007540DB" w:rsidRDefault="004713CF" w:rsidP="004713CF">
      <w:pPr>
        <w:rPr>
          <w:b/>
          <w:sz w:val="24"/>
          <w:szCs w:val="24"/>
        </w:rPr>
      </w:pPr>
      <w:r w:rsidRPr="00456DAF">
        <w:rPr>
          <w:b/>
          <w:sz w:val="24"/>
          <w:szCs w:val="24"/>
        </w:rPr>
        <w:t xml:space="preserve">Dla części II * ( jeżeli </w:t>
      </w:r>
      <w:proofErr w:type="gramStart"/>
      <w:r w:rsidRPr="00456DAF">
        <w:rPr>
          <w:b/>
          <w:sz w:val="24"/>
          <w:szCs w:val="24"/>
        </w:rPr>
        <w:t>dotyczy* )</w:t>
      </w:r>
      <w:proofErr w:type="gramEnd"/>
    </w:p>
    <w:p w:rsidR="004713CF" w:rsidRPr="007540DB" w:rsidRDefault="004713CF" w:rsidP="004713CF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1559"/>
        <w:gridCol w:w="2126"/>
        <w:gridCol w:w="2126"/>
      </w:tblGrid>
      <w:tr w:rsidR="004713CF" w:rsidRPr="007C7786" w:rsidTr="00ED67AA">
        <w:tc>
          <w:tcPr>
            <w:tcW w:w="959" w:type="dxa"/>
            <w:shd w:val="clear" w:color="auto" w:fill="auto"/>
          </w:tcPr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>L.</w:t>
            </w:r>
            <w:proofErr w:type="gramStart"/>
            <w:r w:rsidRPr="003442EB">
              <w:rPr>
                <w:sz w:val="24"/>
                <w:szCs w:val="24"/>
              </w:rPr>
              <w:t>p</w:t>
            </w:r>
            <w:proofErr w:type="gramEnd"/>
            <w:r w:rsidRPr="003442EB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shd w:val="clear" w:color="auto" w:fill="auto"/>
          </w:tcPr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  Przedmiot zamówienia</w:t>
            </w:r>
          </w:p>
        </w:tc>
        <w:tc>
          <w:tcPr>
            <w:tcW w:w="1559" w:type="dxa"/>
            <w:shd w:val="clear" w:color="auto" w:fill="auto"/>
          </w:tcPr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  Liczba</w:t>
            </w:r>
          </w:p>
        </w:tc>
        <w:tc>
          <w:tcPr>
            <w:tcW w:w="2126" w:type="dxa"/>
            <w:shd w:val="clear" w:color="auto" w:fill="auto"/>
          </w:tcPr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>Cena jednostkowa brutto w złotych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</w:p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Łączna </w:t>
            </w:r>
            <w:proofErr w:type="gramStart"/>
            <w:r>
              <w:rPr>
                <w:sz w:val="24"/>
                <w:szCs w:val="24"/>
              </w:rPr>
              <w:t>c</w:t>
            </w:r>
            <w:r w:rsidRPr="003442EB">
              <w:rPr>
                <w:sz w:val="24"/>
                <w:szCs w:val="24"/>
              </w:rPr>
              <w:t>ena  brutto</w:t>
            </w:r>
            <w:proofErr w:type="gramEnd"/>
            <w:r>
              <w:rPr>
                <w:sz w:val="24"/>
                <w:szCs w:val="24"/>
              </w:rPr>
              <w:t xml:space="preserve"> w złotych ( kol.3 x kol. 4)</w:t>
            </w:r>
          </w:p>
        </w:tc>
      </w:tr>
      <w:tr w:rsidR="004713CF" w:rsidRPr="007C7786" w:rsidTr="00ED67AA">
        <w:tc>
          <w:tcPr>
            <w:tcW w:w="959" w:type="dxa"/>
            <w:shd w:val="clear" w:color="auto" w:fill="auto"/>
          </w:tcPr>
          <w:p w:rsidR="004713CF" w:rsidRPr="003442EB" w:rsidRDefault="004713CF" w:rsidP="00ED67AA">
            <w:pPr>
              <w:pStyle w:val="Akapitzlist"/>
              <w:ind w:left="0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  1</w:t>
            </w:r>
          </w:p>
        </w:tc>
        <w:tc>
          <w:tcPr>
            <w:tcW w:w="2977" w:type="dxa"/>
            <w:shd w:val="clear" w:color="auto" w:fill="auto"/>
          </w:tcPr>
          <w:p w:rsidR="004713CF" w:rsidRPr="003442EB" w:rsidRDefault="004713CF" w:rsidP="00ED67AA">
            <w:pPr>
              <w:pStyle w:val="Akapitzlist"/>
              <w:jc w:val="both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         2</w:t>
            </w:r>
          </w:p>
        </w:tc>
        <w:tc>
          <w:tcPr>
            <w:tcW w:w="1559" w:type="dxa"/>
            <w:shd w:val="clear" w:color="auto" w:fill="auto"/>
          </w:tcPr>
          <w:p w:rsidR="004713CF" w:rsidRPr="003442EB" w:rsidRDefault="004713CF" w:rsidP="00ED67AA">
            <w:pPr>
              <w:pStyle w:val="Akapitzlist"/>
              <w:ind w:left="0"/>
              <w:jc w:val="both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        3</w:t>
            </w:r>
          </w:p>
        </w:tc>
        <w:tc>
          <w:tcPr>
            <w:tcW w:w="2126" w:type="dxa"/>
            <w:shd w:val="clear" w:color="auto" w:fill="auto"/>
          </w:tcPr>
          <w:p w:rsidR="004713CF" w:rsidRPr="003442EB" w:rsidRDefault="004713CF" w:rsidP="00ED67AA">
            <w:pPr>
              <w:pStyle w:val="Akapitzlist"/>
              <w:jc w:val="both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4</w:t>
            </w:r>
          </w:p>
        </w:tc>
        <w:tc>
          <w:tcPr>
            <w:tcW w:w="2126" w:type="dxa"/>
            <w:shd w:val="clear" w:color="auto" w:fill="auto"/>
          </w:tcPr>
          <w:p w:rsidR="004713CF" w:rsidRPr="003442EB" w:rsidRDefault="004713CF" w:rsidP="00ED67AA">
            <w:pPr>
              <w:pStyle w:val="Akapitzlist"/>
              <w:jc w:val="both"/>
              <w:rPr>
                <w:sz w:val="24"/>
                <w:szCs w:val="24"/>
              </w:rPr>
            </w:pPr>
            <w:r w:rsidRPr="003442EB">
              <w:rPr>
                <w:sz w:val="24"/>
                <w:szCs w:val="24"/>
              </w:rPr>
              <w:t xml:space="preserve">    5</w:t>
            </w:r>
          </w:p>
        </w:tc>
      </w:tr>
      <w:tr w:rsidR="00283186" w:rsidRPr="007C7786" w:rsidTr="00ED67AA">
        <w:tc>
          <w:tcPr>
            <w:tcW w:w="959" w:type="dxa"/>
            <w:shd w:val="clear" w:color="auto" w:fill="auto"/>
          </w:tcPr>
          <w:p w:rsidR="00283186" w:rsidRPr="003442EB" w:rsidRDefault="00F23C0D" w:rsidP="0028318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83186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shd w:val="clear" w:color="auto" w:fill="auto"/>
          </w:tcPr>
          <w:p w:rsidR="00F23C0D" w:rsidRPr="008A73E1" w:rsidRDefault="00F23C0D" w:rsidP="00F23C0D">
            <w:pPr>
              <w:pStyle w:val="Akapitzlist"/>
              <w:ind w:left="0"/>
              <w:rPr>
                <w:sz w:val="24"/>
                <w:szCs w:val="24"/>
              </w:rPr>
            </w:pPr>
            <w:r w:rsidRPr="008A73E1">
              <w:rPr>
                <w:sz w:val="24"/>
                <w:szCs w:val="24"/>
              </w:rPr>
              <w:t>Urządzenie wielofunkcyjne kolorowe wraz z tonerami</w:t>
            </w:r>
          </w:p>
          <w:p w:rsidR="00F23C0D" w:rsidRPr="008A73E1" w:rsidRDefault="00F23C0D" w:rsidP="00F23C0D">
            <w:pPr>
              <w:pStyle w:val="Akapitzlist"/>
              <w:ind w:left="0"/>
              <w:rPr>
                <w:sz w:val="24"/>
                <w:szCs w:val="24"/>
              </w:rPr>
            </w:pPr>
            <w:r w:rsidRPr="008A73E1">
              <w:rPr>
                <w:sz w:val="24"/>
                <w:szCs w:val="24"/>
              </w:rPr>
              <w:t xml:space="preserve"> ( tabela nr </w:t>
            </w:r>
            <w:r>
              <w:rPr>
                <w:sz w:val="24"/>
                <w:szCs w:val="24"/>
              </w:rPr>
              <w:t>2</w:t>
            </w:r>
            <w:r w:rsidRPr="008A73E1">
              <w:rPr>
                <w:sz w:val="24"/>
                <w:szCs w:val="24"/>
              </w:rPr>
              <w:t xml:space="preserve"> dla części </w:t>
            </w:r>
            <w:proofErr w:type="gramStart"/>
            <w:r w:rsidRPr="008A73E1">
              <w:rPr>
                <w:sz w:val="24"/>
                <w:szCs w:val="24"/>
              </w:rPr>
              <w:t xml:space="preserve">II ) </w:t>
            </w:r>
            <w:proofErr w:type="gramEnd"/>
            <w:r w:rsidRPr="008A73E1">
              <w:rPr>
                <w:sz w:val="24"/>
                <w:szCs w:val="24"/>
              </w:rPr>
              <w:t>producent………………</w:t>
            </w:r>
          </w:p>
          <w:p w:rsidR="00F23C0D" w:rsidRPr="003442EB" w:rsidRDefault="00F23C0D" w:rsidP="00F23C0D">
            <w:pPr>
              <w:pStyle w:val="Akapitzlist"/>
              <w:ind w:left="0"/>
              <w:rPr>
                <w:sz w:val="24"/>
                <w:szCs w:val="24"/>
              </w:rPr>
            </w:pPr>
            <w:proofErr w:type="gramStart"/>
            <w:r w:rsidRPr="008A73E1">
              <w:rPr>
                <w:sz w:val="24"/>
                <w:szCs w:val="24"/>
              </w:rPr>
              <w:t>model</w:t>
            </w:r>
            <w:proofErr w:type="gramEnd"/>
            <w:r w:rsidRPr="008A73E1">
              <w:rPr>
                <w:sz w:val="24"/>
                <w:szCs w:val="24"/>
              </w:rPr>
              <w:t>…………………..</w:t>
            </w:r>
          </w:p>
          <w:p w:rsidR="00283186" w:rsidRPr="003442EB" w:rsidRDefault="00283186" w:rsidP="00283186">
            <w:pPr>
              <w:pStyle w:val="Akapitzlist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83186" w:rsidRPr="003442EB" w:rsidRDefault="00283186" w:rsidP="00283186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283186" w:rsidRPr="003442EB" w:rsidRDefault="00F23C0D" w:rsidP="00283186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83186" w:rsidRPr="003442EB">
              <w:rPr>
                <w:sz w:val="24"/>
                <w:szCs w:val="24"/>
              </w:rPr>
              <w:t xml:space="preserve"> sztuk</w:t>
            </w:r>
          </w:p>
        </w:tc>
        <w:tc>
          <w:tcPr>
            <w:tcW w:w="2126" w:type="dxa"/>
            <w:shd w:val="clear" w:color="auto" w:fill="auto"/>
          </w:tcPr>
          <w:p w:rsidR="00283186" w:rsidRDefault="00283186" w:rsidP="00283186">
            <w:pPr>
              <w:pStyle w:val="Akapitzlist"/>
            </w:pPr>
          </w:p>
          <w:p w:rsidR="00283186" w:rsidRDefault="00283186" w:rsidP="00283186">
            <w:pPr>
              <w:pStyle w:val="Akapitzlist"/>
            </w:pPr>
          </w:p>
          <w:p w:rsidR="00283186" w:rsidRDefault="00283186" w:rsidP="00283186">
            <w:pPr>
              <w:pStyle w:val="Akapitzlist"/>
              <w:ind w:left="0"/>
            </w:pPr>
            <w:r>
              <w:t xml:space="preserve">……………………. </w:t>
            </w:r>
            <w:r w:rsidR="00CC105B">
              <w:t>Z</w:t>
            </w:r>
            <w:r>
              <w:t>ł</w:t>
            </w:r>
          </w:p>
          <w:p w:rsidR="00283186" w:rsidRPr="003442EB" w:rsidRDefault="00283186" w:rsidP="00283186">
            <w:pPr>
              <w:pStyle w:val="Akapitzlist"/>
              <w:ind w:left="0"/>
            </w:pPr>
            <w:r>
              <w:t>(należy podać z dokładnością do dwóch miejsc po przecinku)</w:t>
            </w:r>
          </w:p>
        </w:tc>
        <w:tc>
          <w:tcPr>
            <w:tcW w:w="2126" w:type="dxa"/>
            <w:shd w:val="clear" w:color="auto" w:fill="auto"/>
          </w:tcPr>
          <w:p w:rsidR="00283186" w:rsidRDefault="00283186" w:rsidP="00283186">
            <w:pPr>
              <w:pStyle w:val="Akapitzlist"/>
            </w:pPr>
          </w:p>
          <w:p w:rsidR="00283186" w:rsidRDefault="00283186" w:rsidP="00283186">
            <w:pPr>
              <w:pStyle w:val="Akapitzlist"/>
              <w:ind w:left="0"/>
            </w:pPr>
          </w:p>
          <w:p w:rsidR="00283186" w:rsidRDefault="00283186" w:rsidP="00283186">
            <w:pPr>
              <w:pStyle w:val="Akapitzlist"/>
              <w:ind w:left="0"/>
            </w:pPr>
            <w:r>
              <w:t>……………………zł</w:t>
            </w:r>
          </w:p>
          <w:p w:rsidR="00283186" w:rsidRPr="003442EB" w:rsidRDefault="00283186" w:rsidP="00283186">
            <w:pPr>
              <w:pStyle w:val="Akapitzlist"/>
              <w:ind w:left="0"/>
            </w:pPr>
            <w:r>
              <w:t>(należy podać z dokładnością do dwóch miejsc po przecinku)</w:t>
            </w:r>
          </w:p>
        </w:tc>
      </w:tr>
      <w:tr w:rsidR="00CC105B" w:rsidRPr="007C7786" w:rsidTr="00ED67AA">
        <w:tc>
          <w:tcPr>
            <w:tcW w:w="959" w:type="dxa"/>
            <w:shd w:val="clear" w:color="auto" w:fill="auto"/>
          </w:tcPr>
          <w:p w:rsidR="00CC105B" w:rsidRDefault="00F23C0D" w:rsidP="00CC105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C105B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977" w:type="dxa"/>
            <w:shd w:val="clear" w:color="auto" w:fill="auto"/>
          </w:tcPr>
          <w:p w:rsidR="00F23C0D" w:rsidRDefault="00F23C0D" w:rsidP="00F23C0D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Urządzenia wielofunkcyjne monochromatyczne wraz z tonerami</w:t>
            </w:r>
          </w:p>
          <w:p w:rsidR="00F23C0D" w:rsidRDefault="00F23C0D" w:rsidP="00F23C0D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 tabela nr 3 dla części </w:t>
            </w:r>
            <w:proofErr w:type="gramStart"/>
            <w:r>
              <w:rPr>
                <w:sz w:val="24"/>
                <w:szCs w:val="24"/>
              </w:rPr>
              <w:t>II )</w:t>
            </w:r>
            <w:r w:rsidRPr="003442EB">
              <w:rPr>
                <w:sz w:val="24"/>
                <w:szCs w:val="24"/>
              </w:rPr>
              <w:t xml:space="preserve"> </w:t>
            </w:r>
            <w:proofErr w:type="gramEnd"/>
            <w:r>
              <w:rPr>
                <w:sz w:val="24"/>
                <w:szCs w:val="24"/>
              </w:rPr>
              <w:t>producent………………</w:t>
            </w:r>
          </w:p>
          <w:p w:rsidR="00CC105B" w:rsidRPr="008A73E1" w:rsidRDefault="00F23C0D" w:rsidP="00F23C0D">
            <w:pPr>
              <w:pStyle w:val="Akapitzlist"/>
              <w:ind w:left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model</w:t>
            </w:r>
            <w:proofErr w:type="gramEnd"/>
            <w:r>
              <w:rPr>
                <w:sz w:val="24"/>
                <w:szCs w:val="24"/>
              </w:rPr>
              <w:t>…………………..</w:t>
            </w:r>
          </w:p>
        </w:tc>
        <w:tc>
          <w:tcPr>
            <w:tcW w:w="1559" w:type="dxa"/>
            <w:shd w:val="clear" w:color="auto" w:fill="auto"/>
          </w:tcPr>
          <w:p w:rsidR="00CC105B" w:rsidRPr="008A73E1" w:rsidRDefault="00CC105B" w:rsidP="00CC105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CC105B" w:rsidRPr="008A73E1" w:rsidRDefault="00CC105B" w:rsidP="00CC105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A73E1">
              <w:rPr>
                <w:sz w:val="24"/>
                <w:szCs w:val="24"/>
              </w:rPr>
              <w:t>1 sztuk</w:t>
            </w:r>
          </w:p>
        </w:tc>
        <w:tc>
          <w:tcPr>
            <w:tcW w:w="2126" w:type="dxa"/>
            <w:shd w:val="clear" w:color="auto" w:fill="auto"/>
          </w:tcPr>
          <w:p w:rsidR="00CC105B" w:rsidRPr="008A73E1" w:rsidRDefault="00CC105B" w:rsidP="00CC105B">
            <w:pPr>
              <w:pStyle w:val="Akapitzlist"/>
            </w:pPr>
          </w:p>
          <w:p w:rsidR="00CC105B" w:rsidRPr="008A73E1" w:rsidRDefault="00CC105B" w:rsidP="00CC105B">
            <w:pPr>
              <w:pStyle w:val="Akapitzlist"/>
            </w:pPr>
          </w:p>
          <w:p w:rsidR="00CC105B" w:rsidRPr="008A73E1" w:rsidRDefault="00CC105B" w:rsidP="00CC105B">
            <w:pPr>
              <w:pStyle w:val="Akapitzlist"/>
              <w:ind w:left="0"/>
            </w:pPr>
            <w:r w:rsidRPr="008A73E1">
              <w:t>……………………. Zł</w:t>
            </w:r>
          </w:p>
          <w:p w:rsidR="00CC105B" w:rsidRPr="008A73E1" w:rsidRDefault="00CC105B" w:rsidP="00CC105B">
            <w:pPr>
              <w:pStyle w:val="Akapitzlist"/>
              <w:ind w:left="0"/>
            </w:pPr>
            <w:r w:rsidRPr="008A73E1">
              <w:t>(należy podać z dokładnością do dwóch miejsc po przecinku)</w:t>
            </w:r>
          </w:p>
        </w:tc>
        <w:tc>
          <w:tcPr>
            <w:tcW w:w="2126" w:type="dxa"/>
            <w:shd w:val="clear" w:color="auto" w:fill="auto"/>
          </w:tcPr>
          <w:p w:rsidR="00CC105B" w:rsidRPr="008A73E1" w:rsidRDefault="00CC105B" w:rsidP="00CC105B">
            <w:pPr>
              <w:pStyle w:val="Akapitzlist"/>
            </w:pPr>
          </w:p>
          <w:p w:rsidR="00CC105B" w:rsidRPr="008A73E1" w:rsidRDefault="00CC105B" w:rsidP="00CC105B">
            <w:pPr>
              <w:pStyle w:val="Akapitzlist"/>
              <w:ind w:left="0"/>
            </w:pPr>
          </w:p>
          <w:p w:rsidR="00CC105B" w:rsidRPr="008A73E1" w:rsidRDefault="00CC105B" w:rsidP="00CC105B">
            <w:pPr>
              <w:pStyle w:val="Akapitzlist"/>
              <w:ind w:left="0"/>
            </w:pPr>
            <w:r w:rsidRPr="008A73E1">
              <w:t>……………………zł</w:t>
            </w:r>
          </w:p>
          <w:p w:rsidR="00CC105B" w:rsidRPr="008A73E1" w:rsidRDefault="00CC105B" w:rsidP="00CC105B">
            <w:pPr>
              <w:pStyle w:val="Akapitzlist"/>
              <w:ind w:left="0"/>
            </w:pPr>
            <w:r w:rsidRPr="008A73E1">
              <w:t>(należy podać z dokładnością do dwóch miejsc po przecinku)</w:t>
            </w:r>
          </w:p>
        </w:tc>
      </w:tr>
      <w:tr w:rsidR="00CC105B" w:rsidRPr="003442EB" w:rsidTr="00357F62">
        <w:tc>
          <w:tcPr>
            <w:tcW w:w="959" w:type="dxa"/>
            <w:shd w:val="clear" w:color="auto" w:fill="auto"/>
          </w:tcPr>
          <w:p w:rsidR="00CC105B" w:rsidRPr="003442EB" w:rsidRDefault="00F23C0D" w:rsidP="00CC105B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C105B" w:rsidRPr="003442EB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  <w:gridSpan w:val="3"/>
            <w:shd w:val="clear" w:color="auto" w:fill="auto"/>
          </w:tcPr>
          <w:p w:rsidR="00CC105B" w:rsidRPr="007B7DFD" w:rsidRDefault="00CC105B" w:rsidP="00CC105B">
            <w:pPr>
              <w:pStyle w:val="Akapitzlist"/>
              <w:ind w:left="0"/>
              <w:rPr>
                <w:b/>
                <w:sz w:val="24"/>
                <w:szCs w:val="24"/>
              </w:rPr>
            </w:pPr>
          </w:p>
          <w:p w:rsidR="00CC105B" w:rsidRPr="007B7DFD" w:rsidRDefault="00CC105B" w:rsidP="00CC105B">
            <w:pPr>
              <w:pStyle w:val="Akapitzlist"/>
              <w:ind w:left="0"/>
              <w:rPr>
                <w:b/>
                <w:sz w:val="24"/>
                <w:szCs w:val="24"/>
              </w:rPr>
            </w:pPr>
            <w:r w:rsidRPr="007B7DFD">
              <w:rPr>
                <w:b/>
                <w:sz w:val="24"/>
                <w:szCs w:val="24"/>
              </w:rPr>
              <w:t xml:space="preserve">Łączna cena brutto za wykonanie całości przedmiotu zamówienia ( suma </w:t>
            </w:r>
            <w:r>
              <w:rPr>
                <w:b/>
                <w:sz w:val="24"/>
                <w:szCs w:val="24"/>
              </w:rPr>
              <w:t xml:space="preserve">wszystkich pozycji </w:t>
            </w:r>
            <w:r w:rsidRPr="007B7DFD">
              <w:rPr>
                <w:b/>
                <w:sz w:val="24"/>
                <w:szCs w:val="24"/>
              </w:rPr>
              <w:t xml:space="preserve">z kolumny </w:t>
            </w:r>
            <w:proofErr w:type="gramStart"/>
            <w:r w:rsidRPr="007B7DFD">
              <w:rPr>
                <w:b/>
                <w:sz w:val="24"/>
                <w:szCs w:val="24"/>
              </w:rPr>
              <w:t>nr 5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B7DFD">
              <w:rPr>
                <w:b/>
                <w:sz w:val="24"/>
                <w:szCs w:val="24"/>
              </w:rPr>
              <w:t>)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CC105B" w:rsidRDefault="00CC105B" w:rsidP="00CC105B">
            <w:pPr>
              <w:pStyle w:val="Akapitzlist"/>
            </w:pPr>
          </w:p>
          <w:p w:rsidR="00CC105B" w:rsidRDefault="00CC105B" w:rsidP="00CC105B">
            <w:pPr>
              <w:pStyle w:val="Akapitzlist"/>
              <w:ind w:left="0"/>
            </w:pPr>
          </w:p>
          <w:p w:rsidR="00CC105B" w:rsidRPr="007B7DFD" w:rsidRDefault="00CC105B" w:rsidP="00CC105B">
            <w:pPr>
              <w:pStyle w:val="Akapitzlist"/>
              <w:ind w:left="0"/>
              <w:rPr>
                <w:b/>
              </w:rPr>
            </w:pPr>
            <w:r w:rsidRPr="007B7DFD">
              <w:rPr>
                <w:b/>
              </w:rPr>
              <w:t>…………………….</w:t>
            </w:r>
            <w:proofErr w:type="gramStart"/>
            <w:r w:rsidRPr="007B7DFD">
              <w:rPr>
                <w:b/>
              </w:rPr>
              <w:t>zł</w:t>
            </w:r>
            <w:proofErr w:type="gramEnd"/>
          </w:p>
          <w:p w:rsidR="00CC105B" w:rsidRPr="003442EB" w:rsidRDefault="00CC105B" w:rsidP="00CC105B">
            <w:pPr>
              <w:pStyle w:val="Akapitzlist"/>
              <w:ind w:left="0"/>
            </w:pPr>
            <w:r w:rsidRPr="007B7DFD">
              <w:rPr>
                <w:b/>
              </w:rPr>
              <w:t>(należy podać z dokładnością do dwóch miejsc po przecinku)</w:t>
            </w:r>
          </w:p>
        </w:tc>
      </w:tr>
    </w:tbl>
    <w:p w:rsidR="004713CF" w:rsidRDefault="004713CF" w:rsidP="00C506E6"/>
    <w:p w:rsidR="0033494E" w:rsidRDefault="0033494E" w:rsidP="00C506E6">
      <w:pPr>
        <w:rPr>
          <w:sz w:val="24"/>
          <w:szCs w:val="24"/>
        </w:rPr>
      </w:pPr>
    </w:p>
    <w:p w:rsidR="00C506E6" w:rsidRDefault="00C506E6" w:rsidP="00E45195">
      <w:pPr>
        <w:ind w:left="426" w:hanging="426"/>
        <w:rPr>
          <w:sz w:val="24"/>
          <w:szCs w:val="24"/>
        </w:rPr>
      </w:pPr>
      <w:r w:rsidRPr="00C506E6">
        <w:rPr>
          <w:sz w:val="24"/>
          <w:szCs w:val="24"/>
        </w:rPr>
        <w:t xml:space="preserve">3. </w:t>
      </w:r>
      <w:proofErr w:type="gramStart"/>
      <w:r w:rsidRPr="00C506E6">
        <w:rPr>
          <w:sz w:val="24"/>
          <w:szCs w:val="24"/>
        </w:rPr>
        <w:t>Oświadczamy,  że</w:t>
      </w:r>
      <w:proofErr w:type="gramEnd"/>
      <w:r w:rsidRPr="00C506E6">
        <w:rPr>
          <w:sz w:val="24"/>
          <w:szCs w:val="24"/>
        </w:rPr>
        <w:t xml:space="preserve"> do wyliczenia ceny brutto za wykonanie całości przedmiotu zamówienia publicznego, zastosowaliśmy właściwą stawkę podatku od towarów i usług ( VAT ) w wysokości procentowej obowiąz</w:t>
      </w:r>
      <w:r>
        <w:rPr>
          <w:sz w:val="24"/>
          <w:szCs w:val="24"/>
        </w:rPr>
        <w:t xml:space="preserve">ującej w dniu składania ofert. </w:t>
      </w:r>
    </w:p>
    <w:p w:rsidR="007F7E37" w:rsidRDefault="007F7E37" w:rsidP="00E45195">
      <w:pPr>
        <w:ind w:left="426" w:hanging="426"/>
        <w:rPr>
          <w:sz w:val="24"/>
          <w:szCs w:val="24"/>
        </w:rPr>
      </w:pPr>
    </w:p>
    <w:p w:rsidR="007F7E37" w:rsidRPr="00C506E6" w:rsidRDefault="007F7E37" w:rsidP="00E45195">
      <w:pPr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DB1738">
        <w:rPr>
          <w:sz w:val="24"/>
          <w:szCs w:val="24"/>
        </w:rPr>
        <w:t xml:space="preserve">Oświadczamy, że jesteśmy czynnym/zwolnionym (niepotrzebne skreślić) podatnikiem VAT i dokonaliśmy zgłoszenia numeru rachunku rozliczeniowego (numer firmowego rachunku bankowego) do urzędu skarbowego w zgłoszeniu identyfikacyjnym lub </w:t>
      </w:r>
      <w:proofErr w:type="gramStart"/>
      <w:r w:rsidR="00DB1738">
        <w:rPr>
          <w:sz w:val="24"/>
          <w:szCs w:val="24"/>
        </w:rPr>
        <w:t>aktualizacyjnym jako</w:t>
      </w:r>
      <w:proofErr w:type="gramEnd"/>
      <w:r w:rsidR="00DB1738">
        <w:rPr>
          <w:sz w:val="24"/>
          <w:szCs w:val="24"/>
        </w:rPr>
        <w:t xml:space="preserve"> podatnika VAT.</w:t>
      </w:r>
    </w:p>
    <w:p w:rsidR="006D5A57" w:rsidRPr="006D5A57" w:rsidRDefault="006D5A57" w:rsidP="00E45195">
      <w:pPr>
        <w:ind w:left="426" w:hanging="426"/>
      </w:pPr>
    </w:p>
    <w:p w:rsidR="00242D0A" w:rsidRDefault="00DB1738" w:rsidP="00E45195">
      <w:pPr>
        <w:ind w:left="426" w:hanging="426"/>
        <w:jc w:val="both"/>
        <w:rPr>
          <w:sz w:val="24"/>
        </w:rPr>
      </w:pPr>
      <w:r>
        <w:rPr>
          <w:sz w:val="24"/>
        </w:rPr>
        <w:t>5</w:t>
      </w:r>
      <w:r w:rsidR="00DF7E82">
        <w:rPr>
          <w:sz w:val="24"/>
        </w:rPr>
        <w:t xml:space="preserve">. </w:t>
      </w:r>
      <w:r w:rsidR="007C158F">
        <w:rPr>
          <w:sz w:val="24"/>
        </w:rPr>
        <w:t>Oferowana cena za realizację przedmiotu zamówienia jest ceną</w:t>
      </w:r>
      <w:r w:rsidR="00FD35AD">
        <w:rPr>
          <w:sz w:val="24"/>
        </w:rPr>
        <w:t xml:space="preserve"> </w:t>
      </w:r>
      <w:r w:rsidR="007C158F">
        <w:rPr>
          <w:sz w:val="24"/>
        </w:rPr>
        <w:t>stałą,</w:t>
      </w:r>
      <w:r w:rsidR="00FD35AD">
        <w:rPr>
          <w:sz w:val="24"/>
        </w:rPr>
        <w:t xml:space="preserve"> </w:t>
      </w:r>
      <w:proofErr w:type="gramStart"/>
      <w:r w:rsidR="007C158F">
        <w:rPr>
          <w:sz w:val="24"/>
        </w:rPr>
        <w:t>uwzględniając</w:t>
      </w:r>
      <w:r w:rsidR="00F91477">
        <w:rPr>
          <w:sz w:val="24"/>
        </w:rPr>
        <w:t>ą</w:t>
      </w:r>
      <w:r w:rsidR="007C158F">
        <w:rPr>
          <w:sz w:val="24"/>
        </w:rPr>
        <w:t xml:space="preserve"> </w:t>
      </w:r>
      <w:r>
        <w:rPr>
          <w:sz w:val="24"/>
        </w:rPr>
        <w:t xml:space="preserve">   </w:t>
      </w:r>
      <w:r w:rsidR="007C158F">
        <w:rPr>
          <w:sz w:val="24"/>
        </w:rPr>
        <w:t>wszystkie</w:t>
      </w:r>
      <w:proofErr w:type="gramEnd"/>
      <w:r w:rsidR="007C158F">
        <w:rPr>
          <w:sz w:val="24"/>
        </w:rPr>
        <w:t xml:space="preserve"> uwarunkowania wpływające na jej wartość.</w:t>
      </w:r>
    </w:p>
    <w:p w:rsidR="007F29A4" w:rsidRDefault="007F29A4" w:rsidP="00E45195">
      <w:pPr>
        <w:ind w:left="426" w:hanging="426"/>
        <w:jc w:val="both"/>
        <w:rPr>
          <w:sz w:val="24"/>
        </w:rPr>
      </w:pPr>
    </w:p>
    <w:p w:rsidR="007F29A4" w:rsidRDefault="00DB1738" w:rsidP="00E45195">
      <w:pPr>
        <w:ind w:left="426" w:hanging="426"/>
        <w:jc w:val="both"/>
        <w:rPr>
          <w:sz w:val="24"/>
        </w:rPr>
      </w:pPr>
      <w:r>
        <w:rPr>
          <w:sz w:val="24"/>
        </w:rPr>
        <w:t xml:space="preserve">6. </w:t>
      </w:r>
      <w:r w:rsidR="007F29A4">
        <w:rPr>
          <w:sz w:val="24"/>
        </w:rPr>
        <w:t xml:space="preserve">Oświadczamy, że </w:t>
      </w:r>
      <w:r w:rsidR="003673E8">
        <w:rPr>
          <w:sz w:val="24"/>
        </w:rPr>
        <w:t>oferowany sprzęt spełnia wszystkie wymagania Zamawiającego</w:t>
      </w:r>
      <w:r w:rsidR="007F29A4">
        <w:rPr>
          <w:sz w:val="24"/>
        </w:rPr>
        <w:t xml:space="preserve">. </w:t>
      </w:r>
    </w:p>
    <w:p w:rsidR="00831915" w:rsidRDefault="00831915" w:rsidP="00E45195">
      <w:pPr>
        <w:ind w:left="426" w:hanging="426"/>
        <w:jc w:val="both"/>
        <w:rPr>
          <w:sz w:val="24"/>
        </w:rPr>
      </w:pPr>
    </w:p>
    <w:p w:rsidR="00A82A0F" w:rsidRPr="006C4401" w:rsidRDefault="00DB1738" w:rsidP="00E45195">
      <w:pPr>
        <w:ind w:left="426" w:hanging="426"/>
        <w:jc w:val="both"/>
        <w:rPr>
          <w:sz w:val="24"/>
        </w:rPr>
      </w:pPr>
      <w:r w:rsidRPr="006C4401">
        <w:rPr>
          <w:sz w:val="24"/>
        </w:rPr>
        <w:t xml:space="preserve">7. </w:t>
      </w:r>
      <w:r w:rsidR="001A5904" w:rsidRPr="006C4401">
        <w:rPr>
          <w:sz w:val="24"/>
        </w:rPr>
        <w:t>Oświadczamy, że na dostarczony przedmiot zamówienia zobowiązujemy się udzielić gwarancji</w:t>
      </w:r>
      <w:r w:rsidR="00A82A0F" w:rsidRPr="006C4401">
        <w:rPr>
          <w:sz w:val="24"/>
        </w:rPr>
        <w:t>:</w:t>
      </w:r>
    </w:p>
    <w:p w:rsidR="00A82A0F" w:rsidRPr="005B0B2D" w:rsidRDefault="00A82A0F" w:rsidP="005B0B2D">
      <w:pPr>
        <w:rPr>
          <w:sz w:val="24"/>
          <w:szCs w:val="24"/>
        </w:rPr>
      </w:pPr>
      <w:r w:rsidRPr="006C4401">
        <w:rPr>
          <w:sz w:val="24"/>
        </w:rPr>
        <w:t xml:space="preserve">- dla części I przedmiotu </w:t>
      </w:r>
      <w:r w:rsidRPr="005B0B2D">
        <w:rPr>
          <w:sz w:val="24"/>
        </w:rPr>
        <w:t>zamówienia</w:t>
      </w:r>
      <w:r w:rsidR="001A5904" w:rsidRPr="005B0B2D">
        <w:rPr>
          <w:sz w:val="24"/>
        </w:rPr>
        <w:t xml:space="preserve"> na okres</w:t>
      </w:r>
      <w:r w:rsidRPr="005B0B2D">
        <w:rPr>
          <w:sz w:val="24"/>
        </w:rPr>
        <w:t xml:space="preserve"> </w:t>
      </w:r>
      <w:r w:rsidR="006C4401" w:rsidRPr="005B0B2D">
        <w:rPr>
          <w:sz w:val="24"/>
        </w:rPr>
        <w:t xml:space="preserve">min. 36 </w:t>
      </w:r>
      <w:r w:rsidRPr="005B0B2D">
        <w:rPr>
          <w:sz w:val="24"/>
        </w:rPr>
        <w:t>miesięcy</w:t>
      </w:r>
      <w:r w:rsidR="005B0B2D" w:rsidRPr="005B0B2D">
        <w:rPr>
          <w:sz w:val="24"/>
        </w:rPr>
        <w:t xml:space="preserve"> *</w:t>
      </w:r>
      <w:r w:rsidR="005B0B2D" w:rsidRPr="005B0B2D">
        <w:rPr>
          <w:sz w:val="24"/>
          <w:szCs w:val="24"/>
        </w:rPr>
        <w:t xml:space="preserve">( jeżeli </w:t>
      </w:r>
      <w:proofErr w:type="gramStart"/>
      <w:r w:rsidR="005B0B2D" w:rsidRPr="005B0B2D">
        <w:rPr>
          <w:sz w:val="24"/>
          <w:szCs w:val="24"/>
        </w:rPr>
        <w:t>dotyczy* )</w:t>
      </w:r>
      <w:r w:rsidR="001A5904" w:rsidRPr="005B0B2D">
        <w:rPr>
          <w:sz w:val="24"/>
        </w:rPr>
        <w:t>,</w:t>
      </w:r>
      <w:proofErr w:type="gramEnd"/>
    </w:p>
    <w:p w:rsidR="0033494E" w:rsidRPr="005B0B2D" w:rsidRDefault="00A82A0F" w:rsidP="005B0B2D">
      <w:pPr>
        <w:rPr>
          <w:sz w:val="24"/>
          <w:szCs w:val="24"/>
        </w:rPr>
      </w:pPr>
      <w:r w:rsidRPr="005B0B2D">
        <w:rPr>
          <w:sz w:val="24"/>
        </w:rPr>
        <w:t xml:space="preserve">- dla części II przedmiotu zamówienia na okres </w:t>
      </w:r>
      <w:r w:rsidR="006C4401" w:rsidRPr="005B0B2D">
        <w:rPr>
          <w:sz w:val="24"/>
        </w:rPr>
        <w:t xml:space="preserve">min. 36 </w:t>
      </w:r>
      <w:r w:rsidRPr="005B0B2D">
        <w:rPr>
          <w:sz w:val="24"/>
        </w:rPr>
        <w:t>miesięcy</w:t>
      </w:r>
      <w:r w:rsidR="005B0B2D" w:rsidRPr="005B0B2D">
        <w:rPr>
          <w:sz w:val="24"/>
        </w:rPr>
        <w:t xml:space="preserve"> * </w:t>
      </w:r>
      <w:r w:rsidR="005B0B2D" w:rsidRPr="005B0B2D">
        <w:rPr>
          <w:sz w:val="24"/>
          <w:szCs w:val="24"/>
        </w:rPr>
        <w:t xml:space="preserve">( jeżeli </w:t>
      </w:r>
      <w:proofErr w:type="gramStart"/>
      <w:r w:rsidR="005B0B2D" w:rsidRPr="005B0B2D">
        <w:rPr>
          <w:sz w:val="24"/>
          <w:szCs w:val="24"/>
        </w:rPr>
        <w:t>dotyczy* )</w:t>
      </w:r>
      <w:r w:rsidRPr="005B0B2D">
        <w:rPr>
          <w:sz w:val="24"/>
        </w:rPr>
        <w:t>,</w:t>
      </w:r>
      <w:proofErr w:type="gramEnd"/>
    </w:p>
    <w:p w:rsidR="00DB1738" w:rsidRPr="00E3670E" w:rsidRDefault="001A5904" w:rsidP="00E3670E">
      <w:pPr>
        <w:ind w:left="567" w:hanging="141"/>
        <w:jc w:val="both"/>
        <w:rPr>
          <w:sz w:val="24"/>
        </w:rPr>
      </w:pPr>
      <w:r w:rsidRPr="005B0B2D">
        <w:rPr>
          <w:sz w:val="24"/>
        </w:rPr>
        <w:t xml:space="preserve"> </w:t>
      </w:r>
      <w:proofErr w:type="gramStart"/>
      <w:r w:rsidRPr="005B0B2D">
        <w:rPr>
          <w:sz w:val="24"/>
        </w:rPr>
        <w:t>na</w:t>
      </w:r>
      <w:proofErr w:type="gramEnd"/>
      <w:r w:rsidRPr="005B0B2D">
        <w:rPr>
          <w:sz w:val="24"/>
        </w:rPr>
        <w:t xml:space="preserve"> zasadach określonych przepisami Kodeksu Cywilnego. </w:t>
      </w:r>
      <w:r w:rsidR="003673E8" w:rsidRPr="005B0B2D">
        <w:rPr>
          <w:sz w:val="24"/>
        </w:rPr>
        <w:t>Termin gwarancji liczony będzie od dnia podpisania bez zastrzeżeń protokołu odbioru.</w:t>
      </w:r>
    </w:p>
    <w:p w:rsidR="00E45195" w:rsidRDefault="00E45195" w:rsidP="00DB1738">
      <w:pPr>
        <w:ind w:left="360"/>
        <w:jc w:val="both"/>
        <w:rPr>
          <w:b/>
          <w:sz w:val="24"/>
        </w:rPr>
      </w:pPr>
    </w:p>
    <w:p w:rsidR="00AA0C3E" w:rsidRDefault="006C4401" w:rsidP="006C4401">
      <w:pPr>
        <w:jc w:val="both"/>
        <w:rPr>
          <w:b/>
          <w:sz w:val="24"/>
        </w:rPr>
      </w:pPr>
      <w:r>
        <w:rPr>
          <w:b/>
          <w:sz w:val="24"/>
        </w:rPr>
        <w:t>8</w:t>
      </w:r>
      <w:r w:rsidR="00DB1738">
        <w:rPr>
          <w:b/>
          <w:sz w:val="24"/>
        </w:rPr>
        <w:t xml:space="preserve">.  </w:t>
      </w:r>
      <w:r w:rsidR="00AA0C3E" w:rsidRPr="00811A27">
        <w:rPr>
          <w:b/>
          <w:sz w:val="24"/>
        </w:rPr>
        <w:t>Oświadczam, że:</w:t>
      </w:r>
    </w:p>
    <w:p w:rsidR="006C4401" w:rsidRPr="00CE009B" w:rsidRDefault="006C4401" w:rsidP="00E45195">
      <w:pPr>
        <w:ind w:left="567" w:hanging="207"/>
        <w:jc w:val="both"/>
        <w:rPr>
          <w:b/>
          <w:sz w:val="24"/>
        </w:rPr>
      </w:pPr>
      <w:r w:rsidRPr="00CE009B">
        <w:rPr>
          <w:b/>
          <w:sz w:val="24"/>
        </w:rPr>
        <w:t xml:space="preserve">- koszt kopii 1 strony A4 przy 5% pokryciu dla każdego z kolorów z </w:t>
      </w:r>
      <w:proofErr w:type="gramStart"/>
      <w:r w:rsidRPr="00CE009B">
        <w:rPr>
          <w:b/>
          <w:sz w:val="24"/>
        </w:rPr>
        <w:t>użyciem  oryginalnych</w:t>
      </w:r>
      <w:proofErr w:type="gramEnd"/>
      <w:r w:rsidRPr="00CE009B">
        <w:rPr>
          <w:b/>
          <w:sz w:val="24"/>
        </w:rPr>
        <w:t xml:space="preserve"> tonerów zalecanych przez producenta dla oferowanego urządzenie </w:t>
      </w:r>
      <w:r w:rsidRPr="00CE009B">
        <w:rPr>
          <w:b/>
          <w:sz w:val="24"/>
        </w:rPr>
        <w:lastRenderedPageBreak/>
        <w:t>wielofunkcyjnego kolorowego  wynosi:……………………zł dla części II*(jeżeli dotyczy*),</w:t>
      </w:r>
    </w:p>
    <w:p w:rsidR="003E3D72" w:rsidRPr="00CE009B" w:rsidRDefault="00AA014F" w:rsidP="00E45195">
      <w:pPr>
        <w:ind w:left="567" w:hanging="207"/>
        <w:jc w:val="both"/>
        <w:rPr>
          <w:b/>
          <w:sz w:val="24"/>
        </w:rPr>
      </w:pPr>
      <w:r w:rsidRPr="00CE009B">
        <w:rPr>
          <w:b/>
          <w:sz w:val="24"/>
        </w:rPr>
        <w:t xml:space="preserve">- koszt kopii 1 strony A4 </w:t>
      </w:r>
      <w:r w:rsidR="00D5009D" w:rsidRPr="00CE009B">
        <w:rPr>
          <w:b/>
          <w:sz w:val="24"/>
        </w:rPr>
        <w:t>przy 5% pokryciu z użyciem</w:t>
      </w:r>
      <w:r w:rsidRPr="00CE009B">
        <w:rPr>
          <w:b/>
          <w:sz w:val="24"/>
        </w:rPr>
        <w:t xml:space="preserve"> oryginalnego tonera zalecanego przez producenta w kolorze czarnym </w:t>
      </w:r>
      <w:r w:rsidR="00042DA4" w:rsidRPr="00CE009B">
        <w:rPr>
          <w:b/>
          <w:sz w:val="24"/>
        </w:rPr>
        <w:t xml:space="preserve">dla oferowanego urządzenie wielofunkcyjnego monochromatycznego </w:t>
      </w:r>
      <w:r w:rsidR="006C4401" w:rsidRPr="00CE009B">
        <w:rPr>
          <w:b/>
          <w:sz w:val="24"/>
        </w:rPr>
        <w:t>wynosi</w:t>
      </w:r>
      <w:proofErr w:type="gramStart"/>
      <w:r w:rsidR="006C4401" w:rsidRPr="00CE009B">
        <w:rPr>
          <w:b/>
          <w:sz w:val="24"/>
        </w:rPr>
        <w:t>:……………………zł</w:t>
      </w:r>
      <w:proofErr w:type="gramEnd"/>
      <w:r w:rsidR="006C4401" w:rsidRPr="00CE009B">
        <w:rPr>
          <w:b/>
          <w:sz w:val="24"/>
        </w:rPr>
        <w:t xml:space="preserve"> dla części II</w:t>
      </w:r>
      <w:r w:rsidRPr="00CE009B">
        <w:rPr>
          <w:b/>
          <w:sz w:val="24"/>
        </w:rPr>
        <w:t>*(j</w:t>
      </w:r>
      <w:r w:rsidR="003E3D72" w:rsidRPr="00CE009B">
        <w:rPr>
          <w:b/>
          <w:sz w:val="24"/>
        </w:rPr>
        <w:t>eżeli dotyczy*)</w:t>
      </w:r>
      <w:r w:rsidR="006C4401" w:rsidRPr="00CE009B">
        <w:rPr>
          <w:b/>
          <w:sz w:val="24"/>
        </w:rPr>
        <w:t>.</w:t>
      </w:r>
    </w:p>
    <w:p w:rsidR="003673E8" w:rsidRPr="00811A27" w:rsidRDefault="003673E8" w:rsidP="00283186">
      <w:pPr>
        <w:ind w:left="360"/>
        <w:jc w:val="both"/>
        <w:rPr>
          <w:b/>
          <w:sz w:val="24"/>
        </w:rPr>
      </w:pPr>
      <w:r w:rsidRPr="00811A27">
        <w:rPr>
          <w:b/>
          <w:sz w:val="24"/>
        </w:rPr>
        <w:t xml:space="preserve"> </w:t>
      </w:r>
    </w:p>
    <w:p w:rsidR="003673E8" w:rsidRPr="0051113D" w:rsidRDefault="00421476" w:rsidP="00E45195">
      <w:pPr>
        <w:ind w:left="426" w:hanging="426"/>
        <w:jc w:val="both"/>
        <w:rPr>
          <w:sz w:val="24"/>
        </w:rPr>
      </w:pPr>
      <w:r>
        <w:rPr>
          <w:sz w:val="24"/>
        </w:rPr>
        <w:t>9</w:t>
      </w:r>
      <w:r w:rsidR="00DB1738">
        <w:rPr>
          <w:sz w:val="24"/>
        </w:rPr>
        <w:t xml:space="preserve">. </w:t>
      </w:r>
      <w:r w:rsidR="003673E8" w:rsidRPr="0051113D">
        <w:rPr>
          <w:sz w:val="24"/>
        </w:rPr>
        <w:t xml:space="preserve">Oświadczamy, że świadczenie </w:t>
      </w:r>
      <w:proofErr w:type="gramStart"/>
      <w:r w:rsidR="003673E8" w:rsidRPr="0051113D">
        <w:rPr>
          <w:sz w:val="24"/>
        </w:rPr>
        <w:t>usług  serwisu</w:t>
      </w:r>
      <w:proofErr w:type="gramEnd"/>
      <w:r w:rsidR="003673E8" w:rsidRPr="0051113D">
        <w:rPr>
          <w:sz w:val="24"/>
        </w:rPr>
        <w:t xml:space="preserve">  gwarancyjnego  będzie realizowane przez producenta lub autoryzowanego partnera serwisowanego producenta dostarczonego sprzętu na zasadach określonych w § 4 załącznika nr </w:t>
      </w:r>
      <w:r w:rsidR="003673E8">
        <w:rPr>
          <w:sz w:val="24"/>
        </w:rPr>
        <w:t>1</w:t>
      </w:r>
      <w:r w:rsidR="00AA014F">
        <w:rPr>
          <w:sz w:val="24"/>
        </w:rPr>
        <w:t>1</w:t>
      </w:r>
      <w:r w:rsidR="003673E8" w:rsidRPr="0051113D">
        <w:rPr>
          <w:sz w:val="24"/>
        </w:rPr>
        <w:t xml:space="preserve"> do SIWZ jakim jest umowa. </w:t>
      </w:r>
    </w:p>
    <w:p w:rsidR="003673E8" w:rsidRDefault="003673E8" w:rsidP="00E45195">
      <w:pPr>
        <w:pStyle w:val="Akapitzlist"/>
        <w:ind w:left="426" w:hanging="426"/>
        <w:rPr>
          <w:sz w:val="24"/>
        </w:rPr>
      </w:pPr>
    </w:p>
    <w:p w:rsidR="003673E8" w:rsidRPr="00961DB0" w:rsidRDefault="00DB1738" w:rsidP="00E45195">
      <w:pPr>
        <w:ind w:left="426" w:hanging="426"/>
        <w:jc w:val="both"/>
        <w:rPr>
          <w:sz w:val="24"/>
        </w:rPr>
      </w:pPr>
      <w:r>
        <w:rPr>
          <w:sz w:val="24"/>
        </w:rPr>
        <w:t>1</w:t>
      </w:r>
      <w:r w:rsidR="00421476">
        <w:rPr>
          <w:sz w:val="24"/>
        </w:rPr>
        <w:t>0</w:t>
      </w:r>
      <w:r>
        <w:rPr>
          <w:sz w:val="24"/>
        </w:rPr>
        <w:t xml:space="preserve">. </w:t>
      </w:r>
      <w:r w:rsidR="003673E8" w:rsidRPr="00A50F48">
        <w:rPr>
          <w:sz w:val="24"/>
        </w:rPr>
        <w:t xml:space="preserve">Oświadczamy, że oferowany sprzęt </w:t>
      </w:r>
      <w:proofErr w:type="gramStart"/>
      <w:r w:rsidR="003673E8" w:rsidRPr="00A50F48">
        <w:rPr>
          <w:sz w:val="24"/>
        </w:rPr>
        <w:t xml:space="preserve">jest  </w:t>
      </w:r>
      <w:r w:rsidR="000360CB">
        <w:rPr>
          <w:sz w:val="24"/>
        </w:rPr>
        <w:t>fabrycznie</w:t>
      </w:r>
      <w:proofErr w:type="gramEnd"/>
      <w:r w:rsidR="000360CB">
        <w:rPr>
          <w:sz w:val="24"/>
        </w:rPr>
        <w:t xml:space="preserve"> </w:t>
      </w:r>
      <w:r w:rsidR="003673E8" w:rsidRPr="00A50F48">
        <w:rPr>
          <w:sz w:val="24"/>
        </w:rPr>
        <w:t xml:space="preserve">nowy,  wyprodukowany nie wcześniej </w:t>
      </w:r>
      <w:r w:rsidR="003673E8" w:rsidRPr="00961DB0">
        <w:rPr>
          <w:sz w:val="24"/>
        </w:rPr>
        <w:t>niż 201</w:t>
      </w:r>
      <w:r w:rsidR="006671E1" w:rsidRPr="00961DB0">
        <w:rPr>
          <w:sz w:val="24"/>
        </w:rPr>
        <w:t>9</w:t>
      </w:r>
      <w:r w:rsidR="003673E8" w:rsidRPr="00961DB0">
        <w:rPr>
          <w:sz w:val="24"/>
        </w:rPr>
        <w:t xml:space="preserve"> r., nie  używany,  nie   poddawany   żadnym   naprawom,  wolny  od  wad   prawnych i fizycznych, w pełni sprawny i gotowy do użycia zgodnie z jego przeznaczeniem.</w:t>
      </w:r>
    </w:p>
    <w:p w:rsidR="003673E8" w:rsidRPr="00961DB0" w:rsidRDefault="003673E8" w:rsidP="00E45195">
      <w:pPr>
        <w:ind w:left="426" w:hanging="426"/>
        <w:jc w:val="both"/>
        <w:rPr>
          <w:sz w:val="24"/>
        </w:rPr>
      </w:pPr>
    </w:p>
    <w:p w:rsidR="003673E8" w:rsidRPr="00961DB0" w:rsidRDefault="003673E8" w:rsidP="00E45195">
      <w:pPr>
        <w:ind w:left="426" w:hanging="426"/>
        <w:jc w:val="both"/>
        <w:rPr>
          <w:sz w:val="24"/>
        </w:rPr>
      </w:pPr>
      <w:r w:rsidRPr="00961DB0">
        <w:rPr>
          <w:sz w:val="24"/>
        </w:rPr>
        <w:t>1</w:t>
      </w:r>
      <w:r w:rsidR="00421476">
        <w:rPr>
          <w:sz w:val="24"/>
        </w:rPr>
        <w:t>1</w:t>
      </w:r>
      <w:r w:rsidRPr="00961DB0">
        <w:rPr>
          <w:sz w:val="24"/>
        </w:rPr>
        <w:t>. Oświadczamy, że oferowany sprzęt został wyprodukowany zgodnie z obowiązującymi przepisami prawa oraz normami.</w:t>
      </w:r>
    </w:p>
    <w:p w:rsidR="003673E8" w:rsidRPr="00961DB0" w:rsidRDefault="003673E8" w:rsidP="00E45195">
      <w:pPr>
        <w:ind w:left="426" w:hanging="426"/>
        <w:jc w:val="both"/>
        <w:rPr>
          <w:sz w:val="24"/>
        </w:rPr>
      </w:pPr>
    </w:p>
    <w:p w:rsidR="003673E8" w:rsidRPr="003673E8" w:rsidRDefault="003673E8" w:rsidP="00E45195">
      <w:pPr>
        <w:ind w:left="426" w:hanging="426"/>
        <w:jc w:val="both"/>
      </w:pPr>
      <w:r w:rsidRPr="00961DB0">
        <w:rPr>
          <w:sz w:val="24"/>
        </w:rPr>
        <w:t>1</w:t>
      </w:r>
      <w:r w:rsidR="00421476">
        <w:rPr>
          <w:sz w:val="24"/>
        </w:rPr>
        <w:t>2</w:t>
      </w:r>
      <w:r w:rsidRPr="00961DB0">
        <w:rPr>
          <w:sz w:val="24"/>
        </w:rPr>
        <w:t xml:space="preserve">. Oświadczamy, że wykonamy zamówienie w terminie </w:t>
      </w:r>
      <w:r w:rsidR="000360CB">
        <w:rPr>
          <w:sz w:val="24"/>
        </w:rPr>
        <w:t>45</w:t>
      </w:r>
      <w:r w:rsidRPr="00961DB0">
        <w:rPr>
          <w:sz w:val="24"/>
        </w:rPr>
        <w:t xml:space="preserve"> dni, licząc od dnia </w:t>
      </w:r>
      <w:proofErr w:type="gramStart"/>
      <w:r w:rsidRPr="00961DB0">
        <w:rPr>
          <w:sz w:val="24"/>
        </w:rPr>
        <w:t>zawarcia  umowy</w:t>
      </w:r>
      <w:proofErr w:type="gramEnd"/>
      <w:r w:rsidRPr="00961DB0">
        <w:rPr>
          <w:sz w:val="24"/>
        </w:rPr>
        <w:t>.</w:t>
      </w:r>
      <w:r w:rsidRPr="00C7002B">
        <w:t xml:space="preserve"> </w:t>
      </w:r>
    </w:p>
    <w:p w:rsidR="007C158F" w:rsidRDefault="007C158F" w:rsidP="00E45195">
      <w:pPr>
        <w:ind w:left="426" w:hanging="426"/>
        <w:jc w:val="both"/>
        <w:rPr>
          <w:sz w:val="24"/>
        </w:rPr>
      </w:pPr>
    </w:p>
    <w:p w:rsidR="00EF52E1" w:rsidRPr="005D4AEE" w:rsidRDefault="003673E8" w:rsidP="00E45195">
      <w:pPr>
        <w:ind w:left="426" w:hanging="426"/>
        <w:jc w:val="both"/>
        <w:rPr>
          <w:sz w:val="24"/>
        </w:rPr>
      </w:pPr>
      <w:r>
        <w:rPr>
          <w:sz w:val="24"/>
        </w:rPr>
        <w:t>1</w:t>
      </w:r>
      <w:r w:rsidR="00421476">
        <w:rPr>
          <w:sz w:val="24"/>
        </w:rPr>
        <w:t>3</w:t>
      </w:r>
      <w:r w:rsidR="00242D0A">
        <w:rPr>
          <w:sz w:val="24"/>
        </w:rPr>
        <w:t xml:space="preserve">. </w:t>
      </w:r>
      <w:r w:rsidR="00B43110">
        <w:rPr>
          <w:sz w:val="24"/>
        </w:rPr>
        <w:t>O</w:t>
      </w:r>
      <w:r w:rsidR="00B43110" w:rsidRPr="005D4AEE">
        <w:rPr>
          <w:sz w:val="24"/>
        </w:rPr>
        <w:t>świadczamy, że zapoznaliśmy się ze specyfikacj</w:t>
      </w:r>
      <w:r w:rsidR="00B43110">
        <w:rPr>
          <w:sz w:val="24"/>
        </w:rPr>
        <w:t>ą istotnych warunków zamówienia</w:t>
      </w:r>
      <w:r w:rsidR="00B43110" w:rsidRPr="00205F8E">
        <w:rPr>
          <w:sz w:val="24"/>
        </w:rPr>
        <w:t xml:space="preserve"> </w:t>
      </w:r>
      <w:r w:rsidR="00B43110" w:rsidRPr="005D4AEE">
        <w:rPr>
          <w:sz w:val="24"/>
        </w:rPr>
        <w:t>oraz wzorem umowy i</w:t>
      </w:r>
      <w:r w:rsidR="00242D0A">
        <w:rPr>
          <w:sz w:val="24"/>
        </w:rPr>
        <w:t xml:space="preserve"> akceptujemy je bez zastrzeżeń.</w:t>
      </w:r>
    </w:p>
    <w:p w:rsidR="00092567" w:rsidRPr="00092567" w:rsidRDefault="00092567" w:rsidP="00E45195">
      <w:pPr>
        <w:ind w:left="426" w:hanging="426"/>
        <w:jc w:val="both"/>
        <w:rPr>
          <w:b/>
          <w:bCs/>
          <w:color w:val="FF6600"/>
          <w:sz w:val="24"/>
          <w:szCs w:val="24"/>
          <w:lang w:eastAsia="pl-PL"/>
        </w:rPr>
      </w:pPr>
    </w:p>
    <w:p w:rsidR="004B4F7F" w:rsidRDefault="003673E8" w:rsidP="00E45195">
      <w:pPr>
        <w:ind w:left="426" w:hanging="426"/>
        <w:jc w:val="both"/>
        <w:rPr>
          <w:sz w:val="24"/>
        </w:rPr>
      </w:pPr>
      <w:r>
        <w:rPr>
          <w:sz w:val="24"/>
        </w:rPr>
        <w:t>1</w:t>
      </w:r>
      <w:r w:rsidR="00421476">
        <w:rPr>
          <w:sz w:val="24"/>
        </w:rPr>
        <w:t>4</w:t>
      </w:r>
      <w:r w:rsidR="00D33369">
        <w:rPr>
          <w:sz w:val="24"/>
        </w:rPr>
        <w:t xml:space="preserve">. </w:t>
      </w:r>
      <w:r w:rsidR="00F41A2C">
        <w:rPr>
          <w:sz w:val="24"/>
        </w:rPr>
        <w:t>O</w:t>
      </w:r>
      <w:r w:rsidR="004B4F7F" w:rsidRPr="005D4AEE">
        <w:rPr>
          <w:sz w:val="24"/>
        </w:rPr>
        <w:t xml:space="preserve">świadczamy, że uważamy się za związanych niniejszą ofertą na czas wskazany w specyfikacji istotnych warunków zamówienia tj. </w:t>
      </w:r>
      <w:r w:rsidR="00D923BB">
        <w:rPr>
          <w:sz w:val="24"/>
        </w:rPr>
        <w:t>3</w:t>
      </w:r>
      <w:r w:rsidR="004B4F7F" w:rsidRPr="005D4AEE">
        <w:rPr>
          <w:sz w:val="24"/>
        </w:rPr>
        <w:t>0 dni od upływu ostat</w:t>
      </w:r>
      <w:r w:rsidR="003E5F3B">
        <w:rPr>
          <w:sz w:val="24"/>
        </w:rPr>
        <w:t>ecznego terminu składania ofert.</w:t>
      </w:r>
    </w:p>
    <w:p w:rsidR="00D33369" w:rsidRDefault="00D33369" w:rsidP="00E45195">
      <w:pPr>
        <w:ind w:left="426" w:hanging="426"/>
        <w:jc w:val="both"/>
        <w:rPr>
          <w:sz w:val="24"/>
        </w:rPr>
      </w:pPr>
    </w:p>
    <w:p w:rsidR="003E5F3B" w:rsidRDefault="00284352" w:rsidP="00E45195">
      <w:pPr>
        <w:ind w:left="426" w:hanging="426"/>
        <w:jc w:val="both"/>
        <w:rPr>
          <w:sz w:val="24"/>
        </w:rPr>
      </w:pPr>
      <w:r>
        <w:rPr>
          <w:sz w:val="24"/>
        </w:rPr>
        <w:t>1</w:t>
      </w:r>
      <w:r w:rsidR="00421476">
        <w:rPr>
          <w:sz w:val="24"/>
        </w:rPr>
        <w:t>5</w:t>
      </w:r>
      <w:r w:rsidR="00D33369">
        <w:rPr>
          <w:sz w:val="24"/>
        </w:rPr>
        <w:t xml:space="preserve">. Zobowiązujemy się, w przypadku wybrania przez Zamawiającego naszej oferty, zawrzeć </w:t>
      </w:r>
      <w:r w:rsidR="00AC5122">
        <w:rPr>
          <w:sz w:val="24"/>
        </w:rPr>
        <w:t>u</w:t>
      </w:r>
      <w:r w:rsidR="00D33369">
        <w:rPr>
          <w:sz w:val="24"/>
        </w:rPr>
        <w:t>mowę na realizacj</w:t>
      </w:r>
      <w:r w:rsidR="00AA372B">
        <w:rPr>
          <w:sz w:val="24"/>
        </w:rPr>
        <w:t>ę</w:t>
      </w:r>
      <w:r w:rsidR="00D33369">
        <w:rPr>
          <w:sz w:val="24"/>
        </w:rPr>
        <w:t xml:space="preserve"> przedmiotu zamówienia, na </w:t>
      </w:r>
      <w:r w:rsidR="00F1757A">
        <w:rPr>
          <w:sz w:val="24"/>
        </w:rPr>
        <w:t>warunkach określonych w SIWZ</w:t>
      </w:r>
      <w:r w:rsidR="000D13DA">
        <w:rPr>
          <w:sz w:val="24"/>
        </w:rPr>
        <w:t xml:space="preserve">, </w:t>
      </w:r>
      <w:r w:rsidR="00D33369">
        <w:rPr>
          <w:sz w:val="24"/>
        </w:rPr>
        <w:t xml:space="preserve">w terminie i miejscu </w:t>
      </w:r>
      <w:proofErr w:type="gramStart"/>
      <w:r w:rsidR="00D33369">
        <w:rPr>
          <w:sz w:val="24"/>
        </w:rPr>
        <w:t>wskazanym  przez</w:t>
      </w:r>
      <w:proofErr w:type="gramEnd"/>
      <w:r w:rsidR="00D33369">
        <w:rPr>
          <w:sz w:val="24"/>
        </w:rPr>
        <w:t xml:space="preserve"> Zamawiającego.</w:t>
      </w:r>
    </w:p>
    <w:p w:rsidR="00D33369" w:rsidRDefault="00D33369" w:rsidP="00E45195">
      <w:pPr>
        <w:pStyle w:val="Akapitzlist"/>
        <w:ind w:left="426" w:hanging="426"/>
        <w:rPr>
          <w:sz w:val="24"/>
        </w:rPr>
      </w:pPr>
    </w:p>
    <w:p w:rsidR="00AF35B9" w:rsidRPr="0076415C" w:rsidRDefault="00AB1C73" w:rsidP="00E45195">
      <w:pPr>
        <w:ind w:left="426" w:hanging="426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</w:t>
      </w:r>
      <w:r w:rsidR="00421476">
        <w:rPr>
          <w:bCs/>
          <w:sz w:val="24"/>
          <w:szCs w:val="24"/>
        </w:rPr>
        <w:t>6</w:t>
      </w:r>
      <w:r w:rsidR="003E5F3B">
        <w:rPr>
          <w:bCs/>
          <w:sz w:val="24"/>
          <w:szCs w:val="24"/>
        </w:rPr>
        <w:t xml:space="preserve">. </w:t>
      </w:r>
      <w:r w:rsidR="00AF35B9">
        <w:rPr>
          <w:bCs/>
          <w:sz w:val="24"/>
          <w:szCs w:val="24"/>
        </w:rPr>
        <w:t>Oświadczamy, że następujące dokumenty stanowią tajemnicę przedsiębiorstwa w rozumieniu</w:t>
      </w:r>
      <w:r w:rsidR="003E5F3B">
        <w:rPr>
          <w:bCs/>
          <w:sz w:val="24"/>
          <w:szCs w:val="24"/>
        </w:rPr>
        <w:t xml:space="preserve"> ustawy o zwalczaniu nieuczciwej konkurencji i nie mogą być udostępnione:………………… </w:t>
      </w:r>
    </w:p>
    <w:p w:rsidR="00854C80" w:rsidRPr="005D4AEE" w:rsidRDefault="00854C80" w:rsidP="00E45195">
      <w:pPr>
        <w:pStyle w:val="Akapitzlist"/>
        <w:ind w:left="426" w:hanging="426"/>
        <w:rPr>
          <w:bCs/>
          <w:sz w:val="24"/>
          <w:szCs w:val="24"/>
          <w:u w:val="single"/>
        </w:rPr>
      </w:pPr>
    </w:p>
    <w:p w:rsidR="00AC5122" w:rsidRDefault="000D13DA" w:rsidP="00E45195">
      <w:pPr>
        <w:pStyle w:val="Akapitzlist"/>
        <w:ind w:left="426" w:hanging="426"/>
        <w:rPr>
          <w:sz w:val="24"/>
        </w:rPr>
      </w:pPr>
      <w:r>
        <w:rPr>
          <w:sz w:val="24"/>
        </w:rPr>
        <w:t>1</w:t>
      </w:r>
      <w:r w:rsidR="00421476">
        <w:rPr>
          <w:sz w:val="24"/>
        </w:rPr>
        <w:t>7</w:t>
      </w:r>
      <w:r>
        <w:rPr>
          <w:sz w:val="24"/>
        </w:rPr>
        <w:t xml:space="preserve">. </w:t>
      </w:r>
      <w:r w:rsidR="00AC5122" w:rsidRPr="00FF3954">
        <w:rPr>
          <w:sz w:val="24"/>
        </w:rPr>
        <w:t>Oświadczamy, że zamierzamy powierzyć wykonanie części przedmiotu zamówienia podwykonawcom zgodnie z poniższym zestawieniem. ⃰</w:t>
      </w:r>
    </w:p>
    <w:p w:rsidR="00AB1C73" w:rsidRPr="00FF3954" w:rsidRDefault="00AB1C73" w:rsidP="00AB1C73">
      <w:pPr>
        <w:pStyle w:val="Akapitzlist"/>
        <w:ind w:left="480"/>
        <w:rPr>
          <w:bCs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9"/>
        <w:gridCol w:w="4505"/>
        <w:gridCol w:w="3649"/>
      </w:tblGrid>
      <w:tr w:rsidR="00AB1C73" w:rsidRPr="00AB1C73" w:rsidTr="008D47C4">
        <w:tc>
          <w:tcPr>
            <w:tcW w:w="1218" w:type="dxa"/>
            <w:shd w:val="clear" w:color="auto" w:fill="auto"/>
          </w:tcPr>
          <w:p w:rsidR="00AB1C73" w:rsidRPr="00AB1C73" w:rsidRDefault="00AB1C73" w:rsidP="00AB1C73">
            <w:pPr>
              <w:jc w:val="both"/>
              <w:rPr>
                <w:bCs/>
                <w:sz w:val="24"/>
                <w:szCs w:val="24"/>
              </w:rPr>
            </w:pPr>
            <w:r w:rsidRPr="00AB1C73">
              <w:rPr>
                <w:bCs/>
                <w:sz w:val="24"/>
                <w:szCs w:val="24"/>
              </w:rPr>
              <w:t>Lp.</w:t>
            </w:r>
          </w:p>
        </w:tc>
        <w:tc>
          <w:tcPr>
            <w:tcW w:w="4618" w:type="dxa"/>
            <w:shd w:val="clear" w:color="auto" w:fill="auto"/>
          </w:tcPr>
          <w:p w:rsidR="00AB1C73" w:rsidRPr="00AB1C73" w:rsidRDefault="00AB1C73" w:rsidP="00AB1C73">
            <w:pPr>
              <w:jc w:val="both"/>
              <w:rPr>
                <w:bCs/>
                <w:sz w:val="24"/>
                <w:szCs w:val="24"/>
              </w:rPr>
            </w:pPr>
            <w:r w:rsidRPr="00AB1C73">
              <w:rPr>
                <w:bCs/>
                <w:sz w:val="24"/>
                <w:szCs w:val="24"/>
              </w:rPr>
              <w:t>Część zamówienia, których wykonanie Wykonawca zamierza powierzyć podwykonawcom</w:t>
            </w:r>
          </w:p>
        </w:tc>
        <w:tc>
          <w:tcPr>
            <w:tcW w:w="3733" w:type="dxa"/>
          </w:tcPr>
          <w:p w:rsidR="00AB1C73" w:rsidRPr="00AB1C73" w:rsidRDefault="00AB1C73" w:rsidP="00AB1C73">
            <w:pPr>
              <w:jc w:val="both"/>
              <w:rPr>
                <w:bCs/>
                <w:sz w:val="24"/>
                <w:szCs w:val="24"/>
              </w:rPr>
            </w:pPr>
            <w:r w:rsidRPr="00AB1C73">
              <w:rPr>
                <w:bCs/>
                <w:sz w:val="24"/>
                <w:szCs w:val="24"/>
              </w:rPr>
              <w:t>Nazwa firmy podwykonawcy</w:t>
            </w:r>
          </w:p>
        </w:tc>
      </w:tr>
      <w:tr w:rsidR="00AB1C73" w:rsidRPr="00AB1C73" w:rsidTr="008D47C4">
        <w:tc>
          <w:tcPr>
            <w:tcW w:w="1218" w:type="dxa"/>
            <w:shd w:val="clear" w:color="auto" w:fill="auto"/>
          </w:tcPr>
          <w:p w:rsidR="00AB1C73" w:rsidRPr="00AB1C73" w:rsidRDefault="00AB1C73" w:rsidP="00AB1C73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</w:tc>
        <w:tc>
          <w:tcPr>
            <w:tcW w:w="4618" w:type="dxa"/>
            <w:shd w:val="clear" w:color="auto" w:fill="auto"/>
          </w:tcPr>
          <w:p w:rsidR="00AB1C73" w:rsidRPr="00AB1C73" w:rsidRDefault="00AB1C73" w:rsidP="00AB1C73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</w:tc>
        <w:tc>
          <w:tcPr>
            <w:tcW w:w="3733" w:type="dxa"/>
          </w:tcPr>
          <w:p w:rsidR="00AB1C73" w:rsidRPr="00AB1C73" w:rsidRDefault="00AB1C73" w:rsidP="00AB1C73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</w:tc>
      </w:tr>
      <w:tr w:rsidR="00AB1C73" w:rsidRPr="00AB1C73" w:rsidTr="008D47C4">
        <w:tc>
          <w:tcPr>
            <w:tcW w:w="1218" w:type="dxa"/>
            <w:shd w:val="clear" w:color="auto" w:fill="auto"/>
          </w:tcPr>
          <w:p w:rsidR="00AB1C73" w:rsidRPr="00AB1C73" w:rsidRDefault="00AB1C73" w:rsidP="00AB1C73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</w:tc>
        <w:tc>
          <w:tcPr>
            <w:tcW w:w="4618" w:type="dxa"/>
            <w:shd w:val="clear" w:color="auto" w:fill="auto"/>
          </w:tcPr>
          <w:p w:rsidR="00AB1C73" w:rsidRPr="00AB1C73" w:rsidRDefault="00AB1C73" w:rsidP="00AB1C73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</w:tc>
        <w:tc>
          <w:tcPr>
            <w:tcW w:w="3733" w:type="dxa"/>
          </w:tcPr>
          <w:p w:rsidR="00AB1C73" w:rsidRPr="00AB1C73" w:rsidRDefault="00AB1C73" w:rsidP="00AB1C73">
            <w:pPr>
              <w:jc w:val="both"/>
              <w:rPr>
                <w:bCs/>
                <w:sz w:val="24"/>
                <w:szCs w:val="24"/>
                <w:u w:val="single"/>
              </w:rPr>
            </w:pPr>
          </w:p>
        </w:tc>
      </w:tr>
    </w:tbl>
    <w:p w:rsidR="00AB1C73" w:rsidRPr="00AB1C73" w:rsidRDefault="00AB1C73" w:rsidP="00AB1C73">
      <w:r w:rsidRPr="00AB1C73">
        <w:rPr>
          <w:sz w:val="24"/>
        </w:rPr>
        <w:t>*</w:t>
      </w:r>
      <w:r w:rsidRPr="00AB1C73">
        <w:t xml:space="preserve">wypełnić tylko w </w:t>
      </w:r>
      <w:proofErr w:type="gramStart"/>
      <w:r w:rsidRPr="00AB1C73">
        <w:t>przypadku gdy</w:t>
      </w:r>
      <w:proofErr w:type="gramEnd"/>
      <w:r w:rsidRPr="00AB1C73">
        <w:t xml:space="preserve"> Wykonawca zamierza powierzyć wykonanie części zamówienia podwykonawcom</w:t>
      </w:r>
    </w:p>
    <w:p w:rsidR="00D800F2" w:rsidRDefault="00D800F2" w:rsidP="00D800F2">
      <w:pPr>
        <w:jc w:val="both"/>
        <w:rPr>
          <w:bCs/>
          <w:sz w:val="24"/>
          <w:szCs w:val="24"/>
          <w:u w:val="single"/>
        </w:rPr>
      </w:pPr>
    </w:p>
    <w:p w:rsidR="00D800F2" w:rsidRDefault="00D800F2" w:rsidP="00F1757A">
      <w:pPr>
        <w:ind w:left="426" w:hanging="426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</w:t>
      </w:r>
      <w:r w:rsidR="00421476">
        <w:rPr>
          <w:bCs/>
          <w:sz w:val="24"/>
          <w:szCs w:val="24"/>
        </w:rPr>
        <w:t>8</w:t>
      </w:r>
      <w:r>
        <w:rPr>
          <w:bCs/>
          <w:sz w:val="24"/>
          <w:szCs w:val="24"/>
        </w:rPr>
        <w:t>. Oświadczamy, że jesteśmy/nie jesteśmy** mikroprzedsiębiorstwem/małym/średnim przedsiębiorstwem**</w:t>
      </w:r>
    </w:p>
    <w:p w:rsidR="00D800F2" w:rsidRDefault="00D800F2" w:rsidP="00D800F2">
      <w:pPr>
        <w:jc w:val="both"/>
        <w:rPr>
          <w:bCs/>
          <w:sz w:val="24"/>
          <w:szCs w:val="24"/>
        </w:rPr>
      </w:pPr>
    </w:p>
    <w:p w:rsidR="00D800F2" w:rsidRDefault="00D800F2" w:rsidP="00D800F2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**niepotrzebne skreślić</w:t>
      </w:r>
    </w:p>
    <w:p w:rsidR="00F1757A" w:rsidRDefault="00F1757A" w:rsidP="00D800F2">
      <w:pPr>
        <w:jc w:val="both"/>
        <w:rPr>
          <w:bCs/>
          <w:sz w:val="24"/>
          <w:szCs w:val="24"/>
        </w:rPr>
      </w:pPr>
    </w:p>
    <w:p w:rsidR="00D800F2" w:rsidRDefault="00D800F2" w:rsidP="00D800F2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Uwaga:</w:t>
      </w:r>
    </w:p>
    <w:p w:rsidR="00D800F2" w:rsidRDefault="00D800F2" w:rsidP="00D800F2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Mikroprzedsiębiorstwo: przedsiębiorstwo, które zatrudnia mniej niż 10 osób i którego roczny obrót lub roczna suma bilansowa nie przekracza 2 milionów EUR.</w:t>
      </w:r>
    </w:p>
    <w:p w:rsidR="00D800F2" w:rsidRDefault="00D800F2" w:rsidP="00D800F2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Małe przedsiębiorstwo: przedsiębiorstwo, które zatrudnia mniej niż 50 osób i którego roczny obrót lub roczna suma bilansowa nie przekracza 10 milionów EUR.</w:t>
      </w:r>
    </w:p>
    <w:p w:rsidR="00D800F2" w:rsidRDefault="00D800F2" w:rsidP="00D800F2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Średnie przedsiębiorstwo: przedsiębiorstwa, które nie są </w:t>
      </w:r>
      <w:proofErr w:type="spellStart"/>
      <w:r>
        <w:rPr>
          <w:bCs/>
          <w:sz w:val="24"/>
          <w:szCs w:val="24"/>
        </w:rPr>
        <w:t>mikroprzedsiębiorcami</w:t>
      </w:r>
      <w:proofErr w:type="spellEnd"/>
      <w:r>
        <w:rPr>
          <w:bCs/>
          <w:sz w:val="24"/>
          <w:szCs w:val="24"/>
        </w:rPr>
        <w:t xml:space="preserve"> ani małymi przedsiębiorcami, i </w:t>
      </w:r>
      <w:proofErr w:type="gramStart"/>
      <w:r>
        <w:rPr>
          <w:bCs/>
          <w:sz w:val="24"/>
          <w:szCs w:val="24"/>
        </w:rPr>
        <w:t>które  zatrudniają</w:t>
      </w:r>
      <w:proofErr w:type="gramEnd"/>
      <w:r>
        <w:rPr>
          <w:bCs/>
          <w:sz w:val="24"/>
          <w:szCs w:val="24"/>
        </w:rPr>
        <w:t xml:space="preserve"> mniej niż 250 osób i których roczny obrót nie przekracza 50 milionów EUR. Lub roczna suma bilansowa nie przekracza 43 miliomów EUR</w:t>
      </w:r>
      <w:r w:rsidR="007074DE">
        <w:rPr>
          <w:bCs/>
          <w:sz w:val="24"/>
          <w:szCs w:val="24"/>
        </w:rPr>
        <w:t>.</w:t>
      </w:r>
    </w:p>
    <w:p w:rsidR="00DC6E22" w:rsidRDefault="00DC6E22" w:rsidP="00D800F2">
      <w:pPr>
        <w:jc w:val="both"/>
        <w:rPr>
          <w:bCs/>
          <w:sz w:val="24"/>
          <w:szCs w:val="24"/>
        </w:rPr>
      </w:pPr>
    </w:p>
    <w:p w:rsidR="00DC6E22" w:rsidRPr="00DC6E22" w:rsidRDefault="00421476" w:rsidP="00E45195">
      <w:pPr>
        <w:ind w:left="426" w:hanging="426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19</w:t>
      </w:r>
      <w:r w:rsidR="00DC6E22">
        <w:rPr>
          <w:bCs/>
          <w:sz w:val="24"/>
          <w:szCs w:val="24"/>
        </w:rPr>
        <w:t xml:space="preserve">. </w:t>
      </w:r>
      <w:r w:rsidR="00DC6E22" w:rsidRPr="00DC6E22">
        <w:rPr>
          <w:bCs/>
          <w:sz w:val="24"/>
          <w:szCs w:val="24"/>
        </w:rPr>
        <w:t xml:space="preserve">Oświadczam, że wypełniłem obowiązki informacyjne przewidziane w art. 13 lub atr.14 Rozporządzenia Parlamentu Europejskiego i Rady (UE) 2016/679 z dnia 27 kwietnia 2016 r. w sprawie ochrony osób fizycznych w związku z przetwarzaniem danych osobowych i w sprawie swobodnego przepływu takich danych oraz uchylenia dyrektywy 95/46/WE( ogólne rozporządzenie o </w:t>
      </w:r>
      <w:r w:rsidR="00F1757A">
        <w:rPr>
          <w:bCs/>
          <w:sz w:val="24"/>
          <w:szCs w:val="24"/>
        </w:rPr>
        <w:t xml:space="preserve">ochronie </w:t>
      </w:r>
      <w:r w:rsidR="00DC6E22" w:rsidRPr="00DC6E22">
        <w:rPr>
          <w:bCs/>
          <w:sz w:val="24"/>
          <w:szCs w:val="24"/>
        </w:rPr>
        <w:t>danych - RODO) wobec osób fizycznych, od których dane osobowe bezpośrednio lub pośrednio pozyskałem w celu ubiegania się o udzielenie zamówienia publicznego w niniejszym postępowaniu.***</w:t>
      </w:r>
    </w:p>
    <w:p w:rsidR="00DC6E22" w:rsidRPr="00DC6E22" w:rsidRDefault="00DC6E22" w:rsidP="00DC6E22">
      <w:pPr>
        <w:jc w:val="both"/>
        <w:rPr>
          <w:bCs/>
          <w:sz w:val="24"/>
          <w:szCs w:val="24"/>
        </w:rPr>
      </w:pPr>
    </w:p>
    <w:p w:rsidR="00DC6E22" w:rsidRDefault="00DC6E22" w:rsidP="00DC6E22">
      <w:pPr>
        <w:jc w:val="both"/>
        <w:rPr>
          <w:bCs/>
          <w:sz w:val="24"/>
          <w:szCs w:val="24"/>
        </w:rPr>
      </w:pPr>
      <w:r w:rsidRPr="00DC6E22">
        <w:rPr>
          <w:bCs/>
          <w:sz w:val="24"/>
          <w:szCs w:val="24"/>
        </w:rPr>
        <w:t xml:space="preserve">***W </w:t>
      </w:r>
      <w:proofErr w:type="gramStart"/>
      <w:r w:rsidRPr="00DC6E22">
        <w:rPr>
          <w:bCs/>
          <w:sz w:val="24"/>
          <w:szCs w:val="24"/>
        </w:rPr>
        <w:t>przypadku gdy</w:t>
      </w:r>
      <w:proofErr w:type="gramEnd"/>
      <w:r w:rsidRPr="00DC6E22">
        <w:rPr>
          <w:bCs/>
          <w:sz w:val="24"/>
          <w:szCs w:val="24"/>
        </w:rPr>
        <w:t xml:space="preserve"> Wykonawca nie przekazuje danych osobowych innych niż bezpośrednio jego dotyczących lub zachodzi wyłącznie stosowanie obowiązku informacyjnego, stosownie do art. 13 ust. 4 lub art.. 14 ust.</w:t>
      </w:r>
      <w:r w:rsidR="00F1757A">
        <w:rPr>
          <w:bCs/>
          <w:sz w:val="24"/>
          <w:szCs w:val="24"/>
        </w:rPr>
        <w:t xml:space="preserve"> </w:t>
      </w:r>
      <w:r w:rsidRPr="00DC6E22">
        <w:rPr>
          <w:bCs/>
          <w:sz w:val="24"/>
          <w:szCs w:val="24"/>
        </w:rPr>
        <w:t>5 RODO treści oświ</w:t>
      </w:r>
      <w:r w:rsidR="00F1757A">
        <w:rPr>
          <w:bCs/>
          <w:sz w:val="24"/>
          <w:szCs w:val="24"/>
        </w:rPr>
        <w:t>adczenia Wykonawca nie składa (</w:t>
      </w:r>
      <w:r w:rsidRPr="00DC6E22">
        <w:rPr>
          <w:bCs/>
          <w:sz w:val="24"/>
          <w:szCs w:val="24"/>
        </w:rPr>
        <w:t>należy usunąć treść oświadczenia poprzez jego wykreślenie).</w:t>
      </w:r>
    </w:p>
    <w:p w:rsidR="00D800F2" w:rsidRPr="00D800F2" w:rsidRDefault="00D800F2" w:rsidP="00D800F2">
      <w:pPr>
        <w:jc w:val="both"/>
        <w:rPr>
          <w:bCs/>
          <w:sz w:val="24"/>
          <w:szCs w:val="24"/>
        </w:rPr>
      </w:pPr>
    </w:p>
    <w:p w:rsidR="00C8796E" w:rsidRDefault="00C8796E" w:rsidP="004F1C97">
      <w:pPr>
        <w:jc w:val="both"/>
        <w:rPr>
          <w:sz w:val="24"/>
        </w:rPr>
      </w:pPr>
    </w:p>
    <w:p w:rsidR="00C8796E" w:rsidRDefault="00C8796E" w:rsidP="004F1C97">
      <w:pPr>
        <w:jc w:val="both"/>
        <w:rPr>
          <w:sz w:val="24"/>
        </w:rPr>
      </w:pPr>
    </w:p>
    <w:p w:rsidR="00C8796E" w:rsidRPr="005D4AEE" w:rsidRDefault="00C8796E" w:rsidP="004F1C97">
      <w:pPr>
        <w:jc w:val="both"/>
        <w:rPr>
          <w:sz w:val="24"/>
        </w:rPr>
      </w:pPr>
    </w:p>
    <w:p w:rsidR="00FA16C8" w:rsidRDefault="00FA16C8" w:rsidP="00FA16C8">
      <w:pPr>
        <w:ind w:left="6372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</w:t>
      </w:r>
      <w:r w:rsidR="004B4F7F" w:rsidRPr="005D4AEE">
        <w:rPr>
          <w:sz w:val="24"/>
          <w:szCs w:val="24"/>
        </w:rPr>
        <w:tab/>
        <w:t xml:space="preserve">        </w:t>
      </w:r>
    </w:p>
    <w:p w:rsidR="00FA16C8" w:rsidRPr="00EF55B7" w:rsidRDefault="00FA16C8" w:rsidP="00EF55B7">
      <w:pPr>
        <w:ind w:left="6372" w:firstLine="708"/>
        <w:jc w:val="both"/>
      </w:pPr>
      <w:proofErr w:type="gramStart"/>
      <w:r w:rsidRPr="00FA16C8">
        <w:t>data</w:t>
      </w:r>
      <w:proofErr w:type="gramEnd"/>
      <w:r w:rsidRPr="00FA16C8">
        <w:t xml:space="preserve"> i miejscowość</w:t>
      </w:r>
    </w:p>
    <w:p w:rsidR="004B4F7F" w:rsidRPr="005D4AEE" w:rsidRDefault="004B4F7F" w:rsidP="0033007F">
      <w:pPr>
        <w:ind w:left="3540"/>
        <w:jc w:val="both"/>
        <w:rPr>
          <w:sz w:val="24"/>
          <w:szCs w:val="24"/>
        </w:rPr>
      </w:pPr>
      <w:r w:rsidRPr="005D4AEE">
        <w:rPr>
          <w:sz w:val="24"/>
          <w:szCs w:val="24"/>
        </w:rPr>
        <w:t xml:space="preserve"> </w:t>
      </w:r>
      <w:r w:rsidR="00FA16C8">
        <w:rPr>
          <w:sz w:val="24"/>
          <w:szCs w:val="24"/>
        </w:rPr>
        <w:tab/>
      </w:r>
      <w:r w:rsidR="00FA16C8">
        <w:rPr>
          <w:sz w:val="24"/>
          <w:szCs w:val="24"/>
        </w:rPr>
        <w:tab/>
      </w:r>
      <w:r w:rsidR="00FA16C8">
        <w:rPr>
          <w:sz w:val="24"/>
          <w:szCs w:val="24"/>
        </w:rPr>
        <w:tab/>
      </w:r>
      <w:r w:rsidR="00FA16C8">
        <w:rPr>
          <w:sz w:val="24"/>
          <w:szCs w:val="24"/>
        </w:rPr>
        <w:tab/>
      </w:r>
      <w:r w:rsidR="00FA16C8">
        <w:rPr>
          <w:sz w:val="24"/>
          <w:szCs w:val="24"/>
        </w:rPr>
        <w:tab/>
      </w:r>
      <w:r w:rsidR="00FA16C8">
        <w:rPr>
          <w:sz w:val="24"/>
          <w:szCs w:val="24"/>
        </w:rPr>
        <w:tab/>
      </w:r>
      <w:r w:rsidR="00FA16C8">
        <w:rPr>
          <w:sz w:val="24"/>
          <w:szCs w:val="24"/>
        </w:rPr>
        <w:tab/>
      </w:r>
      <w:r w:rsidR="0033007F">
        <w:rPr>
          <w:sz w:val="24"/>
          <w:szCs w:val="24"/>
        </w:rPr>
        <w:t xml:space="preserve">          </w:t>
      </w:r>
      <w:r w:rsidRPr="005D4AEE">
        <w:rPr>
          <w:sz w:val="24"/>
          <w:szCs w:val="24"/>
        </w:rPr>
        <w:t>.................................................................</w:t>
      </w:r>
      <w:r w:rsidR="0033007F">
        <w:rPr>
          <w:sz w:val="24"/>
          <w:szCs w:val="24"/>
        </w:rPr>
        <w:t>.......................</w:t>
      </w:r>
    </w:p>
    <w:p w:rsidR="004B4F7F" w:rsidRPr="005D4AEE" w:rsidRDefault="004B4F7F" w:rsidP="004B4F7F">
      <w:pPr>
        <w:jc w:val="both"/>
      </w:pPr>
      <w:r w:rsidRPr="005D4AEE">
        <w:rPr>
          <w:sz w:val="24"/>
          <w:szCs w:val="24"/>
        </w:rPr>
        <w:tab/>
      </w:r>
      <w:r w:rsidRPr="005D4AEE">
        <w:rPr>
          <w:sz w:val="24"/>
          <w:szCs w:val="24"/>
        </w:rPr>
        <w:tab/>
      </w:r>
      <w:r w:rsidRPr="005D4AEE">
        <w:rPr>
          <w:sz w:val="24"/>
          <w:szCs w:val="24"/>
        </w:rPr>
        <w:tab/>
        <w:t xml:space="preserve"> </w:t>
      </w:r>
      <w:r w:rsidRPr="005D4AEE">
        <w:rPr>
          <w:sz w:val="24"/>
          <w:szCs w:val="24"/>
        </w:rPr>
        <w:tab/>
      </w:r>
      <w:r w:rsidRPr="005D4AEE">
        <w:rPr>
          <w:sz w:val="24"/>
          <w:szCs w:val="24"/>
        </w:rPr>
        <w:tab/>
      </w:r>
      <w:r w:rsidRPr="005D4AEE">
        <w:rPr>
          <w:sz w:val="24"/>
          <w:szCs w:val="24"/>
        </w:rPr>
        <w:tab/>
      </w:r>
      <w:r w:rsidRPr="005D4AEE">
        <w:rPr>
          <w:sz w:val="24"/>
          <w:szCs w:val="24"/>
        </w:rPr>
        <w:tab/>
      </w:r>
      <w:r w:rsidR="00043D15">
        <w:rPr>
          <w:sz w:val="24"/>
          <w:szCs w:val="24"/>
        </w:rPr>
        <w:tab/>
      </w:r>
      <w:r w:rsidRPr="005D4AEE">
        <w:t xml:space="preserve">podpis </w:t>
      </w:r>
      <w:r w:rsidR="00043D15">
        <w:t>i</w:t>
      </w:r>
      <w:r w:rsidRPr="005D4AEE">
        <w:t xml:space="preserve"> piecz</w:t>
      </w:r>
      <w:r w:rsidR="00043D15">
        <w:t>ę</w:t>
      </w:r>
      <w:r w:rsidR="00781846">
        <w:t>ć</w:t>
      </w:r>
      <w:r w:rsidRPr="005D4AEE">
        <w:t xml:space="preserve"> </w:t>
      </w:r>
      <w:proofErr w:type="gramStart"/>
      <w:r w:rsidRPr="005D4AEE">
        <w:t>os</w:t>
      </w:r>
      <w:r w:rsidR="00781846">
        <w:t>o</w:t>
      </w:r>
      <w:r w:rsidRPr="005D4AEE">
        <w:t>b</w:t>
      </w:r>
      <w:r w:rsidR="00781846">
        <w:t>y</w:t>
      </w:r>
      <w:r w:rsidRPr="005D4AEE">
        <w:t xml:space="preserve">  upoważnionej</w:t>
      </w:r>
      <w:proofErr w:type="gramEnd"/>
    </w:p>
    <w:p w:rsidR="00283186" w:rsidRPr="00AA014F" w:rsidRDefault="004B4F7F" w:rsidP="00AA014F">
      <w:pPr>
        <w:jc w:val="both"/>
      </w:pPr>
      <w:r w:rsidRPr="005D4AEE">
        <w:tab/>
      </w:r>
      <w:r w:rsidRPr="005D4AEE">
        <w:tab/>
      </w:r>
      <w:r w:rsidRPr="005D4AEE">
        <w:tab/>
      </w:r>
      <w:r w:rsidRPr="005D4AEE">
        <w:tab/>
      </w:r>
      <w:r w:rsidRPr="005D4AEE">
        <w:tab/>
      </w:r>
      <w:r w:rsidRPr="005D4AEE">
        <w:tab/>
      </w:r>
      <w:r w:rsidRPr="005D4AEE">
        <w:tab/>
        <w:t xml:space="preserve">         </w:t>
      </w:r>
      <w:r w:rsidR="00043D15">
        <w:tab/>
      </w:r>
      <w:r w:rsidR="00043D15">
        <w:tab/>
      </w:r>
      <w:proofErr w:type="gramStart"/>
      <w:r w:rsidRPr="005D4AEE">
        <w:t>do</w:t>
      </w:r>
      <w:proofErr w:type="gramEnd"/>
      <w:r w:rsidRPr="005D4AEE">
        <w:t xml:space="preserve"> reprezent</w:t>
      </w:r>
      <w:r w:rsidR="00EF55B7">
        <w:t>acji Wykonawcy</w:t>
      </w:r>
      <w:bookmarkStart w:id="0" w:name="_załącznik_nr_2_do SIWZ"/>
      <w:bookmarkEnd w:id="0"/>
    </w:p>
    <w:p w:rsidR="00456DAF" w:rsidRDefault="00456DAF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456DAF" w:rsidRDefault="00456DAF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F1757A" w:rsidRDefault="00F1757A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F1757A" w:rsidRDefault="00F1757A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F1757A" w:rsidRDefault="00F1757A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D478A8" w:rsidRDefault="00D478A8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EE24D7" w:rsidRDefault="00EE24D7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EE24D7" w:rsidRDefault="00EE24D7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C808AB" w:rsidRDefault="00C808AB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C808AB" w:rsidRDefault="00C808AB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EE24D7" w:rsidRDefault="00EE24D7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225953" w:rsidRDefault="00225953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5A53E7" w:rsidRDefault="005A53E7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5A53E7" w:rsidRDefault="005A53E7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DD2FD9" w:rsidRDefault="00503EE9" w:rsidP="00935626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  <w:proofErr w:type="gramStart"/>
      <w:r>
        <w:rPr>
          <w:rFonts w:eastAsia="Calibri"/>
          <w:b/>
          <w:sz w:val="24"/>
          <w:szCs w:val="24"/>
          <w:lang w:eastAsia="en-US"/>
        </w:rPr>
        <w:lastRenderedPageBreak/>
        <w:t>z</w:t>
      </w:r>
      <w:r w:rsidR="007D1B8E" w:rsidRPr="007D1B8E">
        <w:rPr>
          <w:rFonts w:eastAsia="Calibri"/>
          <w:b/>
          <w:sz w:val="24"/>
          <w:szCs w:val="24"/>
          <w:lang w:eastAsia="en-US"/>
        </w:rPr>
        <w:t>ałącznik</w:t>
      </w:r>
      <w:proofErr w:type="gramEnd"/>
      <w:r w:rsidR="007D1B8E" w:rsidRPr="007D1B8E">
        <w:rPr>
          <w:rFonts w:eastAsia="Calibri"/>
          <w:b/>
          <w:sz w:val="24"/>
          <w:szCs w:val="24"/>
          <w:lang w:eastAsia="en-US"/>
        </w:rPr>
        <w:t xml:space="preserve"> nr 3</w:t>
      </w:r>
      <w:r w:rsidR="00D03C2F">
        <w:rPr>
          <w:rFonts w:eastAsia="Calibri"/>
          <w:b/>
          <w:sz w:val="24"/>
          <w:szCs w:val="24"/>
          <w:lang w:eastAsia="en-US"/>
        </w:rPr>
        <w:t>a</w:t>
      </w:r>
      <w:r w:rsidR="007D1B8E" w:rsidRPr="007D1B8E">
        <w:rPr>
          <w:rFonts w:eastAsia="Calibri"/>
          <w:b/>
          <w:sz w:val="24"/>
          <w:szCs w:val="24"/>
          <w:lang w:eastAsia="en-US"/>
        </w:rPr>
        <w:t xml:space="preserve"> do SIWZ</w:t>
      </w:r>
    </w:p>
    <w:p w:rsidR="005937E7" w:rsidRPr="003803E7" w:rsidRDefault="005F71BF" w:rsidP="003803E7">
      <w:pPr>
        <w:tabs>
          <w:tab w:val="left" w:pos="2429"/>
        </w:tabs>
        <w:suppressAutoHyphens w:val="0"/>
        <w:overflowPunct/>
        <w:autoSpaceDE/>
        <w:spacing w:after="200" w:line="276" w:lineRule="auto"/>
        <w:jc w:val="center"/>
        <w:textAlignment w:val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SZCZEGÓ</w:t>
      </w:r>
      <w:r w:rsidR="00C4343D">
        <w:rPr>
          <w:rFonts w:eastAsia="Calibri"/>
          <w:b/>
          <w:sz w:val="24"/>
          <w:szCs w:val="24"/>
          <w:lang w:eastAsia="en-US"/>
        </w:rPr>
        <w:t>Ł</w:t>
      </w:r>
      <w:r>
        <w:rPr>
          <w:rFonts w:eastAsia="Calibri"/>
          <w:b/>
          <w:sz w:val="24"/>
          <w:szCs w:val="24"/>
          <w:lang w:eastAsia="en-US"/>
        </w:rPr>
        <w:t xml:space="preserve">OWY </w:t>
      </w:r>
      <w:r w:rsidR="007D1B8E" w:rsidRPr="007D1B8E">
        <w:rPr>
          <w:rFonts w:eastAsia="Calibri"/>
          <w:b/>
          <w:sz w:val="24"/>
          <w:szCs w:val="24"/>
          <w:lang w:eastAsia="en-US"/>
        </w:rPr>
        <w:t xml:space="preserve">FORMULARZ </w:t>
      </w:r>
      <w:r w:rsidR="00284352">
        <w:rPr>
          <w:rFonts w:eastAsia="Calibri"/>
          <w:b/>
          <w:sz w:val="24"/>
          <w:szCs w:val="24"/>
          <w:lang w:eastAsia="en-US"/>
        </w:rPr>
        <w:t>OFERTOWY</w:t>
      </w:r>
    </w:p>
    <w:p w:rsidR="00284352" w:rsidRDefault="00284352" w:rsidP="00677FCF">
      <w:pPr>
        <w:suppressAutoHyphens w:val="0"/>
        <w:overflowPunct/>
        <w:autoSpaceDE/>
        <w:spacing w:after="200" w:line="276" w:lineRule="auto"/>
        <w:contextualSpacing/>
        <w:jc w:val="center"/>
        <w:textAlignment w:val="auto"/>
        <w:rPr>
          <w:rFonts w:eastAsia="Calibri"/>
          <w:b/>
          <w:sz w:val="24"/>
          <w:szCs w:val="24"/>
          <w:lang w:eastAsia="en-US"/>
        </w:rPr>
      </w:pPr>
      <w:r w:rsidRPr="009F79E6">
        <w:rPr>
          <w:rFonts w:eastAsia="Calibri"/>
          <w:b/>
          <w:sz w:val="24"/>
          <w:szCs w:val="24"/>
          <w:lang w:eastAsia="en-US"/>
        </w:rPr>
        <w:t xml:space="preserve">Wymagania dotyczące parametrów </w:t>
      </w:r>
      <w:r>
        <w:rPr>
          <w:rFonts w:eastAsia="Calibri"/>
          <w:b/>
          <w:sz w:val="24"/>
          <w:szCs w:val="24"/>
          <w:lang w:eastAsia="en-US"/>
        </w:rPr>
        <w:t>przedmiotu zamówienia</w:t>
      </w:r>
    </w:p>
    <w:p w:rsidR="00284352" w:rsidRDefault="00284352" w:rsidP="00284352">
      <w:pPr>
        <w:suppressAutoHyphens w:val="0"/>
        <w:overflowPunct/>
        <w:autoSpaceDE/>
        <w:spacing w:after="200" w:line="276" w:lineRule="auto"/>
        <w:ind w:left="1920"/>
        <w:contextualSpacing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A82A0F" w:rsidRDefault="00284352" w:rsidP="00284352">
      <w:pPr>
        <w:suppressAutoHyphens w:val="0"/>
        <w:overflowPunct/>
        <w:autoSpaceDE/>
        <w:spacing w:after="200" w:line="276" w:lineRule="auto"/>
        <w:contextualSpacing/>
        <w:jc w:val="both"/>
        <w:textAlignment w:val="auto"/>
        <w:rPr>
          <w:rFonts w:eastAsia="Calibri"/>
          <w:b/>
          <w:sz w:val="24"/>
          <w:szCs w:val="24"/>
          <w:u w:val="single"/>
          <w:lang w:eastAsia="en-US"/>
        </w:rPr>
      </w:pPr>
      <w:r w:rsidRPr="00A97623">
        <w:rPr>
          <w:rFonts w:eastAsia="Calibri"/>
          <w:b/>
          <w:sz w:val="24"/>
          <w:szCs w:val="24"/>
          <w:u w:val="single"/>
          <w:lang w:eastAsia="en-US"/>
        </w:rPr>
        <w:t xml:space="preserve">W szczegółowym formularzu ofertowym należy bezwzględnie wypełnić każdy </w:t>
      </w:r>
      <w:r w:rsidR="00A97623" w:rsidRPr="00A97623">
        <w:rPr>
          <w:rFonts w:eastAsia="Calibri"/>
          <w:b/>
          <w:sz w:val="24"/>
          <w:szCs w:val="24"/>
          <w:u w:val="single"/>
          <w:lang w:eastAsia="en-US"/>
        </w:rPr>
        <w:t xml:space="preserve">wskazany </w:t>
      </w:r>
      <w:r w:rsidR="00677FCF">
        <w:rPr>
          <w:rFonts w:eastAsia="Calibri"/>
          <w:b/>
          <w:sz w:val="24"/>
          <w:szCs w:val="24"/>
          <w:u w:val="single"/>
          <w:lang w:eastAsia="en-US"/>
        </w:rPr>
        <w:t xml:space="preserve">wiersz tabeli według </w:t>
      </w:r>
      <w:r w:rsidRPr="00A97623">
        <w:rPr>
          <w:rFonts w:eastAsia="Calibri"/>
          <w:b/>
          <w:sz w:val="24"/>
          <w:szCs w:val="24"/>
          <w:u w:val="single"/>
          <w:lang w:eastAsia="en-US"/>
        </w:rPr>
        <w:t>wymaga</w:t>
      </w:r>
      <w:r w:rsidR="00677FCF">
        <w:rPr>
          <w:rFonts w:eastAsia="Calibri"/>
          <w:b/>
          <w:sz w:val="24"/>
          <w:szCs w:val="24"/>
          <w:u w:val="single"/>
          <w:lang w:eastAsia="en-US"/>
        </w:rPr>
        <w:t>ń</w:t>
      </w:r>
      <w:r w:rsidRPr="00A97623">
        <w:rPr>
          <w:rFonts w:eastAsia="Calibri"/>
          <w:b/>
          <w:sz w:val="24"/>
          <w:szCs w:val="24"/>
          <w:u w:val="single"/>
          <w:lang w:eastAsia="en-US"/>
        </w:rPr>
        <w:t xml:space="preserve"> Zamawiającego. </w:t>
      </w:r>
    </w:p>
    <w:p w:rsidR="00901C72" w:rsidRPr="00901C72" w:rsidRDefault="00901C72" w:rsidP="00901C72">
      <w:pPr>
        <w:suppressAutoHyphens w:val="0"/>
        <w:overflowPunct/>
        <w:autoSpaceDE/>
        <w:spacing w:after="200" w:line="276" w:lineRule="auto"/>
        <w:jc w:val="both"/>
        <w:textAlignment w:val="auto"/>
        <w:rPr>
          <w:rFonts w:eastAsia="Calibri"/>
          <w:b/>
          <w:sz w:val="24"/>
          <w:szCs w:val="24"/>
          <w:u w:val="single"/>
          <w:lang w:eastAsia="en-US"/>
        </w:rPr>
      </w:pPr>
      <w:r w:rsidRPr="00901C72">
        <w:rPr>
          <w:rFonts w:eastAsia="Calibri"/>
          <w:b/>
          <w:sz w:val="24"/>
          <w:szCs w:val="24"/>
          <w:u w:val="single"/>
          <w:lang w:eastAsia="en-US"/>
        </w:rPr>
        <w:t>Wykonawca zobowiązany jest do potwierdzenia wszystkich wymagań zawartych w poniższych tabelach.</w:t>
      </w:r>
    </w:p>
    <w:p w:rsidR="00A97623" w:rsidRDefault="00A97623" w:rsidP="00284352">
      <w:pPr>
        <w:suppressAutoHyphens w:val="0"/>
        <w:overflowPunct/>
        <w:autoSpaceDE/>
        <w:spacing w:after="200" w:line="276" w:lineRule="auto"/>
        <w:contextualSpacing/>
        <w:jc w:val="both"/>
        <w:textAlignment w:val="auto"/>
        <w:rPr>
          <w:rFonts w:eastAsia="Calibri"/>
          <w:b/>
          <w:sz w:val="24"/>
          <w:szCs w:val="24"/>
          <w:u w:val="single"/>
          <w:lang w:eastAsia="en-US"/>
        </w:rPr>
      </w:pPr>
    </w:p>
    <w:p w:rsidR="00A82A0F" w:rsidRDefault="00A82A0F" w:rsidP="00284352">
      <w:pPr>
        <w:suppressAutoHyphens w:val="0"/>
        <w:overflowPunct/>
        <w:autoSpaceDE/>
        <w:spacing w:after="200" w:line="276" w:lineRule="auto"/>
        <w:contextualSpacing/>
        <w:jc w:val="both"/>
        <w:textAlignment w:val="auto"/>
        <w:rPr>
          <w:rFonts w:eastAsia="Calibri"/>
          <w:b/>
          <w:sz w:val="24"/>
          <w:szCs w:val="24"/>
          <w:u w:val="single"/>
          <w:lang w:eastAsia="en-US"/>
        </w:rPr>
      </w:pPr>
      <w:r>
        <w:rPr>
          <w:rFonts w:eastAsia="Calibri"/>
          <w:b/>
          <w:sz w:val="24"/>
          <w:szCs w:val="24"/>
          <w:u w:val="single"/>
          <w:lang w:eastAsia="en-US"/>
        </w:rPr>
        <w:t xml:space="preserve">Dla części I </w:t>
      </w:r>
      <w:r w:rsidR="000F7A9C">
        <w:rPr>
          <w:rFonts w:eastAsia="Calibri"/>
          <w:b/>
          <w:sz w:val="24"/>
          <w:szCs w:val="24"/>
          <w:u w:val="single"/>
          <w:lang w:eastAsia="en-US"/>
        </w:rPr>
        <w:t>* (jeżeli dotyczy*)</w:t>
      </w:r>
    </w:p>
    <w:p w:rsidR="00686484" w:rsidRDefault="00686484" w:rsidP="00284352">
      <w:pPr>
        <w:suppressAutoHyphens w:val="0"/>
        <w:overflowPunct/>
        <w:autoSpaceDE/>
        <w:spacing w:after="200" w:line="276" w:lineRule="auto"/>
        <w:contextualSpacing/>
        <w:textAlignment w:val="auto"/>
        <w:rPr>
          <w:rFonts w:eastAsia="Calibri"/>
          <w:sz w:val="24"/>
          <w:szCs w:val="24"/>
          <w:lang w:eastAsia="en-US"/>
        </w:rPr>
      </w:pPr>
    </w:p>
    <w:p w:rsidR="00284352" w:rsidRPr="004274DB" w:rsidRDefault="00686484" w:rsidP="00284352">
      <w:pPr>
        <w:suppressAutoHyphens w:val="0"/>
        <w:overflowPunct/>
        <w:autoSpaceDE/>
        <w:spacing w:after="200" w:line="276" w:lineRule="auto"/>
        <w:contextualSpacing/>
        <w:textAlignment w:val="auto"/>
        <w:rPr>
          <w:rFonts w:eastAsia="Calibri"/>
          <w:b/>
          <w:sz w:val="24"/>
          <w:szCs w:val="24"/>
          <w:lang w:eastAsia="en-US"/>
        </w:rPr>
      </w:pPr>
      <w:r w:rsidRPr="00686484">
        <w:rPr>
          <w:rFonts w:eastAsia="Calibri"/>
          <w:b/>
          <w:sz w:val="24"/>
          <w:szCs w:val="24"/>
          <w:lang w:eastAsia="en-US"/>
        </w:rPr>
        <w:t xml:space="preserve">Tabela </w:t>
      </w:r>
      <w:proofErr w:type="gramStart"/>
      <w:r w:rsidRPr="00686484">
        <w:rPr>
          <w:rFonts w:eastAsia="Calibri"/>
          <w:b/>
          <w:sz w:val="24"/>
          <w:szCs w:val="24"/>
          <w:lang w:eastAsia="en-US"/>
        </w:rPr>
        <w:t>nr 1 -  k</w:t>
      </w:r>
      <w:r w:rsidR="00284352" w:rsidRPr="00686484">
        <w:rPr>
          <w:rFonts w:eastAsia="Calibri"/>
          <w:b/>
          <w:sz w:val="24"/>
          <w:szCs w:val="24"/>
          <w:lang w:eastAsia="en-US"/>
        </w:rPr>
        <w:t>omputer</w:t>
      </w:r>
      <w:proofErr w:type="gramEnd"/>
      <w:r w:rsidR="00284352" w:rsidRPr="00B01D8C">
        <w:rPr>
          <w:rFonts w:eastAsia="Calibri"/>
          <w:b/>
          <w:sz w:val="24"/>
          <w:szCs w:val="24"/>
          <w:lang w:eastAsia="en-US"/>
        </w:rPr>
        <w:t xml:space="preserve"> stacjonarny</w:t>
      </w:r>
      <w:r w:rsidR="00EE24D7">
        <w:rPr>
          <w:rFonts w:eastAsia="Calibri"/>
          <w:b/>
          <w:sz w:val="24"/>
          <w:szCs w:val="24"/>
          <w:lang w:eastAsia="en-US"/>
        </w:rPr>
        <w:t xml:space="preserve"> typu </w:t>
      </w:r>
      <w:proofErr w:type="spellStart"/>
      <w:r w:rsidR="00EE24D7">
        <w:rPr>
          <w:rFonts w:eastAsia="Calibri"/>
          <w:b/>
          <w:sz w:val="24"/>
          <w:szCs w:val="24"/>
          <w:lang w:eastAsia="en-US"/>
        </w:rPr>
        <w:t>All</w:t>
      </w:r>
      <w:proofErr w:type="spellEnd"/>
      <w:r w:rsidR="00EE24D7">
        <w:rPr>
          <w:rFonts w:eastAsia="Calibri"/>
          <w:b/>
          <w:sz w:val="24"/>
          <w:szCs w:val="24"/>
          <w:lang w:eastAsia="en-US"/>
        </w:rPr>
        <w:t>-In-One</w:t>
      </w:r>
      <w:r w:rsidR="00284352" w:rsidRPr="00B01D8C">
        <w:rPr>
          <w:rFonts w:eastAsia="Calibri"/>
          <w:b/>
          <w:sz w:val="24"/>
          <w:szCs w:val="24"/>
          <w:lang w:eastAsia="en-US"/>
        </w:rPr>
        <w:t xml:space="preserve"> - </w:t>
      </w:r>
      <w:r w:rsidR="00EE24D7">
        <w:rPr>
          <w:rFonts w:eastAsia="Calibri"/>
          <w:b/>
          <w:sz w:val="24"/>
          <w:szCs w:val="24"/>
          <w:lang w:eastAsia="en-US"/>
        </w:rPr>
        <w:t>6</w:t>
      </w:r>
      <w:r w:rsidR="009D238B" w:rsidRPr="00B01D8C">
        <w:rPr>
          <w:rFonts w:eastAsia="Calibri"/>
          <w:b/>
          <w:sz w:val="24"/>
          <w:szCs w:val="24"/>
          <w:lang w:eastAsia="en-US"/>
        </w:rPr>
        <w:t>0</w:t>
      </w:r>
      <w:r w:rsidR="00284352" w:rsidRPr="00B01D8C">
        <w:rPr>
          <w:rFonts w:eastAsia="Calibri"/>
          <w:b/>
          <w:sz w:val="24"/>
          <w:szCs w:val="24"/>
          <w:lang w:eastAsia="en-US"/>
        </w:rPr>
        <w:t xml:space="preserve"> sztuk</w:t>
      </w:r>
    </w:p>
    <w:tbl>
      <w:tblPr>
        <w:tblW w:w="9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511"/>
        <w:gridCol w:w="1896"/>
        <w:gridCol w:w="3816"/>
        <w:gridCol w:w="3536"/>
      </w:tblGrid>
      <w:tr w:rsidR="00EE24D7" w:rsidRPr="00EE24D7" w:rsidTr="00EE26A0">
        <w:tc>
          <w:tcPr>
            <w:tcW w:w="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E24D7" w:rsidRPr="00064413" w:rsidRDefault="00EE24D7" w:rsidP="00EE24D7">
            <w:pPr>
              <w:suppressAutoHyphens w:val="0"/>
              <w:overflowPunct/>
              <w:autoSpaceDE/>
              <w:textAlignment w:val="auto"/>
              <w:rPr>
                <w:b/>
                <w:bCs/>
                <w:color w:val="000000"/>
                <w:lang w:eastAsia="pl-PL"/>
              </w:rPr>
            </w:pPr>
            <w:r w:rsidRPr="00064413">
              <w:rPr>
                <w:b/>
                <w:bCs/>
                <w:color w:val="000000"/>
                <w:lang w:eastAsia="pl-PL"/>
              </w:rPr>
              <w:t>Lp.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E24D7" w:rsidRPr="00064413" w:rsidRDefault="00EE24D7" w:rsidP="00EE24D7">
            <w:pPr>
              <w:suppressAutoHyphens w:val="0"/>
              <w:overflowPunct/>
              <w:autoSpaceDE/>
              <w:textAlignment w:val="auto"/>
              <w:rPr>
                <w:b/>
                <w:bCs/>
                <w:color w:val="000000"/>
                <w:lang w:eastAsia="pl-PL"/>
              </w:rPr>
            </w:pPr>
            <w:r w:rsidRPr="00064413">
              <w:rPr>
                <w:b/>
                <w:bCs/>
                <w:color w:val="000000"/>
                <w:lang w:eastAsia="pl-PL"/>
              </w:rPr>
              <w:t>Nazwa parametru</w:t>
            </w:r>
          </w:p>
        </w:tc>
        <w:tc>
          <w:tcPr>
            <w:tcW w:w="42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E24D7" w:rsidRPr="00064413" w:rsidRDefault="00EE24D7" w:rsidP="00EE24D7">
            <w:pPr>
              <w:suppressAutoHyphens w:val="0"/>
              <w:overflowPunct/>
              <w:autoSpaceDE/>
              <w:jc w:val="center"/>
              <w:textAlignment w:val="auto"/>
              <w:rPr>
                <w:b/>
                <w:bCs/>
                <w:color w:val="000000"/>
                <w:lang w:eastAsia="pl-PL"/>
              </w:rPr>
            </w:pPr>
            <w:r w:rsidRPr="00064413">
              <w:rPr>
                <w:b/>
                <w:bCs/>
                <w:color w:val="000000"/>
                <w:lang w:eastAsia="pl-PL"/>
              </w:rPr>
              <w:t>Opis parametru</w:t>
            </w:r>
            <w:r>
              <w:rPr>
                <w:b/>
                <w:bCs/>
                <w:color w:val="000000"/>
                <w:lang w:eastAsia="pl-PL"/>
              </w:rPr>
              <w:t>, wymagania minimalne</w:t>
            </w:r>
          </w:p>
        </w:tc>
        <w:tc>
          <w:tcPr>
            <w:tcW w:w="29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DA6048" w:rsidRPr="00A97623" w:rsidRDefault="00DA6048" w:rsidP="00DA6048">
            <w:pPr>
              <w:suppressAutoHyphens w:val="0"/>
              <w:overflowPunct/>
              <w:autoSpaceDE/>
              <w:textAlignment w:val="auto"/>
              <w:rPr>
                <w:b/>
                <w:bCs/>
                <w:color w:val="000000"/>
                <w:lang w:eastAsia="pl-PL"/>
              </w:rPr>
            </w:pPr>
            <w:r w:rsidRPr="00A97623">
              <w:rPr>
                <w:b/>
                <w:bCs/>
                <w:color w:val="000000"/>
                <w:lang w:eastAsia="pl-PL"/>
              </w:rPr>
              <w:t>Wykonawca jest zobowiązany do opisania sposobu spełnienia wymagań Zamawiającego według wskazówek zawarty w poniższej tabeli</w:t>
            </w:r>
          </w:p>
          <w:p w:rsidR="001D321A" w:rsidRPr="00064413" w:rsidRDefault="001D321A" w:rsidP="001D321A">
            <w:pPr>
              <w:suppressAutoHyphens w:val="0"/>
              <w:overflowPunct/>
              <w:autoSpaceDE/>
              <w:textAlignment w:val="auto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 xml:space="preserve">* niepotrzebne skreślić 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Typ komputera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45195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 xml:space="preserve">Komputer stacjonarny typu </w:t>
            </w:r>
            <w:proofErr w:type="spellStart"/>
            <w:r w:rsidRPr="00EE24D7">
              <w:rPr>
                <w:rFonts w:eastAsia="MS Mincho"/>
                <w:bCs/>
                <w:sz w:val="24"/>
                <w:szCs w:val="24"/>
              </w:rPr>
              <w:t>All</w:t>
            </w:r>
            <w:proofErr w:type="spellEnd"/>
            <w:r w:rsidRPr="00EE24D7">
              <w:rPr>
                <w:rFonts w:eastAsia="MS Mincho"/>
                <w:bCs/>
                <w:sz w:val="24"/>
                <w:szCs w:val="24"/>
              </w:rPr>
              <w:t xml:space="preserve">-In-One. Pod pojęciem </w:t>
            </w:r>
            <w:proofErr w:type="spellStart"/>
            <w:r w:rsidRPr="00EE24D7">
              <w:rPr>
                <w:rFonts w:eastAsia="MS Mincho"/>
                <w:bCs/>
                <w:sz w:val="24"/>
                <w:szCs w:val="24"/>
              </w:rPr>
              <w:t>All</w:t>
            </w:r>
            <w:proofErr w:type="spellEnd"/>
            <w:r w:rsidRPr="00EE24D7">
              <w:rPr>
                <w:rFonts w:eastAsia="MS Mincho"/>
                <w:bCs/>
                <w:sz w:val="24"/>
                <w:szCs w:val="24"/>
              </w:rPr>
              <w:t xml:space="preserve">-In-One Zamawiający rozumie komputer, w którym podzespoły komputerowe, takie jak płyta główna z procesorem, </w:t>
            </w: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RAM  czy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układ graficzny, zostały umieszczone w jednolitej, zintegrowanej obudowie z ekranem.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225953" w:rsidRDefault="003D6609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Producent</w:t>
            </w:r>
            <w:r w:rsidR="007519F6" w:rsidRPr="00225953">
              <w:rPr>
                <w:rFonts w:eastAsia="MS Mincho"/>
                <w:bCs/>
                <w:sz w:val="24"/>
                <w:szCs w:val="24"/>
              </w:rPr>
              <w:t xml:space="preserve"> / model</w:t>
            </w:r>
            <w:r w:rsidRPr="00225953">
              <w:rPr>
                <w:rFonts w:eastAsia="MS Mincho"/>
                <w:bCs/>
                <w:sz w:val="24"/>
                <w:szCs w:val="24"/>
              </w:rPr>
              <w:t>:</w:t>
            </w:r>
          </w:p>
          <w:p w:rsidR="003D6609" w:rsidRPr="00225953" w:rsidRDefault="003D6609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7519F6" w:rsidRPr="00225953" w:rsidRDefault="007519F6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ascii="Calibri" w:eastAsia="MS Mincho" w:hAnsi="Calibri"/>
                <w:bCs/>
                <w:sz w:val="24"/>
                <w:szCs w:val="24"/>
              </w:rPr>
            </w:pPr>
            <w:r w:rsidRPr="00225953">
              <w:rPr>
                <w:rFonts w:ascii="Calibri" w:eastAsia="MS Mincho" w:hAnsi="Calibri"/>
                <w:bCs/>
                <w:sz w:val="24"/>
                <w:szCs w:val="24"/>
              </w:rPr>
              <w:t>…………………………………..</w:t>
            </w:r>
          </w:p>
          <w:p w:rsidR="003D6609" w:rsidRPr="00225953" w:rsidRDefault="003D6609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ascii="Calibri" w:eastAsia="MS Mincho" w:hAnsi="Calibri"/>
                <w:bCs/>
                <w:sz w:val="24"/>
                <w:szCs w:val="24"/>
              </w:rPr>
            </w:pP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2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Zastosowanie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45195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Komputer dla pracowników korzystających z podstawowych aplikacji biurowych.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6609" w:rsidRPr="00225953" w:rsidRDefault="003D6609" w:rsidP="003D6609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jc w:val="center"/>
              <w:textAlignment w:val="auto"/>
              <w:rPr>
                <w:rFonts w:eastAsia="MS Mincho"/>
                <w:bCs/>
                <w:sz w:val="22"/>
                <w:szCs w:val="22"/>
              </w:rPr>
            </w:pPr>
          </w:p>
          <w:p w:rsidR="003D6609" w:rsidRPr="00225953" w:rsidRDefault="003D6609" w:rsidP="003D6609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Nie dotyczy</w:t>
            </w:r>
          </w:p>
        </w:tc>
      </w:tr>
      <w:tr w:rsidR="00EE24D7" w:rsidRPr="00CE009B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3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Procesor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Default="00E45195" w:rsidP="00E45195">
            <w:pPr>
              <w:suppressAutoHyphens w:val="0"/>
              <w:overflowPunct/>
              <w:autoSpaceDE/>
              <w:contextualSpacing/>
              <w:jc w:val="both"/>
              <w:textAlignment w:val="auto"/>
              <w:rPr>
                <w:rFonts w:eastAsia="Calibri"/>
                <w:bCs/>
                <w:sz w:val="24"/>
                <w:szCs w:val="24"/>
                <w:lang w:eastAsia="en-US"/>
              </w:rPr>
            </w:pPr>
            <w:r>
              <w:rPr>
                <w:rFonts w:eastAsia="Calibri"/>
                <w:bCs/>
                <w:sz w:val="24"/>
                <w:szCs w:val="24"/>
                <w:lang w:eastAsia="en-US"/>
              </w:rPr>
              <w:t>P</w:t>
            </w:r>
            <w:r w:rsidR="00EE24D7" w:rsidRPr="00EE24D7">
              <w:rPr>
                <w:rFonts w:eastAsia="Calibri"/>
                <w:bCs/>
                <w:sz w:val="24"/>
                <w:szCs w:val="24"/>
                <w:lang w:eastAsia="en-US"/>
              </w:rPr>
              <w:t xml:space="preserve">rocesor powinien umożliwić osiągnięcie w teście wydajności </w:t>
            </w:r>
            <w:proofErr w:type="spellStart"/>
            <w:r w:rsidR="00EE24D7" w:rsidRPr="00EE24D7">
              <w:rPr>
                <w:rFonts w:eastAsia="Calibri"/>
                <w:bCs/>
                <w:sz w:val="24"/>
                <w:szCs w:val="24"/>
                <w:lang w:eastAsia="en-US"/>
              </w:rPr>
              <w:t>BAPCo</w:t>
            </w:r>
            <w:proofErr w:type="spellEnd"/>
            <w:r w:rsidR="00EE24D7" w:rsidRPr="00EE24D7">
              <w:rPr>
                <w:rFonts w:eastAsia="Calibri"/>
                <w:bCs/>
                <w:sz w:val="24"/>
                <w:szCs w:val="24"/>
                <w:lang w:eastAsia="en-US"/>
              </w:rPr>
              <w:t xml:space="preserve">® </w:t>
            </w:r>
            <w:proofErr w:type="spellStart"/>
            <w:r w:rsidR="00EE24D7" w:rsidRPr="00EE24D7">
              <w:rPr>
                <w:rFonts w:eastAsia="Calibri"/>
                <w:bCs/>
                <w:sz w:val="24"/>
                <w:szCs w:val="24"/>
                <w:lang w:eastAsia="en-US"/>
              </w:rPr>
              <w:t>SYSmark</w:t>
            </w:r>
            <w:proofErr w:type="spellEnd"/>
            <w:r w:rsidR="00EE24D7" w:rsidRPr="00EE24D7">
              <w:rPr>
                <w:rFonts w:eastAsia="Calibri"/>
                <w:bCs/>
                <w:sz w:val="24"/>
                <w:szCs w:val="24"/>
                <w:lang w:eastAsia="en-US"/>
              </w:rPr>
              <w:t>® 2018, w ramach kategorii „</w:t>
            </w:r>
            <w:proofErr w:type="spellStart"/>
            <w:r w:rsidR="00EE24D7" w:rsidRPr="00EE24D7">
              <w:rPr>
                <w:rFonts w:eastAsia="Calibri"/>
                <w:bCs/>
                <w:sz w:val="24"/>
                <w:szCs w:val="24"/>
                <w:lang w:eastAsia="en-US"/>
              </w:rPr>
              <w:t>Overall</w:t>
            </w:r>
            <w:proofErr w:type="spellEnd"/>
            <w:r w:rsidR="00EE24D7" w:rsidRPr="00EE24D7">
              <w:rPr>
                <w:rFonts w:eastAsia="Calibri"/>
                <w:bCs/>
                <w:sz w:val="24"/>
                <w:szCs w:val="24"/>
                <w:lang w:eastAsia="en-US"/>
              </w:rPr>
              <w:t xml:space="preserve"> Performance” wynik nie gorszy niż 1</w:t>
            </w:r>
            <w:r w:rsidR="00CE009B">
              <w:rPr>
                <w:rFonts w:eastAsia="Calibri"/>
                <w:bCs/>
                <w:sz w:val="24"/>
                <w:szCs w:val="24"/>
                <w:lang w:eastAsia="en-US"/>
              </w:rPr>
              <w:t>500</w:t>
            </w:r>
            <w:r w:rsidR="00EE24D7" w:rsidRPr="00EE24D7">
              <w:rPr>
                <w:rFonts w:eastAsia="Calibri"/>
                <w:bCs/>
                <w:sz w:val="24"/>
                <w:szCs w:val="24"/>
                <w:lang w:eastAsia="en-US"/>
              </w:rPr>
              <w:t xml:space="preserve"> punktów.</w:t>
            </w:r>
          </w:p>
          <w:p w:rsidR="00A80CF8" w:rsidRDefault="00A80CF8" w:rsidP="00E45195">
            <w:pPr>
              <w:suppressAutoHyphens w:val="0"/>
              <w:overflowPunct/>
              <w:autoSpaceDE/>
              <w:contextualSpacing/>
              <w:jc w:val="both"/>
              <w:textAlignment w:val="auto"/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https</w:t>
            </w:r>
            <w:proofErr w:type="gramStart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://results</w:t>
            </w:r>
            <w:proofErr w:type="gramEnd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.</w:t>
            </w:r>
            <w:proofErr w:type="gramStart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bapco</w:t>
            </w:r>
            <w:proofErr w:type="gramEnd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.</w:t>
            </w:r>
            <w:proofErr w:type="gramStart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com</w:t>
            </w:r>
            <w:proofErr w:type="gramEnd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/charts/</w:t>
            </w:r>
          </w:p>
          <w:p w:rsidR="00A80CF8" w:rsidRDefault="00A80CF8" w:rsidP="00E45195">
            <w:pPr>
              <w:suppressAutoHyphens w:val="0"/>
              <w:overflowPunct/>
              <w:autoSpaceDE/>
              <w:contextualSpacing/>
              <w:jc w:val="both"/>
              <w:textAlignment w:val="auto"/>
              <w:rPr>
                <w:rFonts w:eastAsia="Calibri"/>
                <w:bCs/>
                <w:sz w:val="24"/>
                <w:szCs w:val="24"/>
                <w:lang w:eastAsia="en-US"/>
              </w:rPr>
            </w:pPr>
            <w:proofErr w:type="gramStart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facet</w:t>
            </w:r>
            <w:proofErr w:type="gramEnd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/SYSmark_2018/</w:t>
            </w:r>
            <w:proofErr w:type="spellStart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cpu</w:t>
            </w:r>
            <w:proofErr w:type="spellEnd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/</w:t>
            </w:r>
            <w:proofErr w:type="spellStart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all</w:t>
            </w:r>
            <w:proofErr w:type="spellEnd"/>
            <w:r w:rsidRPr="00A80CF8">
              <w:rPr>
                <w:rFonts w:eastAsia="Calibri"/>
                <w:bCs/>
                <w:sz w:val="24"/>
                <w:szCs w:val="24"/>
                <w:lang w:eastAsia="en-US"/>
              </w:rPr>
              <w:t>/desktop</w:t>
            </w:r>
          </w:p>
          <w:p w:rsidR="00A80CF8" w:rsidRPr="00EE24D7" w:rsidRDefault="00A80CF8" w:rsidP="00E45195">
            <w:pPr>
              <w:suppressAutoHyphens w:val="0"/>
              <w:overflowPunct/>
              <w:autoSpaceDE/>
              <w:contextualSpacing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321A" w:rsidRDefault="001D321A" w:rsidP="003477F7">
            <w:pPr>
              <w:suppressAutoHyphens w:val="0"/>
              <w:overflowPunct/>
              <w:autoSpaceDE/>
              <w:ind w:left="204" w:hanging="4"/>
              <w:contextualSpacing/>
              <w:jc w:val="both"/>
              <w:textAlignment w:val="auto"/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CE009B">
              <w:rPr>
                <w:rFonts w:eastAsia="Calibri"/>
                <w:bCs/>
                <w:sz w:val="24"/>
                <w:szCs w:val="24"/>
                <w:lang w:eastAsia="en-US"/>
              </w:rPr>
              <w:t xml:space="preserve">Oświadczam, że oferowany procesor umożliwia osiągnięcie w teście wydajności </w:t>
            </w:r>
            <w:proofErr w:type="spellStart"/>
            <w:r w:rsidRPr="00CE009B">
              <w:rPr>
                <w:rFonts w:eastAsia="Calibri"/>
                <w:bCs/>
                <w:sz w:val="24"/>
                <w:szCs w:val="24"/>
                <w:lang w:eastAsia="en-US"/>
              </w:rPr>
              <w:t>BAPCo</w:t>
            </w:r>
            <w:proofErr w:type="spellEnd"/>
            <w:r w:rsidRPr="00CE009B">
              <w:rPr>
                <w:rFonts w:eastAsia="Calibri"/>
                <w:bCs/>
                <w:sz w:val="24"/>
                <w:szCs w:val="24"/>
                <w:lang w:eastAsia="en-US"/>
              </w:rPr>
              <w:t xml:space="preserve">® </w:t>
            </w:r>
            <w:proofErr w:type="spellStart"/>
            <w:r w:rsidRPr="00CE009B">
              <w:rPr>
                <w:rFonts w:eastAsia="Calibri"/>
                <w:bCs/>
                <w:sz w:val="24"/>
                <w:szCs w:val="24"/>
                <w:lang w:eastAsia="en-US"/>
              </w:rPr>
              <w:t>SYSmark</w:t>
            </w:r>
            <w:proofErr w:type="spellEnd"/>
            <w:r w:rsidRPr="00CE009B">
              <w:rPr>
                <w:rFonts w:eastAsia="Calibri"/>
                <w:bCs/>
                <w:sz w:val="24"/>
                <w:szCs w:val="24"/>
                <w:lang w:eastAsia="en-US"/>
              </w:rPr>
              <w:t>® 2018, w ramach kategorii „</w:t>
            </w:r>
            <w:proofErr w:type="spellStart"/>
            <w:r w:rsidRPr="00CE009B">
              <w:rPr>
                <w:rFonts w:eastAsia="Calibri"/>
                <w:bCs/>
                <w:sz w:val="24"/>
                <w:szCs w:val="24"/>
                <w:lang w:eastAsia="en-US"/>
              </w:rPr>
              <w:t>Overall</w:t>
            </w:r>
            <w:proofErr w:type="spellEnd"/>
            <w:r w:rsidRPr="00CE009B">
              <w:rPr>
                <w:rFonts w:eastAsia="Calibri"/>
                <w:bCs/>
                <w:sz w:val="24"/>
                <w:szCs w:val="24"/>
                <w:lang w:eastAsia="en-US"/>
              </w:rPr>
              <w:t xml:space="preserve"> Performance” wynik nie gorszy niż 1</w:t>
            </w:r>
            <w:r w:rsidR="00CE009B" w:rsidRPr="00CE009B">
              <w:rPr>
                <w:rFonts w:eastAsia="Calibri"/>
                <w:bCs/>
                <w:sz w:val="24"/>
                <w:szCs w:val="24"/>
                <w:lang w:eastAsia="en-US"/>
              </w:rPr>
              <w:t>500</w:t>
            </w:r>
            <w:r w:rsidRPr="00CE009B">
              <w:rPr>
                <w:rFonts w:eastAsia="Calibri"/>
                <w:bCs/>
                <w:sz w:val="24"/>
                <w:szCs w:val="24"/>
                <w:lang w:eastAsia="en-US"/>
              </w:rPr>
              <w:t xml:space="preserve"> punktów.</w:t>
            </w:r>
          </w:p>
          <w:p w:rsidR="003477F7" w:rsidRPr="00CE009B" w:rsidRDefault="003477F7" w:rsidP="003477F7">
            <w:pPr>
              <w:suppressAutoHyphens w:val="0"/>
              <w:overflowPunct/>
              <w:autoSpaceDE/>
              <w:ind w:left="204" w:hanging="4"/>
              <w:contextualSpacing/>
              <w:jc w:val="both"/>
              <w:textAlignment w:val="auto"/>
              <w:rPr>
                <w:rFonts w:eastAsia="Calibri"/>
                <w:bCs/>
                <w:sz w:val="24"/>
                <w:szCs w:val="24"/>
                <w:lang w:eastAsia="en-US"/>
              </w:rPr>
            </w:pPr>
          </w:p>
          <w:p w:rsidR="007519F6" w:rsidRPr="00CE009B" w:rsidRDefault="007519F6" w:rsidP="00EE24D7">
            <w:pPr>
              <w:suppressAutoHyphens w:val="0"/>
              <w:overflowPunct/>
              <w:autoSpaceDE/>
              <w:ind w:left="482" w:hanging="282"/>
              <w:contextualSpacing/>
              <w:jc w:val="both"/>
              <w:textAlignment w:val="auto"/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CE009B">
              <w:rPr>
                <w:rFonts w:eastAsia="Calibri"/>
                <w:bCs/>
                <w:sz w:val="24"/>
                <w:szCs w:val="24"/>
                <w:lang w:eastAsia="en-US"/>
              </w:rPr>
              <w:t>Producent / model procesora:</w:t>
            </w:r>
          </w:p>
          <w:p w:rsidR="007519F6" w:rsidRPr="00CE009B" w:rsidRDefault="007519F6" w:rsidP="00EE24D7">
            <w:pPr>
              <w:suppressAutoHyphens w:val="0"/>
              <w:overflowPunct/>
              <w:autoSpaceDE/>
              <w:ind w:left="482" w:hanging="282"/>
              <w:contextualSpacing/>
              <w:jc w:val="both"/>
              <w:textAlignment w:val="auto"/>
              <w:rPr>
                <w:rFonts w:eastAsia="Calibri"/>
                <w:bCs/>
                <w:sz w:val="24"/>
                <w:szCs w:val="24"/>
                <w:lang w:eastAsia="en-US"/>
              </w:rPr>
            </w:pPr>
          </w:p>
          <w:p w:rsidR="007519F6" w:rsidRPr="00CE009B" w:rsidRDefault="007519F6" w:rsidP="00EE24D7">
            <w:pPr>
              <w:suppressAutoHyphens w:val="0"/>
              <w:overflowPunct/>
              <w:autoSpaceDE/>
              <w:ind w:left="482" w:hanging="282"/>
              <w:contextualSpacing/>
              <w:jc w:val="both"/>
              <w:textAlignment w:val="auto"/>
              <w:rPr>
                <w:rFonts w:eastAsia="Calibri"/>
                <w:bCs/>
                <w:sz w:val="24"/>
                <w:szCs w:val="24"/>
                <w:lang w:eastAsia="en-US"/>
              </w:rPr>
            </w:pPr>
            <w:r w:rsidRPr="00CE009B">
              <w:rPr>
                <w:rFonts w:eastAsia="Calibri"/>
                <w:bCs/>
                <w:sz w:val="24"/>
                <w:szCs w:val="24"/>
                <w:lang w:eastAsia="en-US"/>
              </w:rPr>
              <w:t>…………………………………</w:t>
            </w:r>
          </w:p>
          <w:p w:rsidR="007519F6" w:rsidRPr="00CE009B" w:rsidRDefault="007519F6" w:rsidP="007519F6">
            <w:pPr>
              <w:suppressAutoHyphens w:val="0"/>
              <w:overflowPunct/>
              <w:autoSpaceDE/>
              <w:contextualSpacing/>
              <w:textAlignment w:val="auto"/>
              <w:rPr>
                <w:rFonts w:eastAsia="Calibri"/>
                <w:bCs/>
                <w:sz w:val="22"/>
                <w:szCs w:val="22"/>
                <w:lang w:eastAsia="en-US"/>
              </w:rPr>
            </w:pP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4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HDD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45195" w:rsidP="00E45195">
            <w:pPr>
              <w:suppressAutoHyphens w:val="0"/>
              <w:overflowPunct/>
              <w:autoSpaceDE/>
              <w:ind w:hanging="9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sz w:val="24"/>
                <w:szCs w:val="24"/>
                <w:lang w:eastAsia="pl-PL"/>
              </w:rPr>
              <w:t>M</w:t>
            </w:r>
            <w:r w:rsidR="00EE24D7" w:rsidRPr="00EE24D7">
              <w:rPr>
                <w:sz w:val="24"/>
                <w:szCs w:val="24"/>
                <w:lang w:eastAsia="pl-PL"/>
              </w:rPr>
              <w:t xml:space="preserve">in. 240GB </w:t>
            </w:r>
          </w:p>
          <w:p w:rsidR="00EE24D7" w:rsidRPr="00EE24D7" w:rsidRDefault="00E45195" w:rsidP="00E45195">
            <w:pPr>
              <w:suppressAutoHyphens w:val="0"/>
              <w:overflowPunct/>
              <w:autoSpaceDE/>
              <w:ind w:hanging="9"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>
              <w:rPr>
                <w:sz w:val="24"/>
                <w:szCs w:val="24"/>
                <w:lang w:eastAsia="pl-PL"/>
              </w:rPr>
              <w:t>D</w:t>
            </w:r>
            <w:r w:rsidR="00EE24D7" w:rsidRPr="00EE24D7">
              <w:rPr>
                <w:sz w:val="24"/>
                <w:szCs w:val="24"/>
                <w:lang w:eastAsia="pl-PL"/>
              </w:rPr>
              <w:t>ysk wykorzystujący interfejs SATA lub M.2;</w:t>
            </w:r>
          </w:p>
          <w:p w:rsidR="00EE24D7" w:rsidRPr="00EE24D7" w:rsidRDefault="00EE24D7" w:rsidP="00E45195">
            <w:pPr>
              <w:suppressAutoHyphens w:val="0"/>
              <w:overflowPunct/>
              <w:autoSpaceDE/>
              <w:ind w:hanging="9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Dysk SSD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225953" w:rsidRDefault="00EE24D7" w:rsidP="00EE24D7">
            <w:pPr>
              <w:suppressAutoHyphens w:val="0"/>
              <w:overflowPunct/>
              <w:autoSpaceDE/>
              <w:ind w:left="764" w:hanging="360"/>
              <w:jc w:val="both"/>
              <w:textAlignment w:val="auto"/>
              <w:rPr>
                <w:sz w:val="24"/>
                <w:szCs w:val="24"/>
                <w:lang w:eastAsia="pl-PL"/>
              </w:rPr>
            </w:pPr>
          </w:p>
          <w:p w:rsidR="007519F6" w:rsidRDefault="007519F6" w:rsidP="007519F6">
            <w:pPr>
              <w:suppressAutoHyphens w:val="0"/>
              <w:overflowPunct/>
              <w:autoSpaceDE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 w:rsidRPr="00225953">
              <w:rPr>
                <w:sz w:val="24"/>
                <w:szCs w:val="24"/>
                <w:lang w:eastAsia="pl-PL"/>
              </w:rPr>
              <w:t>Producent/model</w:t>
            </w:r>
          </w:p>
          <w:p w:rsidR="003477F7" w:rsidRPr="00225953" w:rsidRDefault="003477F7" w:rsidP="007519F6">
            <w:pPr>
              <w:suppressAutoHyphens w:val="0"/>
              <w:overflowPunct/>
              <w:autoSpaceDE/>
              <w:jc w:val="both"/>
              <w:textAlignment w:val="auto"/>
              <w:rPr>
                <w:sz w:val="24"/>
                <w:szCs w:val="24"/>
                <w:lang w:eastAsia="pl-PL"/>
              </w:rPr>
            </w:pPr>
          </w:p>
          <w:p w:rsidR="00677FCF" w:rsidRDefault="00677FCF" w:rsidP="007519F6">
            <w:pPr>
              <w:suppressAutoHyphens w:val="0"/>
              <w:overflowPunct/>
              <w:autoSpaceDE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 w:rsidRPr="00225953">
              <w:rPr>
                <w:sz w:val="24"/>
                <w:szCs w:val="24"/>
                <w:lang w:eastAsia="pl-PL"/>
              </w:rPr>
              <w:t>……………………….</w:t>
            </w:r>
          </w:p>
          <w:p w:rsidR="003477F7" w:rsidRPr="00225953" w:rsidRDefault="003477F7" w:rsidP="007519F6">
            <w:pPr>
              <w:suppressAutoHyphens w:val="0"/>
              <w:overflowPunct/>
              <w:autoSpaceDE/>
              <w:jc w:val="both"/>
              <w:textAlignment w:val="auto"/>
              <w:rPr>
                <w:sz w:val="24"/>
                <w:szCs w:val="24"/>
                <w:lang w:eastAsia="pl-PL"/>
              </w:rPr>
            </w:pP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5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Pamięć operacyjna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45195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 xml:space="preserve">8 GB oraz co najmniej </w:t>
            </w:r>
            <w:r w:rsidRPr="00EE24D7">
              <w:rPr>
                <w:sz w:val="24"/>
                <w:szCs w:val="24"/>
                <w:lang w:eastAsia="pl-PL"/>
              </w:rPr>
              <w:t xml:space="preserve">jeden wolny slot na płycie głównej, umożliwiający zainstalowanie dodatkowej kości </w:t>
            </w:r>
            <w:r w:rsidRPr="00EE24D7">
              <w:rPr>
                <w:sz w:val="24"/>
                <w:szCs w:val="24"/>
                <w:lang w:eastAsia="pl-PL"/>
              </w:rPr>
              <w:lastRenderedPageBreak/>
              <w:t>pamięci; możliwość rozbudowy do 16 GB.</w:t>
            </w:r>
            <w:r w:rsidRPr="00EE24D7">
              <w:rPr>
                <w:rFonts w:eastAsia="MS Mincho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225953" w:rsidRDefault="001D321A" w:rsidP="00EE24D7">
            <w:pPr>
              <w:suppressAutoHyphens w:val="0"/>
              <w:overflowPunct/>
              <w:autoSpaceDE/>
              <w:ind w:left="764" w:hanging="360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lastRenderedPageBreak/>
              <w:t>Spełnia / nie spełnia</w:t>
            </w:r>
            <w:r w:rsidR="003B1636" w:rsidRPr="00225953">
              <w:rPr>
                <w:rFonts w:eastAsia="MS Mincho"/>
                <w:bCs/>
                <w:sz w:val="24"/>
                <w:szCs w:val="24"/>
              </w:rPr>
              <w:t xml:space="preserve">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6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Karta grafiki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4D7" w:rsidRPr="00EE24D7" w:rsidRDefault="00EE24D7" w:rsidP="00E45195">
            <w:pPr>
              <w:suppressAutoHyphens w:val="0"/>
              <w:overflowPunct/>
              <w:autoSpaceDE/>
              <w:contextualSpacing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sz w:val="24"/>
                <w:szCs w:val="24"/>
                <w:lang w:eastAsia="pl-PL"/>
              </w:rPr>
              <w:t>Zintegrowana karta graficzna z obsługą rozdzielczości 1920x1080 FHD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1636" w:rsidRPr="00225953" w:rsidRDefault="003B1636" w:rsidP="00EE24D7">
            <w:pPr>
              <w:suppressAutoHyphens w:val="0"/>
              <w:overflowPunct/>
              <w:autoSpaceDE/>
              <w:ind w:left="327"/>
              <w:contextualSpacing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4D7" w:rsidRPr="00225953" w:rsidRDefault="003B1636" w:rsidP="00EE24D7">
            <w:pPr>
              <w:suppressAutoHyphens w:val="0"/>
              <w:overflowPunct/>
              <w:autoSpaceDE/>
              <w:ind w:left="327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7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Karta dźwiękowa / głośnik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45195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 xml:space="preserve">Karta dźwiękowa zintegrowana z płytą główną. </w:t>
            </w:r>
          </w:p>
          <w:p w:rsidR="00EE24D7" w:rsidRPr="00EE24D7" w:rsidRDefault="00EE24D7" w:rsidP="00E45195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Głośnik zintegrowany z obudową.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225953" w:rsidRDefault="00EE24D7" w:rsidP="00EE24D7">
            <w:pPr>
              <w:suppressAutoHyphens w:val="0"/>
              <w:overflowPunct/>
              <w:autoSpaceDE/>
              <w:ind w:left="327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3B1636" w:rsidRPr="00225953" w:rsidRDefault="003B1636" w:rsidP="00EE24D7">
            <w:pPr>
              <w:suppressAutoHyphens w:val="0"/>
              <w:overflowPunct/>
              <w:autoSpaceDE/>
              <w:ind w:left="327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3B1636" w:rsidRPr="00225953" w:rsidRDefault="003B1636" w:rsidP="00EE24D7">
            <w:pPr>
              <w:suppressAutoHyphens w:val="0"/>
              <w:overflowPunct/>
              <w:autoSpaceDE/>
              <w:ind w:left="327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8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Napęd CD/DVD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45195" w:rsidRDefault="00EE24D7" w:rsidP="00E45195">
            <w:pPr>
              <w:suppressAutoHyphens w:val="0"/>
              <w:overflowPunct/>
              <w:autoSpaceDE/>
              <w:textAlignment w:val="auto"/>
              <w:rPr>
                <w:rFonts w:eastAsia="Arial Unicode MS"/>
                <w:sz w:val="24"/>
                <w:szCs w:val="24"/>
                <w:lang w:eastAsia="pl-PL"/>
              </w:rPr>
            </w:pPr>
            <w:r w:rsidRPr="00EE24D7">
              <w:rPr>
                <w:rFonts w:eastAsia="Arial Unicode MS"/>
                <w:sz w:val="24"/>
                <w:szCs w:val="24"/>
                <w:lang w:eastAsia="pl-PL"/>
              </w:rPr>
              <w:t xml:space="preserve">Napęd DVD wbudowany w bryłę obudowy 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225953" w:rsidRDefault="00EE24D7" w:rsidP="00EE24D7">
            <w:pPr>
              <w:suppressAutoHyphens w:val="0"/>
              <w:overflowPunct/>
              <w:autoSpaceDE/>
              <w:ind w:left="340" w:hanging="360"/>
              <w:textAlignment w:val="auto"/>
              <w:rPr>
                <w:rFonts w:eastAsia="Arial Unicode MS"/>
                <w:sz w:val="24"/>
                <w:szCs w:val="24"/>
                <w:lang w:eastAsia="pl-PL"/>
              </w:rPr>
            </w:pPr>
          </w:p>
          <w:p w:rsidR="003B1636" w:rsidRPr="00225953" w:rsidRDefault="00225953" w:rsidP="00225953">
            <w:pPr>
              <w:suppressAutoHyphens w:val="0"/>
              <w:overflowPunct/>
              <w:autoSpaceDE/>
              <w:ind w:left="340" w:hanging="360"/>
              <w:textAlignment w:val="auto"/>
              <w:rPr>
                <w:rFonts w:eastAsia="Arial Unicode MS"/>
                <w:sz w:val="24"/>
                <w:szCs w:val="24"/>
                <w:lang w:eastAsia="pl-PL"/>
              </w:rPr>
            </w:pPr>
            <w:r>
              <w:rPr>
                <w:rFonts w:eastAsia="MS Mincho"/>
                <w:bCs/>
                <w:sz w:val="24"/>
                <w:szCs w:val="24"/>
              </w:rPr>
              <w:t xml:space="preserve">      </w:t>
            </w:r>
            <w:r w:rsidR="003B1636"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9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Karta sieciowa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45195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Wymagania dotyczące karty sieciowej:</w:t>
            </w:r>
          </w:p>
          <w:p w:rsidR="00EE24D7" w:rsidRPr="00EE24D7" w:rsidRDefault="00EE24D7" w:rsidP="00E45195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 szt. karta sieciowa Ethernet 10/100/1000 RJ-45;</w:t>
            </w:r>
          </w:p>
          <w:p w:rsidR="00EE24D7" w:rsidRPr="00EE24D7" w:rsidRDefault="00EE24D7" w:rsidP="00E45195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zintegrowana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z płytą główną;</w:t>
            </w:r>
          </w:p>
          <w:p w:rsidR="00EE24D7" w:rsidRPr="00EE24D7" w:rsidRDefault="00EE24D7" w:rsidP="00E45195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umożliwiająca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obsługę trybu PXE.</w:t>
            </w:r>
          </w:p>
          <w:p w:rsidR="00EE24D7" w:rsidRPr="00EE24D7" w:rsidRDefault="00EE24D7" w:rsidP="00E45195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sz w:val="24"/>
                <w:szCs w:val="24"/>
                <w:lang w:eastAsia="pl-PL"/>
              </w:rPr>
              <w:t>zintegrowana</w:t>
            </w:r>
            <w:proofErr w:type="gramEnd"/>
            <w:r w:rsidRPr="00EE24D7">
              <w:rPr>
                <w:sz w:val="24"/>
                <w:szCs w:val="24"/>
                <w:lang w:eastAsia="pl-PL"/>
              </w:rPr>
              <w:t xml:space="preserve"> karta sieci bezprzewodowej Wireless LAN 802.11 </w:t>
            </w:r>
            <w:proofErr w:type="spellStart"/>
            <w:r w:rsidRPr="00EE24D7">
              <w:rPr>
                <w:sz w:val="24"/>
                <w:szCs w:val="24"/>
                <w:lang w:eastAsia="pl-PL"/>
              </w:rPr>
              <w:t>ac</w:t>
            </w:r>
            <w:proofErr w:type="spellEnd"/>
            <w:r w:rsidRPr="00EE24D7">
              <w:rPr>
                <w:sz w:val="24"/>
                <w:szCs w:val="24"/>
                <w:lang w:eastAsia="pl-PL"/>
              </w:rPr>
              <w:t>/b/g/n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1636" w:rsidRPr="00225953" w:rsidRDefault="003B1636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3B1636" w:rsidRPr="00225953" w:rsidRDefault="003B1636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4D7" w:rsidRPr="00225953" w:rsidRDefault="00225953" w:rsidP="00225953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rFonts w:eastAsia="MS Mincho"/>
                <w:bCs/>
                <w:sz w:val="24"/>
                <w:szCs w:val="24"/>
              </w:rPr>
              <w:t xml:space="preserve">      </w:t>
            </w:r>
            <w:r w:rsidR="003B1636"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10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Obudowa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45195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 xml:space="preserve">Jednobryłowa obudowa typu </w:t>
            </w:r>
            <w:proofErr w:type="spellStart"/>
            <w:r w:rsidRPr="00EE24D7">
              <w:rPr>
                <w:rFonts w:eastAsia="MS Mincho"/>
                <w:bCs/>
                <w:sz w:val="24"/>
                <w:szCs w:val="24"/>
              </w:rPr>
              <w:t>All</w:t>
            </w:r>
            <w:proofErr w:type="spellEnd"/>
            <w:r w:rsidRPr="00EE24D7">
              <w:rPr>
                <w:rFonts w:eastAsia="MS Mincho"/>
                <w:bCs/>
                <w:sz w:val="24"/>
                <w:szCs w:val="24"/>
              </w:rPr>
              <w:t>–In–One, zintegrowana z monitorem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225953" w:rsidRDefault="00225953" w:rsidP="00225953">
            <w:pPr>
              <w:keepNext/>
              <w:keepLines/>
              <w:overflowPunct/>
              <w:autoSpaceDE/>
              <w:snapToGrid w:val="0"/>
              <w:spacing w:before="30" w:after="30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rFonts w:eastAsia="MS Mincho"/>
                <w:bCs/>
                <w:sz w:val="24"/>
                <w:szCs w:val="24"/>
              </w:rPr>
              <w:t xml:space="preserve">      </w:t>
            </w:r>
            <w:r w:rsidR="003B1636"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11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Porty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45195">
            <w:pPr>
              <w:keepNext/>
              <w:keepLines/>
              <w:overflowPunct/>
              <w:autoSpaceDE/>
              <w:snapToGrid w:val="0"/>
              <w:ind w:hanging="10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 xml:space="preserve">Oferowany komputer musi posiadać: </w:t>
            </w:r>
          </w:p>
          <w:p w:rsidR="00EE24D7" w:rsidRPr="00EE24D7" w:rsidRDefault="00EE24D7" w:rsidP="00E45195">
            <w:pPr>
              <w:keepNext/>
              <w:keepLines/>
              <w:overflowPunct/>
              <w:autoSpaceDE/>
              <w:snapToGrid w:val="0"/>
              <w:ind w:left="275" w:hanging="139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- 1 port wideo (</w:t>
            </w:r>
            <w:proofErr w:type="spellStart"/>
            <w:r w:rsidRPr="00EE24D7">
              <w:rPr>
                <w:rFonts w:eastAsia="MS Mincho"/>
                <w:bCs/>
                <w:sz w:val="24"/>
                <w:szCs w:val="24"/>
              </w:rPr>
              <w:t>DisplayPort</w:t>
            </w:r>
            <w:proofErr w:type="spellEnd"/>
            <w:r w:rsidRPr="00EE24D7">
              <w:rPr>
                <w:rFonts w:eastAsia="MS Mincho"/>
                <w:bCs/>
                <w:sz w:val="24"/>
                <w:szCs w:val="24"/>
              </w:rPr>
              <w:t xml:space="preserve">/DVI/HDMI) </w:t>
            </w:r>
          </w:p>
          <w:p w:rsidR="00EE24D7" w:rsidRPr="00EE24D7" w:rsidRDefault="00EE24D7" w:rsidP="00E45195">
            <w:pPr>
              <w:keepNext/>
              <w:keepLines/>
              <w:overflowPunct/>
              <w:autoSpaceDE/>
              <w:snapToGrid w:val="0"/>
              <w:ind w:left="275" w:hanging="139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 xml:space="preserve">- minimum 4 porty USB Typ A, w </w:t>
            </w: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tym  min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>. 2 porty USB 3.0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1636" w:rsidRPr="00225953" w:rsidRDefault="003B1636" w:rsidP="003B1636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4D7" w:rsidRPr="00225953" w:rsidRDefault="00225953" w:rsidP="00225953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rFonts w:eastAsia="MS Mincho"/>
                <w:bCs/>
                <w:sz w:val="24"/>
                <w:szCs w:val="24"/>
              </w:rPr>
              <w:t xml:space="preserve">       </w:t>
            </w:r>
            <w:r w:rsidR="003B1636"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12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Oprogramowanie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6048" w:rsidRDefault="00EE24D7" w:rsidP="00E45195">
            <w:pPr>
              <w:suppressAutoHyphens w:val="0"/>
              <w:overflowPunct/>
              <w:autoSpaceDE/>
              <w:jc w:val="both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EE24D7">
              <w:rPr>
                <w:rFonts w:eastAsia="Calibri"/>
                <w:sz w:val="24"/>
                <w:szCs w:val="24"/>
                <w:lang w:eastAsia="en-US"/>
              </w:rPr>
              <w:t>O</w:t>
            </w:r>
            <w:r w:rsidR="00DA6048">
              <w:rPr>
                <w:rFonts w:eastAsia="Calibri"/>
                <w:sz w:val="24"/>
                <w:szCs w:val="24"/>
                <w:lang w:eastAsia="en-US"/>
              </w:rPr>
              <w:t>programowanie preinstalowane:</w:t>
            </w:r>
          </w:p>
          <w:p w:rsidR="00EE24D7" w:rsidRPr="00EE24D7" w:rsidRDefault="00EE24D7" w:rsidP="00E45195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Calibri"/>
                <w:sz w:val="24"/>
                <w:szCs w:val="24"/>
                <w:lang w:eastAsia="en-US"/>
              </w:rPr>
              <w:t>syst</w:t>
            </w:r>
            <w:r w:rsidR="00DA6048">
              <w:rPr>
                <w:rFonts w:eastAsia="Calibri"/>
                <w:sz w:val="24"/>
                <w:szCs w:val="24"/>
                <w:lang w:eastAsia="en-US"/>
              </w:rPr>
              <w:t>em</w:t>
            </w:r>
            <w:proofErr w:type="gramEnd"/>
            <w:r w:rsidR="00DA6048">
              <w:rPr>
                <w:rFonts w:eastAsia="Calibri"/>
                <w:sz w:val="24"/>
                <w:szCs w:val="24"/>
                <w:lang w:eastAsia="en-US"/>
              </w:rPr>
              <w:t xml:space="preserve"> operacyjny MS Windows 10 Pro </w:t>
            </w:r>
            <w:r w:rsidRPr="00EE24D7">
              <w:rPr>
                <w:rFonts w:eastAsia="Calibri"/>
                <w:sz w:val="24"/>
                <w:szCs w:val="24"/>
                <w:lang w:eastAsia="en-US"/>
              </w:rPr>
              <w:t>PL lub rozwiązanie równoważne*</w:t>
            </w:r>
            <w:r w:rsidRPr="00EE24D7">
              <w:rPr>
                <w:rFonts w:eastAsia="Calibri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Default="00EE24D7" w:rsidP="00EE24D7">
            <w:pPr>
              <w:suppressAutoHyphens w:val="0"/>
              <w:overflowPunct/>
              <w:autoSpaceDE/>
              <w:ind w:left="327" w:hanging="283"/>
              <w:jc w:val="both"/>
              <w:textAlignment w:val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ind w:left="327" w:hanging="283"/>
              <w:jc w:val="center"/>
              <w:textAlignment w:val="auto"/>
              <w:rPr>
                <w:rFonts w:eastAsia="Calibri"/>
                <w:sz w:val="24"/>
                <w:szCs w:val="24"/>
                <w:lang w:eastAsia="en-US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13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Sterowniki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DA6048" w:rsidP="00FE45C9">
            <w:pPr>
              <w:suppressAutoHyphens w:val="0"/>
              <w:overflowPunct/>
              <w:autoSpaceDE/>
              <w:ind w:left="276" w:hanging="276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rFonts w:eastAsia="MS Mincho"/>
                <w:bCs/>
                <w:sz w:val="24"/>
                <w:szCs w:val="24"/>
              </w:rPr>
              <w:t xml:space="preserve">1. </w:t>
            </w:r>
            <w:r w:rsidR="00EE24D7" w:rsidRPr="00EE24D7">
              <w:rPr>
                <w:rFonts w:eastAsia="MS Mincho"/>
                <w:bCs/>
                <w:sz w:val="24"/>
                <w:szCs w:val="24"/>
              </w:rPr>
              <w:t>Wra</w:t>
            </w:r>
            <w:r>
              <w:rPr>
                <w:rFonts w:eastAsia="MS Mincho"/>
                <w:bCs/>
                <w:sz w:val="24"/>
                <w:szCs w:val="24"/>
              </w:rPr>
              <w:t xml:space="preserve">z z dostawą komputerów dostawca </w:t>
            </w:r>
            <w:r w:rsidR="00EE24D7" w:rsidRPr="00EE24D7">
              <w:rPr>
                <w:rFonts w:eastAsia="MS Mincho"/>
                <w:bCs/>
                <w:sz w:val="24"/>
                <w:szCs w:val="24"/>
              </w:rPr>
              <w:t xml:space="preserve">musi dostarczyć sterowniki dla systemu operacyjnego </w:t>
            </w:r>
            <w:proofErr w:type="spellStart"/>
            <w:r w:rsidR="00EE24D7" w:rsidRPr="00EE24D7">
              <w:rPr>
                <w:rFonts w:eastAsia="MS Mincho"/>
                <w:bCs/>
                <w:sz w:val="24"/>
                <w:szCs w:val="24"/>
              </w:rPr>
              <w:t>ykorzystywanego</w:t>
            </w:r>
            <w:proofErr w:type="spellEnd"/>
            <w:r w:rsidR="00EE24D7" w:rsidRPr="00EE24D7">
              <w:rPr>
                <w:rFonts w:eastAsia="MS Mincho"/>
                <w:bCs/>
                <w:sz w:val="24"/>
                <w:szCs w:val="24"/>
              </w:rPr>
              <w:t xml:space="preserve"> przez jednostkę organizacyjną.</w:t>
            </w:r>
          </w:p>
          <w:p w:rsidR="00EE24D7" w:rsidRPr="00EE24D7" w:rsidRDefault="00DA6048" w:rsidP="00FE45C9">
            <w:pPr>
              <w:suppressAutoHyphens w:val="0"/>
              <w:overflowPunct/>
              <w:autoSpaceDE/>
              <w:ind w:left="276" w:hanging="276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rFonts w:eastAsia="MS Mincho"/>
                <w:bCs/>
                <w:sz w:val="24"/>
                <w:szCs w:val="24"/>
              </w:rPr>
              <w:t>2.</w:t>
            </w:r>
            <w:r w:rsidR="00FE45C9">
              <w:rPr>
                <w:rFonts w:eastAsia="MS Mincho"/>
                <w:bCs/>
                <w:sz w:val="24"/>
                <w:szCs w:val="24"/>
              </w:rPr>
              <w:t xml:space="preserve"> </w:t>
            </w:r>
            <w:r w:rsidR="00EE24D7" w:rsidRPr="00EE24D7">
              <w:rPr>
                <w:rFonts w:eastAsia="MS Mincho"/>
                <w:bCs/>
                <w:sz w:val="24"/>
                <w:szCs w:val="24"/>
              </w:rPr>
              <w:t>Zamawiający wymaga by Wykonawca zapewnił dostęp do najnowszych sterowników do poszczególnych podzespołów oferowanego komputera przez stronę WWW producenta zestawu komputerowego, realizowany poprzez podanie na dedykowanej stronie</w:t>
            </w:r>
            <w:r w:rsidR="00FE45C9">
              <w:rPr>
                <w:rFonts w:eastAsia="MS Mincho"/>
                <w:bCs/>
                <w:sz w:val="24"/>
                <w:szCs w:val="24"/>
              </w:rPr>
              <w:t xml:space="preserve"> </w:t>
            </w:r>
            <w:r w:rsidR="00EE24D7" w:rsidRPr="00EE24D7">
              <w:rPr>
                <w:rFonts w:eastAsia="MS Mincho"/>
                <w:bCs/>
                <w:sz w:val="24"/>
                <w:szCs w:val="24"/>
              </w:rPr>
              <w:t>internetowej numeru seryjnego lub modelu komputera.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6A0" w:rsidRDefault="00EE26A0" w:rsidP="00EE26A0">
            <w:pPr>
              <w:suppressAutoHyphens w:val="0"/>
              <w:overflowPunct/>
              <w:autoSpaceDE/>
              <w:spacing w:after="200" w:line="276" w:lineRule="auto"/>
              <w:ind w:left="44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after="200" w:line="276" w:lineRule="auto"/>
              <w:ind w:left="44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after="200" w:line="276" w:lineRule="auto"/>
              <w:ind w:left="44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after="200" w:line="276" w:lineRule="auto"/>
              <w:ind w:left="44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after="200" w:line="276" w:lineRule="auto"/>
              <w:ind w:left="44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4D7" w:rsidRPr="00225953" w:rsidRDefault="00EE26A0" w:rsidP="00EE26A0">
            <w:pPr>
              <w:suppressAutoHyphens w:val="0"/>
              <w:overflowPunct/>
              <w:autoSpaceDE/>
              <w:spacing w:after="200" w:line="276" w:lineRule="auto"/>
              <w:ind w:left="44"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14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Gwarancja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77F7" w:rsidRDefault="003477F7" w:rsidP="00EE24D7">
            <w:pPr>
              <w:suppressAutoHyphens w:val="0"/>
              <w:overflowPunct/>
              <w:autoSpaceDE/>
              <w:spacing w:line="276" w:lineRule="auto"/>
              <w:ind w:left="439" w:hanging="425"/>
              <w:jc w:val="both"/>
              <w:textAlignment w:val="auto"/>
              <w:rPr>
                <w:sz w:val="24"/>
                <w:szCs w:val="24"/>
                <w:lang w:eastAsia="en-US"/>
              </w:rPr>
            </w:pPr>
          </w:p>
          <w:p w:rsidR="003477F7" w:rsidRDefault="00EE24D7" w:rsidP="00EE24D7">
            <w:pPr>
              <w:suppressAutoHyphens w:val="0"/>
              <w:overflowPunct/>
              <w:autoSpaceDE/>
              <w:spacing w:line="276" w:lineRule="auto"/>
              <w:ind w:left="439" w:hanging="425"/>
              <w:jc w:val="both"/>
              <w:textAlignment w:val="auto"/>
              <w:rPr>
                <w:sz w:val="24"/>
                <w:szCs w:val="24"/>
                <w:lang w:eastAsia="en-US"/>
              </w:rPr>
            </w:pPr>
            <w:r w:rsidRPr="00EE24D7">
              <w:rPr>
                <w:sz w:val="24"/>
                <w:szCs w:val="24"/>
                <w:lang w:eastAsia="en-US"/>
              </w:rPr>
              <w:t xml:space="preserve">1. Warunki gwarancji i wsparcia </w:t>
            </w:r>
          </w:p>
          <w:p w:rsidR="003477F7" w:rsidRDefault="003477F7" w:rsidP="00EE24D7">
            <w:pPr>
              <w:suppressAutoHyphens w:val="0"/>
              <w:overflowPunct/>
              <w:autoSpaceDE/>
              <w:spacing w:line="276" w:lineRule="auto"/>
              <w:ind w:left="439" w:hanging="425"/>
              <w:jc w:val="both"/>
              <w:textAlignment w:val="auto"/>
              <w:rPr>
                <w:sz w:val="24"/>
                <w:szCs w:val="24"/>
                <w:lang w:eastAsia="en-US"/>
              </w:rPr>
            </w:pPr>
          </w:p>
          <w:p w:rsidR="003477F7" w:rsidRDefault="003477F7" w:rsidP="00EE24D7">
            <w:pPr>
              <w:suppressAutoHyphens w:val="0"/>
              <w:overflowPunct/>
              <w:autoSpaceDE/>
              <w:spacing w:line="276" w:lineRule="auto"/>
              <w:ind w:left="439" w:hanging="425"/>
              <w:jc w:val="both"/>
              <w:textAlignment w:val="auto"/>
              <w:rPr>
                <w:sz w:val="24"/>
                <w:szCs w:val="24"/>
                <w:lang w:eastAsia="en-US"/>
              </w:rPr>
            </w:pPr>
          </w:p>
          <w:p w:rsidR="00EE24D7" w:rsidRPr="00EE24D7" w:rsidRDefault="00EE24D7" w:rsidP="003477F7">
            <w:pPr>
              <w:suppressAutoHyphens w:val="0"/>
              <w:overflowPunct/>
              <w:autoSpaceDE/>
              <w:spacing w:line="276" w:lineRule="auto"/>
              <w:jc w:val="both"/>
              <w:textAlignment w:val="auto"/>
              <w:rPr>
                <w:sz w:val="24"/>
                <w:szCs w:val="24"/>
                <w:lang w:val="en-US" w:eastAsia="en-US"/>
              </w:rPr>
            </w:pPr>
            <w:proofErr w:type="gramStart"/>
            <w:r w:rsidRPr="00EE24D7">
              <w:rPr>
                <w:sz w:val="24"/>
                <w:szCs w:val="24"/>
                <w:lang w:eastAsia="en-US"/>
              </w:rPr>
              <w:t>technicznego</w:t>
            </w:r>
            <w:proofErr w:type="gramEnd"/>
            <w:r w:rsidRPr="00EE24D7">
              <w:rPr>
                <w:sz w:val="24"/>
                <w:szCs w:val="24"/>
                <w:lang w:eastAsia="en-US"/>
              </w:rPr>
              <w:t>: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ind w:left="276" w:hanging="142"/>
              <w:jc w:val="both"/>
              <w:textAlignment w:val="auto"/>
              <w:rPr>
                <w:sz w:val="24"/>
                <w:szCs w:val="24"/>
                <w:lang w:val="en-US" w:eastAsia="en-US"/>
              </w:rPr>
            </w:pPr>
            <w:r w:rsidRPr="00EE24D7">
              <w:rPr>
                <w:sz w:val="24"/>
                <w:szCs w:val="24"/>
                <w:lang w:eastAsia="en-US"/>
              </w:rPr>
              <w:lastRenderedPageBreak/>
              <w:t>- czas trwania - minimum 36 miesięcy,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ind w:left="276" w:hanging="142"/>
              <w:jc w:val="both"/>
              <w:textAlignment w:val="auto"/>
              <w:rPr>
                <w:sz w:val="24"/>
                <w:szCs w:val="24"/>
                <w:lang w:eastAsia="en-US"/>
              </w:rPr>
            </w:pPr>
            <w:r w:rsidRPr="00EE24D7">
              <w:rPr>
                <w:sz w:val="24"/>
                <w:szCs w:val="24"/>
                <w:lang w:eastAsia="en-US"/>
              </w:rPr>
              <w:t xml:space="preserve">- możliwość zakładania zgłoszeń serwisowych w trybie 9/5 (od poniedziałku do piątku w godzinach 7-17), 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ind w:left="276" w:hanging="142"/>
              <w:jc w:val="both"/>
              <w:textAlignment w:val="auto"/>
              <w:rPr>
                <w:sz w:val="24"/>
                <w:szCs w:val="24"/>
                <w:lang w:val="en-US" w:eastAsia="en-US"/>
              </w:rPr>
            </w:pPr>
            <w:r w:rsidRPr="00EE24D7">
              <w:rPr>
                <w:sz w:val="24"/>
                <w:szCs w:val="24"/>
                <w:lang w:eastAsia="en-US"/>
              </w:rPr>
              <w:t xml:space="preserve">- usuniecie awarii nastąpi w ciągu maksymalnie 4 dni roboczych po </w:t>
            </w:r>
            <w:proofErr w:type="gramStart"/>
            <w:r w:rsidRPr="00EE24D7">
              <w:rPr>
                <w:sz w:val="24"/>
                <w:szCs w:val="24"/>
                <w:lang w:eastAsia="en-US"/>
              </w:rPr>
              <w:t>dniu w którym</w:t>
            </w:r>
            <w:proofErr w:type="gramEnd"/>
            <w:r w:rsidRPr="00EE24D7">
              <w:rPr>
                <w:sz w:val="24"/>
                <w:szCs w:val="24"/>
                <w:lang w:eastAsia="en-US"/>
              </w:rPr>
              <w:t xml:space="preserve"> dokonano zgłoszenia awarii, 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ind w:left="276" w:hanging="142"/>
              <w:jc w:val="both"/>
              <w:textAlignment w:val="auto"/>
              <w:rPr>
                <w:sz w:val="24"/>
                <w:szCs w:val="24"/>
                <w:lang w:val="en-US" w:eastAsia="en-US"/>
              </w:rPr>
            </w:pPr>
            <w:r w:rsidRPr="00EE24D7">
              <w:rPr>
                <w:sz w:val="24"/>
                <w:szCs w:val="24"/>
                <w:lang w:eastAsia="en-US"/>
              </w:rPr>
              <w:t>- okres świadczenia usług rozpoczyna się w dniu podpisania protokołu odbioru przedmiotu umowy,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ind w:left="276" w:hanging="142"/>
              <w:jc w:val="both"/>
              <w:textAlignment w:val="auto"/>
              <w:rPr>
                <w:sz w:val="24"/>
                <w:szCs w:val="24"/>
                <w:lang w:val="en-US" w:eastAsia="en-US"/>
              </w:rPr>
            </w:pPr>
            <w:r w:rsidRPr="00EE24D7">
              <w:rPr>
                <w:sz w:val="24"/>
                <w:szCs w:val="24"/>
                <w:lang w:eastAsia="en-US"/>
              </w:rPr>
              <w:t>- w razie awarii dysku, Wykonawca dostarczy dysk nowy, a dysk uszkodzony pozostaje u Zamawiającego. Działanie to nie powoduje utraty gwarancji lub zmiany warunków gwarancji,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ind w:left="295" w:hanging="297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Calibri"/>
                <w:sz w:val="24"/>
                <w:szCs w:val="24"/>
                <w:lang w:eastAsia="en-US"/>
              </w:rPr>
              <w:t>2. Serwis urządzeń musi być realizowany przez producenta lub autoryzowanego przedstawiciela/partnera serwisowego producenta.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Default="00EE24D7" w:rsidP="00EE26A0">
            <w:pPr>
              <w:suppressAutoHyphens w:val="0"/>
              <w:overflowPunct/>
              <w:autoSpaceDE/>
              <w:spacing w:line="276" w:lineRule="auto"/>
              <w:ind w:left="439" w:hanging="425"/>
              <w:jc w:val="center"/>
              <w:textAlignment w:val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line="276" w:lineRule="auto"/>
              <w:ind w:left="439" w:hanging="425"/>
              <w:jc w:val="center"/>
              <w:textAlignment w:val="auto"/>
              <w:rPr>
                <w:rFonts w:ascii="Calibri" w:hAnsi="Calibri"/>
                <w:sz w:val="22"/>
                <w:szCs w:val="22"/>
                <w:lang w:eastAsia="en-US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line="276" w:lineRule="auto"/>
              <w:ind w:left="439" w:hanging="425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line="276" w:lineRule="auto"/>
              <w:ind w:left="439" w:hanging="425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line="276" w:lineRule="auto"/>
              <w:ind w:left="439" w:hanging="425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line="276" w:lineRule="auto"/>
              <w:ind w:left="439" w:hanging="425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line="276" w:lineRule="auto"/>
              <w:ind w:left="439" w:hanging="425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suppressAutoHyphens w:val="0"/>
              <w:overflowPunct/>
              <w:autoSpaceDE/>
              <w:spacing w:line="276" w:lineRule="auto"/>
              <w:ind w:left="439" w:hanging="425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spacing w:line="276" w:lineRule="auto"/>
              <w:ind w:left="439" w:hanging="425"/>
              <w:jc w:val="center"/>
              <w:textAlignment w:val="auto"/>
              <w:rPr>
                <w:sz w:val="24"/>
                <w:szCs w:val="24"/>
                <w:lang w:eastAsia="en-US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Dodatkowe wymagania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FE45C9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Dodatkowe standardy techniczne:</w:t>
            </w:r>
          </w:p>
          <w:p w:rsidR="00EE24D7" w:rsidRPr="00EE24D7" w:rsidRDefault="00DA6048" w:rsidP="00FE45C9">
            <w:pPr>
              <w:suppressAutoHyphens w:val="0"/>
              <w:overflowPunct/>
              <w:autoSpaceDE/>
              <w:ind w:left="36"/>
              <w:contextualSpacing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rFonts w:eastAsia="MS Mincho"/>
                <w:bCs/>
                <w:sz w:val="24"/>
                <w:szCs w:val="24"/>
              </w:rPr>
              <w:t xml:space="preserve">1. </w:t>
            </w:r>
            <w:r w:rsidR="00EE24D7" w:rsidRPr="00EE24D7">
              <w:rPr>
                <w:rFonts w:eastAsia="MS Mincho"/>
                <w:bCs/>
                <w:sz w:val="24"/>
                <w:szCs w:val="24"/>
              </w:rPr>
              <w:t>BIOS lub UEFI komputera z możliwością: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skonfigurowania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hasła „Power On” oraz ustawienia hasła dostępu do </w:t>
            </w:r>
            <w:proofErr w:type="spellStart"/>
            <w:r w:rsidRPr="00EE24D7">
              <w:rPr>
                <w:rFonts w:eastAsia="MS Mincho"/>
                <w:bCs/>
                <w:sz w:val="24"/>
                <w:szCs w:val="24"/>
              </w:rPr>
              <w:t>BIOSu</w:t>
            </w:r>
            <w:proofErr w:type="spellEnd"/>
            <w:r w:rsidRPr="00EE24D7">
              <w:rPr>
                <w:rFonts w:eastAsia="MS Mincho"/>
                <w:bCs/>
                <w:sz w:val="24"/>
                <w:szCs w:val="24"/>
              </w:rPr>
              <w:t>/UEFI (administratora) w sposób gwarantujący utrzymanie zapisanego hasła nawet w przypadku odłączenia wszystkich źródeł zasilania i podtrzymania BIOS/UEFI;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blokady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>/wyłączenia portów USB, karty sieciowej;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kontroli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sekwencji </w:t>
            </w:r>
            <w:proofErr w:type="spellStart"/>
            <w:r w:rsidRPr="00EE24D7">
              <w:rPr>
                <w:rFonts w:eastAsia="MS Mincho"/>
                <w:bCs/>
                <w:sz w:val="24"/>
                <w:szCs w:val="24"/>
              </w:rPr>
              <w:t>boot-ącej</w:t>
            </w:r>
            <w:proofErr w:type="spell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wraz z możliwością wyłączania poszczególnych typów urządzeń z sekwencji </w:t>
            </w:r>
            <w:proofErr w:type="spellStart"/>
            <w:r w:rsidRPr="00EE24D7">
              <w:rPr>
                <w:rFonts w:eastAsia="MS Mincho"/>
                <w:bCs/>
                <w:sz w:val="24"/>
                <w:szCs w:val="24"/>
              </w:rPr>
              <w:t>boot-ujące</w:t>
            </w:r>
            <w:proofErr w:type="spellEnd"/>
            <w:r w:rsidRPr="00EE24D7">
              <w:rPr>
                <w:rFonts w:eastAsia="MS Mincho"/>
                <w:bCs/>
                <w:sz w:val="24"/>
                <w:szCs w:val="24"/>
              </w:rPr>
              <w:t>;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blokowania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BOOT-</w:t>
            </w:r>
            <w:proofErr w:type="spellStart"/>
            <w:r w:rsidRPr="00EE24D7">
              <w:rPr>
                <w:rFonts w:eastAsia="MS Mincho"/>
                <w:bCs/>
                <w:sz w:val="24"/>
                <w:szCs w:val="24"/>
              </w:rPr>
              <w:t>owania</w:t>
            </w:r>
            <w:proofErr w:type="spell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stacji roboczej z zewnętrznych urządzeń podłączanych po porcie USB – funkcja dostępna również przy odłączonym dysku komputera;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obsługi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trybu PXE;</w:t>
            </w:r>
          </w:p>
          <w:p w:rsidR="00EE24D7" w:rsidRPr="00EE24D7" w:rsidRDefault="00DA6048" w:rsidP="00FE45C9">
            <w:pPr>
              <w:suppressAutoHyphens w:val="0"/>
              <w:overflowPunct/>
              <w:autoSpaceDE/>
              <w:ind w:left="36"/>
              <w:contextualSpacing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rFonts w:eastAsia="MS Mincho"/>
                <w:bCs/>
                <w:sz w:val="24"/>
                <w:szCs w:val="24"/>
              </w:rPr>
              <w:t xml:space="preserve">2. </w:t>
            </w:r>
            <w:r w:rsidR="00EE24D7" w:rsidRPr="00EE24D7">
              <w:rPr>
                <w:rFonts w:eastAsia="MS Mincho"/>
                <w:bCs/>
                <w:sz w:val="24"/>
                <w:szCs w:val="24"/>
              </w:rPr>
              <w:t>Płyta główna oraz karta sieciowa obsługująca rozwiązanie „Wake on LAN”, które umożliwia zdalne włączenie komputera ze stanu całkowitego wyłączenia komputera.</w:t>
            </w:r>
          </w:p>
          <w:p w:rsidR="00EE24D7" w:rsidRPr="00EE24D7" w:rsidRDefault="00DA6048" w:rsidP="00FE45C9">
            <w:pPr>
              <w:suppressAutoHyphens w:val="0"/>
              <w:overflowPunct/>
              <w:autoSpaceDE/>
              <w:ind w:left="36"/>
              <w:contextualSpacing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rFonts w:eastAsia="MS Mincho"/>
                <w:bCs/>
                <w:sz w:val="24"/>
                <w:szCs w:val="24"/>
              </w:rPr>
              <w:lastRenderedPageBreak/>
              <w:t xml:space="preserve">3. </w:t>
            </w:r>
            <w:r w:rsidR="00EE24D7" w:rsidRPr="00EE24D7">
              <w:rPr>
                <w:rFonts w:eastAsia="MS Mincho"/>
                <w:bCs/>
                <w:sz w:val="24"/>
                <w:szCs w:val="24"/>
              </w:rPr>
              <w:t>Układ szyfrujący na płycie głównej pozwalającego m.in. na przechowywanie w nim kluczy szyfrujących, układ zgodny ze specyfikacją TPM v 2.0.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Pr="00225953" w:rsidRDefault="00EE26A0" w:rsidP="00EE26A0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EE24D7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16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Certyfikaty i standardy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FE45C9">
            <w:pPr>
              <w:keepNext/>
              <w:keepLines/>
              <w:overflowPunct/>
              <w:autoSpaceDE/>
              <w:snapToGrid w:val="0"/>
              <w:ind w:left="276" w:hanging="284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Certyfikaty i standardy.</w:t>
            </w:r>
          </w:p>
          <w:p w:rsidR="00FE45C9" w:rsidRDefault="00EE24D7" w:rsidP="00CF5F90">
            <w:pPr>
              <w:numPr>
                <w:ilvl w:val="4"/>
                <w:numId w:val="64"/>
              </w:numPr>
              <w:tabs>
                <w:tab w:val="left" w:pos="418"/>
              </w:tabs>
              <w:suppressAutoHyphens w:val="0"/>
              <w:overflowPunct/>
              <w:autoSpaceDE/>
              <w:ind w:left="135" w:hanging="1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Zamawiane komputery muszą posiadać deklaracje zgodności CE.</w:t>
            </w:r>
          </w:p>
          <w:p w:rsidR="00FE45C9" w:rsidRDefault="00EE24D7" w:rsidP="00CF5F90">
            <w:pPr>
              <w:numPr>
                <w:ilvl w:val="4"/>
                <w:numId w:val="64"/>
              </w:numPr>
              <w:tabs>
                <w:tab w:val="left" w:pos="418"/>
              </w:tabs>
              <w:suppressAutoHyphens w:val="0"/>
              <w:overflowPunct/>
              <w:autoSpaceDE/>
              <w:ind w:left="135" w:hanging="1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Zamawiane komputery muszą posiadać deklarację zgodności ze standardem EPEAT lub TCO.</w:t>
            </w:r>
          </w:p>
          <w:p w:rsidR="00EE24D7" w:rsidRPr="00FE45C9" w:rsidRDefault="00EE24D7" w:rsidP="00CF5F90">
            <w:pPr>
              <w:numPr>
                <w:ilvl w:val="4"/>
                <w:numId w:val="64"/>
              </w:numPr>
              <w:tabs>
                <w:tab w:val="left" w:pos="418"/>
              </w:tabs>
              <w:suppressAutoHyphens w:val="0"/>
              <w:overflowPunct/>
              <w:autoSpaceDE/>
              <w:ind w:left="135" w:hanging="1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FE45C9">
              <w:rPr>
                <w:rFonts w:eastAsia="Calibri"/>
                <w:sz w:val="24"/>
                <w:szCs w:val="24"/>
                <w:lang w:eastAsia="en-US"/>
              </w:rPr>
              <w:t xml:space="preserve">Maksymalna głośność jednostki centralnej mierzona zgodnie z normą ISO 7779, oraz wykazana z normą ISO 9296 w pozycji obserwatora w trybie pracy dysku twardego (WORK) nie może przekroczyć 36 </w:t>
            </w:r>
            <w:proofErr w:type="spellStart"/>
            <w:r w:rsidRPr="00FE45C9">
              <w:rPr>
                <w:rFonts w:eastAsia="Calibri"/>
                <w:sz w:val="24"/>
                <w:szCs w:val="24"/>
                <w:lang w:eastAsia="en-US"/>
              </w:rPr>
              <w:t>dB</w:t>
            </w:r>
            <w:proofErr w:type="spellEnd"/>
            <w:r w:rsidRPr="00FE45C9">
              <w:rPr>
                <w:rFonts w:eastAsia="Calibri"/>
                <w:sz w:val="24"/>
                <w:szCs w:val="24"/>
                <w:lang w:eastAsia="en-US"/>
              </w:rPr>
              <w:t xml:space="preserve"> (</w:t>
            </w:r>
            <w:r w:rsidRPr="00FE45C9">
              <w:rPr>
                <w:rFonts w:eastAsia="MS Mincho"/>
                <w:bCs/>
                <w:sz w:val="24"/>
                <w:szCs w:val="24"/>
              </w:rPr>
              <w:t>certyfikat lub deklaracja producenta).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6A0" w:rsidRDefault="00EE26A0" w:rsidP="00EE26A0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6A0" w:rsidRDefault="00EE26A0" w:rsidP="00EE26A0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jc w:val="center"/>
              <w:textAlignment w:val="auto"/>
              <w:rPr>
                <w:rFonts w:ascii="Calibri" w:eastAsia="MS Mincho" w:hAnsi="Calibri"/>
                <w:bCs/>
                <w:sz w:val="22"/>
                <w:szCs w:val="22"/>
              </w:rPr>
            </w:pPr>
          </w:p>
          <w:p w:rsidR="00EE24D7" w:rsidRPr="00225953" w:rsidRDefault="00EE26A0" w:rsidP="00EE26A0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225953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17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Klawiatura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Wymagania dotyczące klawiatury: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ind w:left="134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 xml:space="preserve">1 szt. standard QWERTY; US (PL) z klawiaturą numeryczną </w:t>
            </w:r>
          </w:p>
          <w:p w:rsidR="00EE24D7" w:rsidRPr="00EE24D7" w:rsidRDefault="00EE24D7" w:rsidP="00FE45C9">
            <w:pPr>
              <w:suppressAutoHyphens w:val="0"/>
              <w:overflowPunct/>
              <w:autoSpaceDE/>
              <w:ind w:left="134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z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interfejsem USB umożliwiającym komunikację ze stacją roboczą bez pośrednictwa przejściówek;</w:t>
            </w:r>
          </w:p>
          <w:p w:rsidR="00EE24D7" w:rsidRPr="00EE24D7" w:rsidRDefault="00EE24D7" w:rsidP="00EE24D7">
            <w:pPr>
              <w:suppressAutoHyphens w:val="0"/>
              <w:overflowPunct/>
              <w:autoSpaceDE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225953" w:rsidRDefault="00EE24D7" w:rsidP="00EE24D7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4D7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6A0">
            <w:pPr>
              <w:keepNext/>
              <w:keepLines/>
              <w:overflowPunct/>
              <w:autoSpaceDE/>
              <w:snapToGrid w:val="0"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225953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18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Mysz komputerowa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Wymagania dotyczące myszy komputerowej:</w:t>
            </w:r>
          </w:p>
          <w:p w:rsidR="00EE24D7" w:rsidRPr="00EE24D7" w:rsidRDefault="00EE24D7" w:rsidP="00CF5F90">
            <w:pPr>
              <w:numPr>
                <w:ilvl w:val="0"/>
                <w:numId w:val="74"/>
              </w:numPr>
              <w:suppressAutoHyphens w:val="0"/>
              <w:overflowPunct/>
              <w:autoSpaceDE/>
              <w:ind w:left="417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 xml:space="preserve">1 szt. przewodowa lub bezprzewodowa </w:t>
            </w:r>
          </w:p>
          <w:p w:rsidR="00EE24D7" w:rsidRPr="00EE24D7" w:rsidRDefault="00EE24D7" w:rsidP="00CF5F90">
            <w:pPr>
              <w:numPr>
                <w:ilvl w:val="0"/>
                <w:numId w:val="74"/>
              </w:numPr>
              <w:suppressAutoHyphens w:val="0"/>
              <w:overflowPunct/>
              <w:autoSpaceDE/>
              <w:ind w:left="417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z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dwoma przyciskami i rolką.</w:t>
            </w:r>
          </w:p>
          <w:p w:rsidR="00EE24D7" w:rsidRPr="00EE24D7" w:rsidRDefault="00EE24D7" w:rsidP="00CF5F90">
            <w:pPr>
              <w:numPr>
                <w:ilvl w:val="0"/>
                <w:numId w:val="74"/>
              </w:numPr>
              <w:suppressAutoHyphens w:val="0"/>
              <w:overflowPunct/>
              <w:autoSpaceDE/>
              <w:ind w:left="417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W przypadku zaoferowania myszy przewodowej, mysz musi posiadać interfejs USB umożliwiający komunikację ze stacją roboczą bez pośrednictwa przejściówek i z kablem o długości przynajmniej 1,8 m (bez użycia przedłużek).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225953" w:rsidRDefault="00EE24D7" w:rsidP="00EE24D7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4D7">
            <w:pPr>
              <w:keepNext/>
              <w:keepLines/>
              <w:overflowPunct/>
              <w:autoSpaceDE/>
              <w:snapToGrid w:val="0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6A0">
            <w:pPr>
              <w:keepNext/>
              <w:keepLines/>
              <w:overflowPunct/>
              <w:autoSpaceDE/>
              <w:snapToGrid w:val="0"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6A0">
            <w:pPr>
              <w:keepNext/>
              <w:keepLines/>
              <w:overflowPunct/>
              <w:autoSpaceDE/>
              <w:snapToGrid w:val="0"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6A0">
            <w:pPr>
              <w:keepNext/>
              <w:keepLines/>
              <w:overflowPunct/>
              <w:autoSpaceDE/>
              <w:snapToGrid w:val="0"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225953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19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EE24D7">
              <w:rPr>
                <w:rFonts w:eastAsia="MS Mincho"/>
                <w:bCs/>
                <w:sz w:val="24"/>
                <w:szCs w:val="24"/>
              </w:rPr>
              <w:t>Zasilanie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EE24D7" w:rsidRDefault="00FE45C9" w:rsidP="00FE45C9">
            <w:pPr>
              <w:suppressAutoHyphens w:val="0"/>
              <w:overflowPunct/>
              <w:autoSpaceDE/>
              <w:ind w:left="276" w:hanging="284"/>
              <w:contextualSpacing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rFonts w:eastAsia="MS Mincho"/>
                <w:bCs/>
                <w:sz w:val="24"/>
                <w:szCs w:val="24"/>
              </w:rPr>
              <w:t xml:space="preserve">1. </w:t>
            </w:r>
            <w:r w:rsidR="00EE24D7" w:rsidRPr="00EE24D7">
              <w:rPr>
                <w:rFonts w:eastAsia="MS Mincho"/>
                <w:bCs/>
                <w:sz w:val="24"/>
                <w:szCs w:val="24"/>
              </w:rPr>
              <w:t>Wymagane dostarczenie okablowania zasilającego dla jednostki centralnej.</w:t>
            </w:r>
          </w:p>
          <w:p w:rsidR="00EE24D7" w:rsidRPr="00EE24D7" w:rsidRDefault="00DA6048" w:rsidP="00FE45C9">
            <w:pPr>
              <w:suppressAutoHyphens w:val="0"/>
              <w:overflowPunct/>
              <w:autoSpaceDE/>
              <w:ind w:left="417" w:hanging="417"/>
              <w:contextualSpacing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>
              <w:rPr>
                <w:rFonts w:eastAsia="MS Mincho"/>
                <w:bCs/>
                <w:sz w:val="24"/>
                <w:szCs w:val="24"/>
              </w:rPr>
              <w:t xml:space="preserve">2. </w:t>
            </w:r>
            <w:r w:rsidR="00EE24D7" w:rsidRPr="00EE24D7">
              <w:rPr>
                <w:rFonts w:eastAsia="MS Mincho"/>
                <w:bCs/>
                <w:sz w:val="24"/>
                <w:szCs w:val="24"/>
              </w:rPr>
              <w:t>Wymogi dotyczące zasilacza:</w:t>
            </w:r>
          </w:p>
          <w:p w:rsidR="00EE24D7" w:rsidRPr="00EE24D7" w:rsidRDefault="00EE24D7" w:rsidP="00CF5F90">
            <w:pPr>
              <w:numPr>
                <w:ilvl w:val="0"/>
                <w:numId w:val="75"/>
              </w:numPr>
              <w:suppressAutoHyphens w:val="0"/>
              <w:overflowPunct/>
              <w:autoSpaceDE/>
              <w:ind w:left="417" w:hanging="283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zasilacz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przystosowany do napięcia 230V i prądu przemiennego 50Hz.</w:t>
            </w:r>
          </w:p>
          <w:p w:rsidR="00EE24D7" w:rsidRPr="00EE24D7" w:rsidRDefault="00EE24D7" w:rsidP="00CF5F90">
            <w:pPr>
              <w:numPr>
                <w:ilvl w:val="0"/>
                <w:numId w:val="75"/>
              </w:numPr>
              <w:suppressAutoHyphens w:val="0"/>
              <w:overflowPunct/>
              <w:autoSpaceDE/>
              <w:ind w:left="417" w:hanging="283"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proofErr w:type="gramStart"/>
            <w:r w:rsidRPr="00EE24D7">
              <w:rPr>
                <w:rFonts w:eastAsia="MS Mincho"/>
                <w:bCs/>
                <w:sz w:val="24"/>
                <w:szCs w:val="24"/>
              </w:rPr>
              <w:t>zasilacz</w:t>
            </w:r>
            <w:proofErr w:type="gram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umożliwiający bezproblemową pracę komputera przy pełnym wyposażeniu w dodatkowe urządzenia podpięte poprzez porty i </w:t>
            </w:r>
            <w:proofErr w:type="spellStart"/>
            <w:r w:rsidRPr="00EE24D7">
              <w:rPr>
                <w:rFonts w:eastAsia="MS Mincho"/>
                <w:bCs/>
                <w:sz w:val="24"/>
                <w:szCs w:val="24"/>
              </w:rPr>
              <w:t>sloty</w:t>
            </w:r>
            <w:proofErr w:type="spellEnd"/>
            <w:r w:rsidRPr="00EE24D7">
              <w:rPr>
                <w:rFonts w:eastAsia="MS Mincho"/>
                <w:bCs/>
                <w:sz w:val="24"/>
                <w:szCs w:val="24"/>
              </w:rPr>
              <w:t xml:space="preserve"> rozszerzeń, przy pełnym obciążeniu.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225953" w:rsidRDefault="00EE24D7" w:rsidP="00DA6048">
            <w:pPr>
              <w:suppressAutoHyphens w:val="0"/>
              <w:overflowPunct/>
              <w:autoSpaceDE/>
              <w:spacing w:after="200" w:line="276" w:lineRule="auto"/>
              <w:ind w:left="315"/>
              <w:contextualSpacing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DA6048">
            <w:pPr>
              <w:suppressAutoHyphens w:val="0"/>
              <w:overflowPunct/>
              <w:autoSpaceDE/>
              <w:spacing w:after="200" w:line="276" w:lineRule="auto"/>
              <w:ind w:left="315"/>
              <w:contextualSpacing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DA6048">
            <w:pPr>
              <w:suppressAutoHyphens w:val="0"/>
              <w:overflowPunct/>
              <w:autoSpaceDE/>
              <w:spacing w:after="200" w:line="276" w:lineRule="auto"/>
              <w:ind w:left="315"/>
              <w:contextualSpacing/>
              <w:jc w:val="both"/>
              <w:textAlignment w:val="auto"/>
              <w:rPr>
                <w:rFonts w:eastAsia="MS Mincho"/>
                <w:bCs/>
                <w:sz w:val="24"/>
                <w:szCs w:val="24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4D7" w:rsidRPr="00225953" w:rsidTr="00EE26A0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4D7" w:rsidRPr="00EE24D7" w:rsidRDefault="00EE24D7" w:rsidP="00EE24D7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color w:val="FF0000"/>
                <w:sz w:val="24"/>
                <w:szCs w:val="24"/>
              </w:rPr>
            </w:pPr>
            <w:r w:rsidRPr="00EE24D7">
              <w:rPr>
                <w:bCs/>
                <w:color w:val="000000"/>
                <w:sz w:val="24"/>
                <w:szCs w:val="24"/>
                <w:lang w:eastAsia="pl-PL"/>
              </w:rPr>
              <w:lastRenderedPageBreak/>
              <w:t>20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4D7" w:rsidRPr="00EE24D7" w:rsidRDefault="00EE24D7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rFonts w:eastAsia="MS Mincho"/>
                <w:bCs/>
                <w:color w:val="FF0000"/>
                <w:sz w:val="24"/>
                <w:szCs w:val="24"/>
              </w:rPr>
            </w:pPr>
            <w:r w:rsidRPr="00EE24D7">
              <w:rPr>
                <w:bCs/>
                <w:color w:val="000000"/>
                <w:sz w:val="24"/>
                <w:szCs w:val="24"/>
                <w:lang w:eastAsia="pl-PL"/>
              </w:rPr>
              <w:t>Ekran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4D7" w:rsidRPr="00EE24D7" w:rsidRDefault="00EE24D7" w:rsidP="00FE45C9">
            <w:pPr>
              <w:suppressAutoHyphens w:val="0"/>
              <w:overflowPunct/>
              <w:autoSpaceDE/>
              <w:ind w:left="276" w:hanging="276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 w:rsidRPr="00EE24D7">
              <w:rPr>
                <w:sz w:val="24"/>
                <w:szCs w:val="24"/>
                <w:lang w:eastAsia="pl-PL"/>
              </w:rPr>
              <w:t>Wymagania dotyczące monitora:</w:t>
            </w:r>
          </w:p>
          <w:p w:rsidR="00EE24D7" w:rsidRPr="00EE24D7" w:rsidRDefault="00EE24D7" w:rsidP="00CF5F90">
            <w:pPr>
              <w:numPr>
                <w:ilvl w:val="0"/>
                <w:numId w:val="69"/>
              </w:numPr>
              <w:suppressAutoHyphens w:val="0"/>
              <w:overflowPunct/>
              <w:autoSpaceDE/>
              <w:ind w:left="276" w:hanging="276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proofErr w:type="gramStart"/>
            <w:r w:rsidRPr="00EE24D7">
              <w:rPr>
                <w:sz w:val="24"/>
                <w:szCs w:val="24"/>
                <w:lang w:eastAsia="pl-PL"/>
              </w:rPr>
              <w:t>przekątna</w:t>
            </w:r>
            <w:proofErr w:type="gramEnd"/>
            <w:r w:rsidRPr="00EE24D7">
              <w:rPr>
                <w:sz w:val="24"/>
                <w:szCs w:val="24"/>
                <w:lang w:eastAsia="pl-PL"/>
              </w:rPr>
              <w:t xml:space="preserve"> matrycy min. 23,8”</w:t>
            </w:r>
          </w:p>
          <w:p w:rsidR="00EE24D7" w:rsidRPr="00EE24D7" w:rsidRDefault="00EE24D7" w:rsidP="00CF5F90">
            <w:pPr>
              <w:numPr>
                <w:ilvl w:val="0"/>
                <w:numId w:val="69"/>
              </w:numPr>
              <w:suppressAutoHyphens w:val="0"/>
              <w:overflowPunct/>
              <w:autoSpaceDE/>
              <w:ind w:left="276" w:hanging="276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proofErr w:type="gramStart"/>
            <w:r w:rsidRPr="00EE24D7">
              <w:rPr>
                <w:sz w:val="24"/>
                <w:szCs w:val="24"/>
                <w:lang w:eastAsia="pl-PL"/>
              </w:rPr>
              <w:t>wyświetlacz</w:t>
            </w:r>
            <w:proofErr w:type="gramEnd"/>
            <w:r w:rsidRPr="00EE24D7">
              <w:rPr>
                <w:sz w:val="24"/>
                <w:szCs w:val="24"/>
                <w:lang w:eastAsia="pl-PL"/>
              </w:rPr>
              <w:t xml:space="preserve"> posiadający możliwość regulacji pochylenia i wysokości</w:t>
            </w:r>
          </w:p>
          <w:p w:rsidR="00EE24D7" w:rsidRPr="00EE24D7" w:rsidRDefault="00EE24D7" w:rsidP="00CF5F90">
            <w:pPr>
              <w:numPr>
                <w:ilvl w:val="0"/>
                <w:numId w:val="69"/>
              </w:numPr>
              <w:suppressAutoHyphens w:val="0"/>
              <w:overflowPunct/>
              <w:autoSpaceDE/>
              <w:ind w:left="276" w:hanging="276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proofErr w:type="gramStart"/>
            <w:r w:rsidRPr="00EE24D7">
              <w:rPr>
                <w:sz w:val="24"/>
                <w:szCs w:val="24"/>
                <w:lang w:eastAsia="pl-PL"/>
              </w:rPr>
              <w:t>format</w:t>
            </w:r>
            <w:proofErr w:type="gramEnd"/>
            <w:r w:rsidRPr="00EE24D7">
              <w:rPr>
                <w:sz w:val="24"/>
                <w:szCs w:val="24"/>
                <w:lang w:eastAsia="pl-PL"/>
              </w:rPr>
              <w:t xml:space="preserve"> obrazu: panoramiczny;</w:t>
            </w:r>
          </w:p>
          <w:p w:rsidR="00EE24D7" w:rsidRPr="00EE24D7" w:rsidRDefault="00EE24D7" w:rsidP="00CF5F90">
            <w:pPr>
              <w:numPr>
                <w:ilvl w:val="0"/>
                <w:numId w:val="69"/>
              </w:numPr>
              <w:suppressAutoHyphens w:val="0"/>
              <w:overflowPunct/>
              <w:autoSpaceDE/>
              <w:ind w:left="276" w:hanging="276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proofErr w:type="gramStart"/>
            <w:r w:rsidRPr="00EE24D7">
              <w:rPr>
                <w:sz w:val="24"/>
                <w:szCs w:val="24"/>
                <w:lang w:eastAsia="pl-PL"/>
              </w:rPr>
              <w:t>rozdzielczość</w:t>
            </w:r>
            <w:proofErr w:type="gramEnd"/>
            <w:r w:rsidRPr="00EE24D7">
              <w:rPr>
                <w:sz w:val="24"/>
                <w:szCs w:val="24"/>
                <w:lang w:eastAsia="pl-PL"/>
              </w:rPr>
              <w:t xml:space="preserve"> natywna min. 1920 x 1080 pikseli.</w:t>
            </w:r>
          </w:p>
          <w:p w:rsidR="00EE24D7" w:rsidRPr="00EE24D7" w:rsidRDefault="00EE24D7" w:rsidP="00CF5F90">
            <w:pPr>
              <w:numPr>
                <w:ilvl w:val="0"/>
                <w:numId w:val="69"/>
              </w:numPr>
              <w:suppressAutoHyphens w:val="0"/>
              <w:overflowPunct/>
              <w:autoSpaceDE/>
              <w:ind w:left="276" w:hanging="276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 w:rsidRPr="00EE24D7">
              <w:rPr>
                <w:sz w:val="24"/>
                <w:szCs w:val="24"/>
                <w:lang w:eastAsia="pl-PL"/>
              </w:rPr>
              <w:t>Matryca matowa, antyrefleksyjna.</w:t>
            </w:r>
          </w:p>
          <w:p w:rsidR="00EE24D7" w:rsidRPr="00EE24D7" w:rsidRDefault="00EE24D7" w:rsidP="00CF5F90">
            <w:pPr>
              <w:numPr>
                <w:ilvl w:val="0"/>
                <w:numId w:val="69"/>
              </w:numPr>
              <w:suppressAutoHyphens w:val="0"/>
              <w:overflowPunct/>
              <w:autoSpaceDE/>
              <w:ind w:left="276" w:hanging="276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 w:rsidRPr="00EE24D7">
              <w:rPr>
                <w:sz w:val="24"/>
                <w:szCs w:val="24"/>
                <w:lang w:eastAsia="pl-PL"/>
              </w:rPr>
              <w:t>Czytnik Smart Card wbudowany w obudowę komputera lub klawiaturę.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4D7" w:rsidRPr="00225953" w:rsidRDefault="00EE24D7" w:rsidP="00EE24D7">
            <w:pPr>
              <w:suppressAutoHyphens w:val="0"/>
              <w:overflowPunct/>
              <w:autoSpaceDE/>
              <w:ind w:left="482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</w:p>
          <w:p w:rsidR="00EE26A0" w:rsidRPr="00225953" w:rsidRDefault="00EE26A0" w:rsidP="00EE24D7">
            <w:pPr>
              <w:suppressAutoHyphens w:val="0"/>
              <w:overflowPunct/>
              <w:autoSpaceDE/>
              <w:ind w:left="482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</w:p>
          <w:p w:rsidR="00EE26A0" w:rsidRPr="00225953" w:rsidRDefault="00EE26A0" w:rsidP="00EE24D7">
            <w:pPr>
              <w:suppressAutoHyphens w:val="0"/>
              <w:overflowPunct/>
              <w:autoSpaceDE/>
              <w:ind w:left="482"/>
              <w:contextualSpacing/>
              <w:jc w:val="both"/>
              <w:textAlignment w:val="auto"/>
              <w:rPr>
                <w:sz w:val="24"/>
                <w:szCs w:val="24"/>
                <w:lang w:eastAsia="pl-PL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ind w:left="482"/>
              <w:contextualSpacing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ind w:left="482"/>
              <w:contextualSpacing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ind w:left="482"/>
              <w:contextualSpacing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ind w:left="482"/>
              <w:contextualSpacing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ind w:left="482"/>
              <w:contextualSpacing/>
              <w:jc w:val="center"/>
              <w:textAlignment w:val="auto"/>
              <w:rPr>
                <w:rFonts w:eastAsia="MS Mincho"/>
                <w:bCs/>
                <w:sz w:val="24"/>
                <w:szCs w:val="24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ind w:left="482"/>
              <w:contextualSpacing/>
              <w:jc w:val="center"/>
              <w:textAlignment w:val="auto"/>
              <w:rPr>
                <w:sz w:val="24"/>
                <w:szCs w:val="24"/>
                <w:lang w:eastAsia="pl-PL"/>
              </w:rPr>
            </w:pPr>
            <w:r w:rsidRPr="00225953">
              <w:rPr>
                <w:rFonts w:eastAsia="MS Mincho"/>
                <w:bCs/>
                <w:sz w:val="24"/>
                <w:szCs w:val="24"/>
              </w:rPr>
              <w:t>Spełnia / nie spełnia *</w:t>
            </w:r>
          </w:p>
        </w:tc>
      </w:tr>
      <w:tr w:rsidR="00EE26A0" w:rsidRPr="00225953" w:rsidTr="0089219B">
        <w:trPr>
          <w:trHeight w:val="840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Pr="00EE24D7" w:rsidRDefault="00EE26A0" w:rsidP="00DA6048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bCs/>
                <w:color w:val="00000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18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Pr="00EE24D7" w:rsidRDefault="00EE26A0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bCs/>
                <w:sz w:val="24"/>
                <w:szCs w:val="24"/>
                <w:lang w:eastAsia="pl-PL"/>
              </w:rPr>
            </w:pPr>
            <w:r w:rsidRPr="00EE24D7">
              <w:rPr>
                <w:bCs/>
                <w:sz w:val="24"/>
                <w:szCs w:val="24"/>
                <w:lang w:eastAsia="pl-PL"/>
              </w:rPr>
              <w:t>Wymagania dodatkowo punktowane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Pr="00EE24D7" w:rsidRDefault="00EE26A0" w:rsidP="00FE45C9">
            <w:pPr>
              <w:suppressAutoHyphens w:val="0"/>
              <w:overflowPunct/>
              <w:autoSpaceDE/>
              <w:ind w:left="278" w:hanging="278"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 w:rsidRPr="00EE24D7">
              <w:rPr>
                <w:sz w:val="24"/>
                <w:szCs w:val="24"/>
                <w:lang w:eastAsia="pl-PL"/>
              </w:rPr>
              <w:t xml:space="preserve">1. Zintegrowana z obudowa kamera internetowa o rozdzielczości min. 2MP z mechaniczną </w:t>
            </w:r>
            <w:proofErr w:type="gramStart"/>
            <w:r w:rsidRPr="00EE24D7">
              <w:rPr>
                <w:sz w:val="24"/>
                <w:szCs w:val="24"/>
                <w:lang w:eastAsia="pl-PL"/>
              </w:rPr>
              <w:t>przesłoną  (dodatkowe</w:t>
            </w:r>
            <w:proofErr w:type="gramEnd"/>
            <w:r w:rsidRPr="00EE24D7">
              <w:rPr>
                <w:sz w:val="24"/>
                <w:szCs w:val="24"/>
                <w:lang w:eastAsia="pl-PL"/>
              </w:rPr>
              <w:t xml:space="preserve"> punkty).</w:t>
            </w:r>
          </w:p>
        </w:tc>
        <w:tc>
          <w:tcPr>
            <w:tcW w:w="29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26A0" w:rsidRPr="00225953" w:rsidRDefault="00EE26A0" w:rsidP="00EE24D7">
            <w:pPr>
              <w:suppressAutoHyphens w:val="0"/>
              <w:overflowPunct/>
              <w:autoSpaceDE/>
              <w:jc w:val="both"/>
              <w:textAlignment w:val="auto"/>
              <w:rPr>
                <w:sz w:val="24"/>
                <w:szCs w:val="24"/>
                <w:lang w:eastAsia="pl-PL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jc w:val="center"/>
              <w:textAlignment w:val="auto"/>
              <w:rPr>
                <w:sz w:val="24"/>
                <w:szCs w:val="24"/>
                <w:lang w:eastAsia="pl-PL"/>
              </w:rPr>
            </w:pPr>
            <w:r w:rsidRPr="00225953">
              <w:rPr>
                <w:sz w:val="24"/>
                <w:szCs w:val="24"/>
                <w:lang w:eastAsia="pl-PL"/>
              </w:rPr>
              <w:t>Posiada / nie posiada *</w:t>
            </w:r>
          </w:p>
        </w:tc>
      </w:tr>
      <w:tr w:rsidR="00EE26A0" w:rsidRPr="00225953" w:rsidTr="0089219B">
        <w:trPr>
          <w:trHeight w:val="840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Default="00EE26A0" w:rsidP="00DA6048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8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Pr="00EE24D7" w:rsidRDefault="00EE26A0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Pr="00EE24D7" w:rsidRDefault="00EE26A0" w:rsidP="00FE45C9">
            <w:pPr>
              <w:suppressAutoHyphens w:val="0"/>
              <w:overflowPunct/>
              <w:autoSpaceDE/>
              <w:ind w:left="278" w:hanging="278"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 w:rsidRPr="00EE24D7">
              <w:rPr>
                <w:sz w:val="24"/>
                <w:szCs w:val="24"/>
                <w:lang w:eastAsia="pl-PL"/>
              </w:rPr>
              <w:t>2. Opcjonalnie matryca typu IPS (dodatkowe punkty).</w:t>
            </w:r>
          </w:p>
        </w:tc>
        <w:tc>
          <w:tcPr>
            <w:tcW w:w="29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26A0" w:rsidRPr="00225953" w:rsidRDefault="00EE26A0" w:rsidP="00EE26A0">
            <w:pPr>
              <w:suppressAutoHyphens w:val="0"/>
              <w:overflowPunct/>
              <w:autoSpaceDE/>
              <w:jc w:val="center"/>
              <w:textAlignment w:val="auto"/>
              <w:rPr>
                <w:sz w:val="24"/>
                <w:szCs w:val="24"/>
                <w:lang w:eastAsia="pl-PL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jc w:val="center"/>
              <w:textAlignment w:val="auto"/>
              <w:rPr>
                <w:sz w:val="24"/>
                <w:szCs w:val="24"/>
                <w:lang w:eastAsia="pl-PL"/>
              </w:rPr>
            </w:pPr>
            <w:r w:rsidRPr="00225953">
              <w:rPr>
                <w:sz w:val="24"/>
                <w:szCs w:val="24"/>
                <w:lang w:eastAsia="pl-PL"/>
              </w:rPr>
              <w:t>Posiada / nie posiada *</w:t>
            </w:r>
          </w:p>
        </w:tc>
      </w:tr>
      <w:tr w:rsidR="00EE26A0" w:rsidRPr="00225953" w:rsidTr="0089219B">
        <w:trPr>
          <w:trHeight w:val="840"/>
        </w:trPr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Default="00EE26A0" w:rsidP="00DA6048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8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Pr="00EE24D7" w:rsidRDefault="00EE26A0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Pr="00EE24D7" w:rsidRDefault="00EE26A0" w:rsidP="00FE45C9">
            <w:pPr>
              <w:suppressAutoHyphens w:val="0"/>
              <w:overflowPunct/>
              <w:autoSpaceDE/>
              <w:ind w:left="278" w:hanging="278"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 w:rsidRPr="00EE24D7">
              <w:rPr>
                <w:sz w:val="24"/>
                <w:szCs w:val="24"/>
                <w:lang w:eastAsia="pl-PL"/>
              </w:rPr>
              <w:t>3. Dodatkowe (powyżej czterech) porty USB zintegrowane w obudowie (dodatkowe punkty)</w:t>
            </w:r>
          </w:p>
        </w:tc>
        <w:tc>
          <w:tcPr>
            <w:tcW w:w="292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E26A0" w:rsidRPr="00225953" w:rsidRDefault="00EE26A0" w:rsidP="00EE24D7">
            <w:pPr>
              <w:suppressAutoHyphens w:val="0"/>
              <w:overflowPunct/>
              <w:autoSpaceDE/>
              <w:jc w:val="both"/>
              <w:textAlignment w:val="auto"/>
              <w:rPr>
                <w:sz w:val="24"/>
                <w:szCs w:val="24"/>
                <w:lang w:eastAsia="pl-PL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jc w:val="center"/>
              <w:textAlignment w:val="auto"/>
              <w:rPr>
                <w:sz w:val="24"/>
                <w:szCs w:val="24"/>
                <w:lang w:eastAsia="pl-PL"/>
              </w:rPr>
            </w:pPr>
            <w:r w:rsidRPr="00225953">
              <w:rPr>
                <w:sz w:val="24"/>
                <w:szCs w:val="24"/>
                <w:lang w:eastAsia="pl-PL"/>
              </w:rPr>
              <w:t>Posiada / nie posiada *</w:t>
            </w:r>
          </w:p>
        </w:tc>
      </w:tr>
      <w:tr w:rsidR="00EE26A0" w:rsidRPr="00225953" w:rsidTr="0089219B">
        <w:trPr>
          <w:trHeight w:val="840"/>
        </w:trPr>
        <w:tc>
          <w:tcPr>
            <w:tcW w:w="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Default="00EE26A0" w:rsidP="00DA6048">
            <w:pPr>
              <w:keepLines/>
              <w:widowControl w:val="0"/>
              <w:overflowPunct/>
              <w:autoSpaceDE/>
              <w:snapToGrid w:val="0"/>
              <w:spacing w:before="30" w:after="30" w:line="360" w:lineRule="auto"/>
              <w:textAlignment w:val="auto"/>
              <w:rPr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8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Pr="00EE24D7" w:rsidRDefault="00EE26A0" w:rsidP="00EE24D7">
            <w:pPr>
              <w:keepNext/>
              <w:keepLines/>
              <w:overflowPunct/>
              <w:autoSpaceDE/>
              <w:snapToGrid w:val="0"/>
              <w:spacing w:before="30" w:after="30" w:line="360" w:lineRule="auto"/>
              <w:textAlignment w:val="auto"/>
              <w:rPr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26A0" w:rsidRPr="00EE24D7" w:rsidRDefault="00EE26A0" w:rsidP="00FE45C9">
            <w:pPr>
              <w:suppressAutoHyphens w:val="0"/>
              <w:overflowPunct/>
              <w:autoSpaceDE/>
              <w:ind w:left="278" w:hanging="278"/>
              <w:jc w:val="both"/>
              <w:textAlignment w:val="auto"/>
              <w:rPr>
                <w:sz w:val="24"/>
                <w:szCs w:val="24"/>
                <w:lang w:eastAsia="pl-PL"/>
              </w:rPr>
            </w:pPr>
            <w:r w:rsidRPr="00EE24D7">
              <w:rPr>
                <w:sz w:val="24"/>
                <w:szCs w:val="24"/>
                <w:lang w:eastAsia="pl-PL"/>
              </w:rPr>
              <w:t>4. Możliwość obrotu monitora do pozycji pionowej 90 º (</w:t>
            </w:r>
            <w:proofErr w:type="spellStart"/>
            <w:r w:rsidRPr="00EE24D7">
              <w:rPr>
                <w:sz w:val="24"/>
                <w:szCs w:val="24"/>
                <w:lang w:eastAsia="pl-PL"/>
              </w:rPr>
              <w:t>pivot</w:t>
            </w:r>
            <w:proofErr w:type="spellEnd"/>
            <w:r w:rsidRPr="00EE24D7">
              <w:rPr>
                <w:sz w:val="24"/>
                <w:szCs w:val="24"/>
                <w:lang w:eastAsia="pl-PL"/>
              </w:rPr>
              <w:t>) (dodatkowe punkty)</w:t>
            </w:r>
          </w:p>
        </w:tc>
        <w:tc>
          <w:tcPr>
            <w:tcW w:w="29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26A0" w:rsidRPr="00225953" w:rsidRDefault="00EE26A0" w:rsidP="00EE24D7">
            <w:pPr>
              <w:suppressAutoHyphens w:val="0"/>
              <w:overflowPunct/>
              <w:autoSpaceDE/>
              <w:jc w:val="both"/>
              <w:textAlignment w:val="auto"/>
              <w:rPr>
                <w:sz w:val="24"/>
                <w:szCs w:val="24"/>
                <w:lang w:eastAsia="pl-PL"/>
              </w:rPr>
            </w:pPr>
          </w:p>
          <w:p w:rsidR="00EE26A0" w:rsidRPr="00225953" w:rsidRDefault="00EE26A0" w:rsidP="00EE26A0">
            <w:pPr>
              <w:suppressAutoHyphens w:val="0"/>
              <w:overflowPunct/>
              <w:autoSpaceDE/>
              <w:jc w:val="center"/>
              <w:textAlignment w:val="auto"/>
              <w:rPr>
                <w:sz w:val="24"/>
                <w:szCs w:val="24"/>
                <w:lang w:eastAsia="pl-PL"/>
              </w:rPr>
            </w:pPr>
            <w:r w:rsidRPr="00225953">
              <w:rPr>
                <w:sz w:val="24"/>
                <w:szCs w:val="24"/>
                <w:lang w:eastAsia="pl-PL"/>
              </w:rPr>
              <w:t>Posiada / nie posiada *</w:t>
            </w:r>
          </w:p>
        </w:tc>
      </w:tr>
    </w:tbl>
    <w:p w:rsidR="00284352" w:rsidRPr="00B217EB" w:rsidRDefault="00284352" w:rsidP="000F5895">
      <w:pPr>
        <w:suppressAutoHyphens w:val="0"/>
        <w:overflowPunct/>
        <w:autoSpaceDE/>
        <w:spacing w:after="200" w:line="276" w:lineRule="auto"/>
        <w:contextualSpacing/>
        <w:jc w:val="both"/>
        <w:textAlignment w:val="auto"/>
        <w:rPr>
          <w:rFonts w:eastAsia="Calibri"/>
          <w:sz w:val="24"/>
          <w:szCs w:val="24"/>
          <w:lang w:eastAsia="en-US"/>
        </w:rPr>
      </w:pPr>
    </w:p>
    <w:p w:rsidR="00B01DCF" w:rsidRDefault="00B01DCF" w:rsidP="00B01DCF">
      <w:pPr>
        <w:ind w:left="6372"/>
        <w:jc w:val="both"/>
      </w:pPr>
      <w:r w:rsidRPr="007D1B8E">
        <w:t>..........................................</w:t>
      </w:r>
      <w:r w:rsidRPr="007D1B8E">
        <w:tab/>
        <w:t xml:space="preserve"> </w:t>
      </w:r>
    </w:p>
    <w:p w:rsidR="00B01DCF" w:rsidRDefault="00B01DCF" w:rsidP="00B01DCF">
      <w:pPr>
        <w:ind w:left="6372"/>
        <w:jc w:val="both"/>
      </w:pPr>
      <w:r>
        <w:t xml:space="preserve">    </w:t>
      </w:r>
      <w:proofErr w:type="gramStart"/>
      <w:r>
        <w:t>data</w:t>
      </w:r>
      <w:proofErr w:type="gramEnd"/>
      <w:r>
        <w:t xml:space="preserve"> i miejscowość</w:t>
      </w:r>
      <w:r>
        <w:tab/>
      </w:r>
    </w:p>
    <w:p w:rsidR="00B01DCF" w:rsidRDefault="00B01DCF" w:rsidP="00B01DCF">
      <w:pPr>
        <w:jc w:val="both"/>
      </w:pPr>
      <w:r>
        <w:t xml:space="preserve">                                                                        ……………………………………………………………………….</w:t>
      </w:r>
    </w:p>
    <w:p w:rsidR="00566B23" w:rsidRPr="00566B23" w:rsidRDefault="00B01DCF" w:rsidP="00566B23">
      <w:pPr>
        <w:jc w:val="both"/>
      </w:pPr>
      <w:r>
        <w:t xml:space="preserve">                                                                      </w:t>
      </w:r>
      <w:r w:rsidRPr="007D1B8E">
        <w:t xml:space="preserve">podpis i pieczęć </w:t>
      </w:r>
      <w:proofErr w:type="gramStart"/>
      <w:r w:rsidRPr="007D1B8E">
        <w:t>osoby  upoważnionej</w:t>
      </w:r>
      <w:proofErr w:type="gramEnd"/>
      <w:r w:rsidRPr="007D1B8E">
        <w:t xml:space="preserve"> do reprezentacji</w:t>
      </w:r>
      <w:r w:rsidRPr="007D1B8E">
        <w:rPr>
          <w:sz w:val="24"/>
          <w:szCs w:val="24"/>
        </w:rPr>
        <w:t xml:space="preserve"> </w:t>
      </w:r>
      <w:r w:rsidRPr="00062F20">
        <w:t>Wykonaw</w:t>
      </w:r>
      <w:r w:rsidR="00566B23">
        <w:t>cy</w:t>
      </w:r>
    </w:p>
    <w:p w:rsidR="00D478A8" w:rsidRDefault="00D478A8" w:rsidP="00D03C2F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677FCF" w:rsidRDefault="00677FCF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677FCF" w:rsidRDefault="00677FCF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677FCF" w:rsidRDefault="00677FCF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677FCF" w:rsidRDefault="00677FCF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C912D5" w:rsidRDefault="00C912D5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E348B6" w:rsidRDefault="00E348B6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E348B6" w:rsidRDefault="00E348B6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C808AB" w:rsidRDefault="00C808AB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C808AB" w:rsidRDefault="00C808AB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E348B6" w:rsidRDefault="00E348B6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E348B6" w:rsidRDefault="00E348B6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highlight w:val="yellow"/>
          <w:lang w:eastAsia="en-US"/>
        </w:rPr>
      </w:pPr>
    </w:p>
    <w:p w:rsidR="00D03C2F" w:rsidRPr="00296B8B" w:rsidRDefault="00503EE9" w:rsidP="00DA5DFA">
      <w:pPr>
        <w:suppressAutoHyphens w:val="0"/>
        <w:overflowPunct/>
        <w:autoSpaceDE/>
        <w:spacing w:after="200" w:line="276" w:lineRule="auto"/>
        <w:textAlignment w:val="auto"/>
        <w:rPr>
          <w:rFonts w:eastAsia="Calibri"/>
          <w:b/>
          <w:sz w:val="24"/>
          <w:szCs w:val="24"/>
          <w:lang w:eastAsia="en-US"/>
        </w:rPr>
      </w:pPr>
      <w:proofErr w:type="gramStart"/>
      <w:r w:rsidRPr="00296B8B">
        <w:rPr>
          <w:rFonts w:eastAsia="Calibri"/>
          <w:b/>
          <w:sz w:val="24"/>
          <w:szCs w:val="24"/>
          <w:lang w:eastAsia="en-US"/>
        </w:rPr>
        <w:lastRenderedPageBreak/>
        <w:t>z</w:t>
      </w:r>
      <w:r w:rsidR="00D03C2F" w:rsidRPr="00296B8B">
        <w:rPr>
          <w:rFonts w:eastAsia="Calibri"/>
          <w:b/>
          <w:sz w:val="24"/>
          <w:szCs w:val="24"/>
          <w:lang w:eastAsia="en-US"/>
        </w:rPr>
        <w:t>ałącznik</w:t>
      </w:r>
      <w:proofErr w:type="gramEnd"/>
      <w:r w:rsidR="00D03C2F" w:rsidRPr="00296B8B">
        <w:rPr>
          <w:rFonts w:eastAsia="Calibri"/>
          <w:b/>
          <w:sz w:val="24"/>
          <w:szCs w:val="24"/>
          <w:lang w:eastAsia="en-US"/>
        </w:rPr>
        <w:t xml:space="preserve"> nr 3b do SIWZ</w:t>
      </w:r>
    </w:p>
    <w:p w:rsidR="000360CB" w:rsidRPr="00296B8B" w:rsidRDefault="000360CB" w:rsidP="00B01DCF">
      <w:pPr>
        <w:suppressAutoHyphens w:val="0"/>
        <w:overflowPunct/>
        <w:autoSpaceDE/>
        <w:spacing w:after="200" w:line="276" w:lineRule="auto"/>
        <w:jc w:val="center"/>
        <w:textAlignment w:val="auto"/>
        <w:rPr>
          <w:rFonts w:eastAsia="Calibri"/>
          <w:b/>
          <w:sz w:val="24"/>
          <w:szCs w:val="24"/>
          <w:lang w:eastAsia="en-US"/>
        </w:rPr>
      </w:pPr>
    </w:p>
    <w:p w:rsidR="00B01DCF" w:rsidRPr="00296B8B" w:rsidRDefault="00B01DCF" w:rsidP="00B01DCF">
      <w:pPr>
        <w:suppressAutoHyphens w:val="0"/>
        <w:overflowPunct/>
        <w:autoSpaceDE/>
        <w:spacing w:after="200" w:line="276" w:lineRule="auto"/>
        <w:jc w:val="center"/>
        <w:textAlignment w:val="auto"/>
        <w:rPr>
          <w:rFonts w:eastAsia="Calibri"/>
          <w:b/>
          <w:sz w:val="24"/>
          <w:szCs w:val="24"/>
          <w:lang w:eastAsia="en-US"/>
        </w:rPr>
      </w:pPr>
      <w:r w:rsidRPr="00296B8B">
        <w:rPr>
          <w:rFonts w:eastAsia="Calibri"/>
          <w:b/>
          <w:sz w:val="24"/>
          <w:szCs w:val="24"/>
          <w:lang w:eastAsia="en-US"/>
        </w:rPr>
        <w:t>SZCZEGÓŁOWY FORMULARZ OFERTOWY</w:t>
      </w:r>
    </w:p>
    <w:p w:rsidR="000360CB" w:rsidRPr="00296B8B" w:rsidRDefault="000360CB" w:rsidP="00B01DCF">
      <w:pPr>
        <w:suppressAutoHyphens w:val="0"/>
        <w:overflowPunct/>
        <w:autoSpaceDE/>
        <w:spacing w:after="200" w:line="276" w:lineRule="auto"/>
        <w:jc w:val="both"/>
        <w:textAlignment w:val="auto"/>
        <w:rPr>
          <w:rFonts w:eastAsia="Calibri"/>
          <w:b/>
          <w:sz w:val="24"/>
          <w:szCs w:val="24"/>
          <w:u w:val="single"/>
          <w:lang w:eastAsia="en-US"/>
        </w:rPr>
      </w:pPr>
    </w:p>
    <w:p w:rsidR="00225953" w:rsidRPr="00296B8B" w:rsidRDefault="00B01DCF" w:rsidP="00B01DCF">
      <w:pPr>
        <w:suppressAutoHyphens w:val="0"/>
        <w:overflowPunct/>
        <w:autoSpaceDE/>
        <w:spacing w:after="200" w:line="276" w:lineRule="auto"/>
        <w:jc w:val="both"/>
        <w:textAlignment w:val="auto"/>
        <w:rPr>
          <w:rFonts w:eastAsia="Calibri"/>
          <w:b/>
          <w:sz w:val="24"/>
          <w:szCs w:val="24"/>
          <w:u w:val="single"/>
          <w:lang w:eastAsia="en-US"/>
        </w:rPr>
      </w:pPr>
      <w:r w:rsidRPr="00296B8B">
        <w:rPr>
          <w:rFonts w:eastAsia="Calibri"/>
          <w:b/>
          <w:sz w:val="24"/>
          <w:szCs w:val="24"/>
          <w:u w:val="single"/>
          <w:lang w:eastAsia="en-US"/>
        </w:rPr>
        <w:t xml:space="preserve">W szczegółowym formularzu ofertowym należy bezwzględnie </w:t>
      </w:r>
      <w:r w:rsidR="00677FCF" w:rsidRPr="00296B8B">
        <w:rPr>
          <w:rFonts w:eastAsia="Calibri"/>
          <w:b/>
          <w:sz w:val="24"/>
          <w:szCs w:val="24"/>
          <w:u w:val="single"/>
          <w:lang w:eastAsia="en-US"/>
        </w:rPr>
        <w:t xml:space="preserve">podać producenta urządzenia i model urządzenia. </w:t>
      </w:r>
    </w:p>
    <w:p w:rsidR="005F4F3B" w:rsidRPr="00A8699F" w:rsidRDefault="00B01DCF" w:rsidP="00B01DCF">
      <w:pPr>
        <w:suppressAutoHyphens w:val="0"/>
        <w:overflowPunct/>
        <w:autoSpaceDE/>
        <w:spacing w:after="200" w:line="276" w:lineRule="auto"/>
        <w:jc w:val="both"/>
        <w:textAlignment w:val="auto"/>
        <w:rPr>
          <w:rFonts w:eastAsia="Calibri"/>
          <w:b/>
          <w:sz w:val="24"/>
          <w:szCs w:val="24"/>
          <w:u w:val="single"/>
          <w:lang w:eastAsia="en-US"/>
        </w:rPr>
      </w:pPr>
      <w:r w:rsidRPr="00296B8B">
        <w:rPr>
          <w:rFonts w:eastAsia="Calibri"/>
          <w:b/>
          <w:sz w:val="24"/>
          <w:szCs w:val="24"/>
          <w:u w:val="single"/>
          <w:lang w:eastAsia="en-US"/>
        </w:rPr>
        <w:t xml:space="preserve">Dla części </w:t>
      </w:r>
      <w:proofErr w:type="gramStart"/>
      <w:r w:rsidRPr="00296B8B">
        <w:rPr>
          <w:rFonts w:eastAsia="Calibri"/>
          <w:b/>
          <w:sz w:val="24"/>
          <w:szCs w:val="24"/>
          <w:u w:val="single"/>
          <w:lang w:eastAsia="en-US"/>
        </w:rPr>
        <w:t>II* (jeżeli</w:t>
      </w:r>
      <w:proofErr w:type="gramEnd"/>
      <w:r w:rsidRPr="00296B8B">
        <w:rPr>
          <w:rFonts w:eastAsia="Calibri"/>
          <w:b/>
          <w:sz w:val="24"/>
          <w:szCs w:val="24"/>
          <w:u w:val="single"/>
          <w:lang w:eastAsia="en-US"/>
        </w:rPr>
        <w:t xml:space="preserve"> dotycz</w:t>
      </w:r>
      <w:r w:rsidR="005E0364" w:rsidRPr="00296B8B">
        <w:rPr>
          <w:rFonts w:eastAsia="Calibri"/>
          <w:b/>
          <w:sz w:val="24"/>
          <w:szCs w:val="24"/>
          <w:u w:val="single"/>
          <w:lang w:eastAsia="en-US"/>
        </w:rPr>
        <w:t>y</w:t>
      </w:r>
      <w:r w:rsidRPr="00296B8B">
        <w:rPr>
          <w:rFonts w:eastAsia="Calibri"/>
          <w:b/>
          <w:sz w:val="24"/>
          <w:szCs w:val="24"/>
          <w:u w:val="single"/>
          <w:lang w:eastAsia="en-US"/>
        </w:rPr>
        <w:t>*)</w:t>
      </w:r>
    </w:p>
    <w:p w:rsidR="00901C72" w:rsidRDefault="000360CB" w:rsidP="00901C72">
      <w:pPr>
        <w:rPr>
          <w:b/>
          <w:sz w:val="24"/>
          <w:szCs w:val="24"/>
        </w:rPr>
      </w:pPr>
      <w:r>
        <w:rPr>
          <w:b/>
          <w:sz w:val="24"/>
          <w:szCs w:val="24"/>
        </w:rPr>
        <w:t>1) U</w:t>
      </w:r>
      <w:r w:rsidR="00901C72" w:rsidRPr="00BC113A">
        <w:rPr>
          <w:b/>
          <w:sz w:val="24"/>
          <w:szCs w:val="24"/>
        </w:rPr>
        <w:t>rządzeni</w:t>
      </w:r>
      <w:r w:rsidR="00901C72">
        <w:rPr>
          <w:b/>
          <w:sz w:val="24"/>
          <w:szCs w:val="24"/>
        </w:rPr>
        <w:t>e</w:t>
      </w:r>
      <w:r w:rsidR="00901C72" w:rsidRPr="00BC113A">
        <w:rPr>
          <w:b/>
          <w:sz w:val="24"/>
          <w:szCs w:val="24"/>
        </w:rPr>
        <w:t xml:space="preserve"> wielofunkcyjne </w:t>
      </w:r>
      <w:r w:rsidR="00901C72">
        <w:rPr>
          <w:b/>
          <w:sz w:val="24"/>
          <w:szCs w:val="24"/>
        </w:rPr>
        <w:t xml:space="preserve">kolorowe </w:t>
      </w:r>
      <w:r w:rsidR="00901C72" w:rsidRPr="00BC113A">
        <w:rPr>
          <w:b/>
          <w:sz w:val="24"/>
          <w:szCs w:val="24"/>
        </w:rPr>
        <w:t xml:space="preserve">– </w:t>
      </w:r>
      <w:r w:rsidR="00901C72">
        <w:rPr>
          <w:b/>
          <w:sz w:val="24"/>
          <w:szCs w:val="24"/>
        </w:rPr>
        <w:t>1</w:t>
      </w:r>
      <w:r w:rsidR="00901C72" w:rsidRPr="00BC113A">
        <w:rPr>
          <w:b/>
          <w:sz w:val="24"/>
          <w:szCs w:val="24"/>
        </w:rPr>
        <w:t xml:space="preserve"> sztuk</w:t>
      </w:r>
      <w:r w:rsidR="00901C72">
        <w:rPr>
          <w:b/>
          <w:sz w:val="24"/>
          <w:szCs w:val="24"/>
        </w:rPr>
        <w:t>a</w:t>
      </w:r>
    </w:p>
    <w:p w:rsidR="00901C72" w:rsidRPr="00BC113A" w:rsidRDefault="00901C72" w:rsidP="00901C72">
      <w:pPr>
        <w:rPr>
          <w:b/>
          <w:sz w:val="24"/>
          <w:szCs w:val="24"/>
        </w:rPr>
      </w:pPr>
    </w:p>
    <w:p w:rsidR="00901C72" w:rsidRPr="00296B8B" w:rsidRDefault="00901C72" w:rsidP="00901C72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  <w:r>
        <w:rPr>
          <w:sz w:val="24"/>
          <w:szCs w:val="24"/>
        </w:rPr>
        <w:t>Dostawa u</w:t>
      </w:r>
      <w:r w:rsidRPr="00BC113A">
        <w:rPr>
          <w:sz w:val="24"/>
          <w:szCs w:val="24"/>
        </w:rPr>
        <w:t>rządzeni</w:t>
      </w:r>
      <w:r>
        <w:rPr>
          <w:sz w:val="24"/>
          <w:szCs w:val="24"/>
        </w:rPr>
        <w:t>a</w:t>
      </w:r>
      <w:r w:rsidRPr="00BC113A">
        <w:rPr>
          <w:sz w:val="24"/>
          <w:szCs w:val="24"/>
        </w:rPr>
        <w:t xml:space="preserve"> wielofunkcyjne</w:t>
      </w:r>
      <w:r>
        <w:rPr>
          <w:sz w:val="24"/>
          <w:szCs w:val="24"/>
        </w:rPr>
        <w:t>go</w:t>
      </w:r>
      <w:r w:rsidRPr="00BC113A">
        <w:rPr>
          <w:sz w:val="24"/>
          <w:szCs w:val="24"/>
        </w:rPr>
        <w:t xml:space="preserve"> (drukarka, faks, skaner, kopiarka) wraz ze wszystkimi materiałami eksploatacyjnymi umożliwiającymi </w:t>
      </w:r>
      <w:r w:rsidRPr="00296B8B">
        <w:rPr>
          <w:sz w:val="24"/>
          <w:szCs w:val="24"/>
        </w:rPr>
        <w:t>wydruk 25 000 stron w kolorze. Urządzenie musi być gotowe do pracy i wyposażone w pełnowartościowe tonery.</w:t>
      </w:r>
    </w:p>
    <w:p w:rsidR="002124FB" w:rsidRPr="00296B8B" w:rsidRDefault="002124FB" w:rsidP="00901C72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</w:p>
    <w:p w:rsidR="002124FB" w:rsidRPr="00296B8B" w:rsidRDefault="002124FB" w:rsidP="00901C72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  <w:r w:rsidRPr="00296B8B">
        <w:rPr>
          <w:sz w:val="24"/>
          <w:szCs w:val="24"/>
        </w:rPr>
        <w:t>Producent urządzenia: …………………………….</w:t>
      </w:r>
    </w:p>
    <w:p w:rsidR="002124FB" w:rsidRPr="00296B8B" w:rsidRDefault="002124FB" w:rsidP="00901C72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  <w:r w:rsidRPr="00296B8B">
        <w:rPr>
          <w:sz w:val="24"/>
          <w:szCs w:val="24"/>
        </w:rPr>
        <w:t>Model urządzenia: …………………………………</w:t>
      </w:r>
    </w:p>
    <w:p w:rsidR="00901C72" w:rsidRPr="00296B8B" w:rsidRDefault="002124FB" w:rsidP="00901C72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  <w:r w:rsidRPr="00296B8B">
        <w:rPr>
          <w:sz w:val="24"/>
          <w:szCs w:val="24"/>
        </w:rPr>
        <w:t xml:space="preserve">Oferowane urządzenie </w:t>
      </w:r>
      <w:r w:rsidRPr="00296B8B">
        <w:rPr>
          <w:sz w:val="24"/>
          <w:szCs w:val="24"/>
          <w:lang w:eastAsia="pl-PL"/>
        </w:rPr>
        <w:t xml:space="preserve">jest kompatybilne z posiadanym przez Zamawiającego oprogramowanie. </w:t>
      </w:r>
      <w:proofErr w:type="spellStart"/>
      <w:r w:rsidRPr="00296B8B">
        <w:rPr>
          <w:sz w:val="24"/>
          <w:szCs w:val="24"/>
          <w:lang w:eastAsia="pl-PL"/>
        </w:rPr>
        <w:t>Qube</w:t>
      </w:r>
      <w:proofErr w:type="spellEnd"/>
      <w:r w:rsidRPr="00296B8B">
        <w:rPr>
          <w:sz w:val="24"/>
          <w:szCs w:val="24"/>
          <w:lang w:eastAsia="pl-PL"/>
        </w:rPr>
        <w:t xml:space="preserve"> </w:t>
      </w:r>
      <w:proofErr w:type="spellStart"/>
      <w:r w:rsidRPr="00296B8B">
        <w:rPr>
          <w:sz w:val="24"/>
          <w:szCs w:val="24"/>
          <w:lang w:eastAsia="pl-PL"/>
        </w:rPr>
        <w:t>Smartprint</w:t>
      </w:r>
      <w:proofErr w:type="spellEnd"/>
      <w:r w:rsidRPr="00296B8B">
        <w:rPr>
          <w:sz w:val="24"/>
          <w:szCs w:val="24"/>
          <w:lang w:eastAsia="pl-PL"/>
        </w:rPr>
        <w:t xml:space="preserve">. Urządzenie </w:t>
      </w:r>
      <w:proofErr w:type="spellStart"/>
      <w:r w:rsidRPr="00296B8B">
        <w:rPr>
          <w:sz w:val="24"/>
          <w:szCs w:val="24"/>
          <w:lang w:eastAsia="pl-PL"/>
        </w:rPr>
        <w:t>zintegrowuje</w:t>
      </w:r>
      <w:proofErr w:type="spellEnd"/>
      <w:r w:rsidRPr="00296B8B">
        <w:rPr>
          <w:sz w:val="24"/>
          <w:szCs w:val="24"/>
          <w:lang w:eastAsia="pl-PL"/>
        </w:rPr>
        <w:t xml:space="preserve"> się z w/w systemem.</w:t>
      </w:r>
      <w:r w:rsidRPr="00296B8B">
        <w:rPr>
          <w:sz w:val="24"/>
          <w:szCs w:val="24"/>
        </w:rPr>
        <w:t xml:space="preserve"> </w:t>
      </w:r>
    </w:p>
    <w:p w:rsidR="00677FCF" w:rsidRPr="00296B8B" w:rsidRDefault="00677FCF" w:rsidP="00F856E3">
      <w:pPr>
        <w:rPr>
          <w:b/>
          <w:sz w:val="24"/>
          <w:szCs w:val="24"/>
        </w:rPr>
      </w:pPr>
    </w:p>
    <w:p w:rsidR="00F856E3" w:rsidRPr="00296B8B" w:rsidRDefault="000360CB" w:rsidP="00F856E3">
      <w:r w:rsidRPr="00296B8B">
        <w:rPr>
          <w:b/>
          <w:sz w:val="24"/>
          <w:szCs w:val="24"/>
        </w:rPr>
        <w:t>2) U</w:t>
      </w:r>
      <w:r w:rsidR="00F856E3" w:rsidRPr="00296B8B">
        <w:rPr>
          <w:b/>
          <w:sz w:val="24"/>
          <w:szCs w:val="24"/>
        </w:rPr>
        <w:t>rządzeni</w:t>
      </w:r>
      <w:r w:rsidR="00901C72" w:rsidRPr="00296B8B">
        <w:rPr>
          <w:b/>
          <w:sz w:val="24"/>
          <w:szCs w:val="24"/>
        </w:rPr>
        <w:t>e</w:t>
      </w:r>
      <w:r w:rsidR="00F856E3" w:rsidRPr="00296B8B">
        <w:rPr>
          <w:b/>
          <w:sz w:val="24"/>
          <w:szCs w:val="24"/>
        </w:rPr>
        <w:t xml:space="preserve"> wielofunkcyjne </w:t>
      </w:r>
      <w:r w:rsidR="00C60040" w:rsidRPr="00296B8B">
        <w:rPr>
          <w:b/>
          <w:sz w:val="24"/>
          <w:szCs w:val="24"/>
        </w:rPr>
        <w:t>monochromatyczne</w:t>
      </w:r>
      <w:r w:rsidR="00783590" w:rsidRPr="00296B8B">
        <w:rPr>
          <w:b/>
          <w:sz w:val="24"/>
          <w:szCs w:val="24"/>
        </w:rPr>
        <w:t xml:space="preserve"> </w:t>
      </w:r>
      <w:r w:rsidR="00F856E3" w:rsidRPr="00296B8B">
        <w:rPr>
          <w:b/>
          <w:sz w:val="24"/>
          <w:szCs w:val="24"/>
        </w:rPr>
        <w:t>–</w:t>
      </w:r>
      <w:r w:rsidR="00C60040" w:rsidRPr="00296B8B">
        <w:rPr>
          <w:b/>
          <w:sz w:val="24"/>
          <w:szCs w:val="24"/>
        </w:rPr>
        <w:t xml:space="preserve"> </w:t>
      </w:r>
      <w:r w:rsidR="00901C72" w:rsidRPr="00296B8B">
        <w:rPr>
          <w:b/>
          <w:sz w:val="24"/>
          <w:szCs w:val="24"/>
        </w:rPr>
        <w:t>1</w:t>
      </w:r>
      <w:r w:rsidR="00F856E3" w:rsidRPr="00296B8B">
        <w:rPr>
          <w:b/>
          <w:sz w:val="24"/>
          <w:szCs w:val="24"/>
        </w:rPr>
        <w:t xml:space="preserve"> sztuk</w:t>
      </w:r>
      <w:r w:rsidR="00901C72" w:rsidRPr="00296B8B">
        <w:rPr>
          <w:b/>
          <w:sz w:val="24"/>
          <w:szCs w:val="24"/>
        </w:rPr>
        <w:t>a</w:t>
      </w:r>
    </w:p>
    <w:p w:rsidR="00F856E3" w:rsidRPr="00296B8B" w:rsidRDefault="00F856E3" w:rsidP="00F856E3">
      <w:pPr>
        <w:rPr>
          <w:sz w:val="24"/>
          <w:szCs w:val="24"/>
        </w:rPr>
      </w:pPr>
    </w:p>
    <w:p w:rsidR="00F856E3" w:rsidRDefault="00F856E3" w:rsidP="00F856E3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  <w:r w:rsidRPr="00296B8B">
        <w:rPr>
          <w:sz w:val="24"/>
          <w:szCs w:val="24"/>
        </w:rPr>
        <w:t>Dostawa urządze</w:t>
      </w:r>
      <w:r w:rsidR="00901C72" w:rsidRPr="00296B8B">
        <w:rPr>
          <w:sz w:val="24"/>
          <w:szCs w:val="24"/>
        </w:rPr>
        <w:t>nia wielofunkcyjnego</w:t>
      </w:r>
      <w:r w:rsidRPr="00296B8B">
        <w:rPr>
          <w:sz w:val="24"/>
          <w:szCs w:val="24"/>
        </w:rPr>
        <w:t xml:space="preserve"> (drukarka, skaner, kopiarka) wraz ze wszystkimi materiałami eksploatacyjnymi umożliwiającymi wydruk </w:t>
      </w:r>
      <w:r w:rsidR="00901C72" w:rsidRPr="00296B8B">
        <w:rPr>
          <w:sz w:val="24"/>
          <w:szCs w:val="24"/>
        </w:rPr>
        <w:t>2</w:t>
      </w:r>
      <w:r w:rsidRPr="00296B8B">
        <w:rPr>
          <w:sz w:val="24"/>
          <w:szCs w:val="24"/>
        </w:rPr>
        <w:t>0 000 stron na urządzeniu. Urządzeni</w:t>
      </w:r>
      <w:r w:rsidR="00901C72" w:rsidRPr="00296B8B">
        <w:rPr>
          <w:sz w:val="24"/>
          <w:szCs w:val="24"/>
        </w:rPr>
        <w:t>e</w:t>
      </w:r>
      <w:r w:rsidRPr="00296B8B">
        <w:rPr>
          <w:sz w:val="24"/>
          <w:szCs w:val="24"/>
        </w:rPr>
        <w:t xml:space="preserve"> muszą być gotowe do pracy i wyposażone w pełnowartościowe tonery.</w:t>
      </w:r>
    </w:p>
    <w:p w:rsidR="002124FB" w:rsidRDefault="002124FB" w:rsidP="00F856E3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</w:p>
    <w:p w:rsidR="002124FB" w:rsidRDefault="002124FB" w:rsidP="002124FB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  <w:r>
        <w:rPr>
          <w:sz w:val="24"/>
          <w:szCs w:val="24"/>
        </w:rPr>
        <w:t>Producent urządzenia: …………………………….</w:t>
      </w:r>
    </w:p>
    <w:p w:rsidR="002124FB" w:rsidRPr="00BC113A" w:rsidRDefault="002124FB" w:rsidP="002124FB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  <w:r>
        <w:rPr>
          <w:sz w:val="24"/>
          <w:szCs w:val="24"/>
        </w:rPr>
        <w:t>Model urządzenia: …………………………………</w:t>
      </w:r>
    </w:p>
    <w:p w:rsidR="002124FB" w:rsidRDefault="002124FB" w:rsidP="002124FB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  <w:r>
        <w:rPr>
          <w:sz w:val="24"/>
          <w:szCs w:val="24"/>
        </w:rPr>
        <w:t xml:space="preserve">Oferowane urządzenie </w:t>
      </w:r>
      <w:r>
        <w:rPr>
          <w:sz w:val="24"/>
          <w:szCs w:val="24"/>
          <w:lang w:eastAsia="pl-PL"/>
        </w:rPr>
        <w:t xml:space="preserve">jest kompatybilne z posiadanym przez Zamawiającego </w:t>
      </w:r>
      <w:r w:rsidRPr="00901C72">
        <w:rPr>
          <w:sz w:val="24"/>
          <w:szCs w:val="24"/>
          <w:lang w:eastAsia="pl-PL"/>
        </w:rPr>
        <w:t>oprogramowanie</w:t>
      </w:r>
      <w:r>
        <w:rPr>
          <w:sz w:val="24"/>
          <w:szCs w:val="24"/>
          <w:lang w:eastAsia="pl-PL"/>
        </w:rPr>
        <w:t>.</w:t>
      </w:r>
      <w:r w:rsidRPr="00901C72">
        <w:rPr>
          <w:sz w:val="24"/>
          <w:szCs w:val="24"/>
          <w:lang w:eastAsia="pl-PL"/>
        </w:rPr>
        <w:t xml:space="preserve"> </w:t>
      </w:r>
      <w:proofErr w:type="spellStart"/>
      <w:r w:rsidRPr="00901C72">
        <w:rPr>
          <w:sz w:val="24"/>
          <w:szCs w:val="24"/>
          <w:lang w:eastAsia="pl-PL"/>
        </w:rPr>
        <w:t>Qube</w:t>
      </w:r>
      <w:proofErr w:type="spellEnd"/>
      <w:r w:rsidRPr="00901C72">
        <w:rPr>
          <w:sz w:val="24"/>
          <w:szCs w:val="24"/>
          <w:lang w:eastAsia="pl-PL"/>
        </w:rPr>
        <w:t xml:space="preserve"> </w:t>
      </w:r>
      <w:proofErr w:type="spellStart"/>
      <w:r w:rsidRPr="00901C72">
        <w:rPr>
          <w:sz w:val="24"/>
          <w:szCs w:val="24"/>
          <w:lang w:eastAsia="pl-PL"/>
        </w:rPr>
        <w:t>Smartprint</w:t>
      </w:r>
      <w:proofErr w:type="spellEnd"/>
      <w:r w:rsidRPr="00901C72">
        <w:rPr>
          <w:sz w:val="24"/>
          <w:szCs w:val="24"/>
          <w:lang w:eastAsia="pl-PL"/>
        </w:rPr>
        <w:t xml:space="preserve">. Urządzenie </w:t>
      </w:r>
      <w:proofErr w:type="spellStart"/>
      <w:r>
        <w:rPr>
          <w:sz w:val="24"/>
          <w:szCs w:val="24"/>
          <w:lang w:eastAsia="pl-PL"/>
        </w:rPr>
        <w:t>zintegrowuje</w:t>
      </w:r>
      <w:proofErr w:type="spellEnd"/>
      <w:r w:rsidRPr="00901C72">
        <w:rPr>
          <w:sz w:val="24"/>
          <w:szCs w:val="24"/>
          <w:lang w:eastAsia="pl-PL"/>
        </w:rPr>
        <w:t xml:space="preserve"> się z </w:t>
      </w:r>
      <w:r>
        <w:rPr>
          <w:sz w:val="24"/>
          <w:szCs w:val="24"/>
          <w:lang w:eastAsia="pl-PL"/>
        </w:rPr>
        <w:t>w/w</w:t>
      </w:r>
      <w:r w:rsidRPr="00901C72">
        <w:rPr>
          <w:sz w:val="24"/>
          <w:szCs w:val="24"/>
          <w:lang w:eastAsia="pl-PL"/>
        </w:rPr>
        <w:t xml:space="preserve"> systemem.</w:t>
      </w:r>
      <w:r>
        <w:rPr>
          <w:sz w:val="24"/>
          <w:szCs w:val="24"/>
        </w:rPr>
        <w:t xml:space="preserve"> </w:t>
      </w:r>
    </w:p>
    <w:p w:rsidR="002124FB" w:rsidRDefault="002124FB" w:rsidP="00F856E3">
      <w:pPr>
        <w:pStyle w:val="Akapitzlist"/>
        <w:suppressAutoHyphens w:val="0"/>
        <w:overflowPunct/>
        <w:autoSpaceDE/>
        <w:spacing w:after="200" w:line="276" w:lineRule="auto"/>
        <w:ind w:left="0"/>
        <w:contextualSpacing/>
        <w:textAlignment w:val="auto"/>
        <w:rPr>
          <w:sz w:val="24"/>
          <w:szCs w:val="24"/>
        </w:rPr>
      </w:pPr>
    </w:p>
    <w:p w:rsidR="00C60331" w:rsidRDefault="00C60331" w:rsidP="00F856E3">
      <w:pPr>
        <w:suppressAutoHyphens w:val="0"/>
        <w:overflowPunct/>
        <w:autoSpaceDE/>
        <w:spacing w:after="200" w:line="276" w:lineRule="auto"/>
        <w:contextualSpacing/>
        <w:jc w:val="both"/>
        <w:textAlignment w:val="auto"/>
        <w:rPr>
          <w:rFonts w:eastAsia="Calibri"/>
          <w:sz w:val="24"/>
          <w:szCs w:val="24"/>
          <w:highlight w:val="red"/>
          <w:lang w:eastAsia="en-US"/>
        </w:rPr>
      </w:pPr>
    </w:p>
    <w:p w:rsidR="000360CB" w:rsidRPr="00D03C2F" w:rsidRDefault="000360CB" w:rsidP="00F856E3">
      <w:pPr>
        <w:suppressAutoHyphens w:val="0"/>
        <w:overflowPunct/>
        <w:autoSpaceDE/>
        <w:spacing w:after="200" w:line="276" w:lineRule="auto"/>
        <w:contextualSpacing/>
        <w:jc w:val="both"/>
        <w:textAlignment w:val="auto"/>
        <w:rPr>
          <w:rFonts w:eastAsia="Calibri"/>
          <w:sz w:val="24"/>
          <w:szCs w:val="24"/>
          <w:highlight w:val="red"/>
          <w:lang w:eastAsia="en-US"/>
        </w:rPr>
      </w:pPr>
    </w:p>
    <w:p w:rsidR="00F856E3" w:rsidRPr="00EF68DD" w:rsidRDefault="00F856E3" w:rsidP="00F856E3">
      <w:pPr>
        <w:ind w:left="6372"/>
        <w:jc w:val="both"/>
      </w:pPr>
      <w:r w:rsidRPr="00EF68DD">
        <w:t>..........................................</w:t>
      </w:r>
      <w:r w:rsidRPr="00EF68DD">
        <w:tab/>
        <w:t xml:space="preserve"> </w:t>
      </w:r>
    </w:p>
    <w:p w:rsidR="00F856E3" w:rsidRPr="00EF68DD" w:rsidRDefault="00F856E3" w:rsidP="00F856E3">
      <w:pPr>
        <w:ind w:left="6372"/>
        <w:jc w:val="both"/>
      </w:pPr>
      <w:r w:rsidRPr="00EF68DD">
        <w:t xml:space="preserve">    </w:t>
      </w:r>
      <w:proofErr w:type="gramStart"/>
      <w:r w:rsidRPr="00EF68DD">
        <w:t>data</w:t>
      </w:r>
      <w:proofErr w:type="gramEnd"/>
      <w:r w:rsidRPr="00EF68DD">
        <w:t xml:space="preserve"> i miejscowość</w:t>
      </w:r>
      <w:r w:rsidRPr="00EF68DD">
        <w:tab/>
      </w:r>
    </w:p>
    <w:p w:rsidR="00F856E3" w:rsidRPr="00EF68DD" w:rsidRDefault="00F856E3" w:rsidP="00F856E3">
      <w:pPr>
        <w:jc w:val="both"/>
      </w:pPr>
      <w:r w:rsidRPr="00EF68DD">
        <w:t xml:space="preserve">                                                                        ……………………………………………………………………….</w:t>
      </w:r>
    </w:p>
    <w:p w:rsidR="00010939" w:rsidRDefault="00F856E3" w:rsidP="00010939">
      <w:pPr>
        <w:jc w:val="both"/>
      </w:pPr>
      <w:r w:rsidRPr="00EF68DD">
        <w:t xml:space="preserve">                                                                      podpis i pieczęć </w:t>
      </w:r>
      <w:proofErr w:type="gramStart"/>
      <w:r w:rsidRPr="00EF68DD">
        <w:t>osoby  upoważnionej</w:t>
      </w:r>
      <w:proofErr w:type="gramEnd"/>
      <w:r w:rsidRPr="00EF68DD">
        <w:t xml:space="preserve"> do reprezentacji</w:t>
      </w:r>
      <w:r w:rsidRPr="00EF68DD">
        <w:rPr>
          <w:sz w:val="24"/>
          <w:szCs w:val="24"/>
        </w:rPr>
        <w:t xml:space="preserve"> </w:t>
      </w:r>
      <w:r w:rsidR="00AD2B19">
        <w:t>Wykonawcy</w:t>
      </w:r>
    </w:p>
    <w:p w:rsidR="00010939" w:rsidRDefault="00010939" w:rsidP="00010939">
      <w:pPr>
        <w:jc w:val="both"/>
      </w:pPr>
    </w:p>
    <w:p w:rsidR="00010939" w:rsidRDefault="00010939" w:rsidP="00010939">
      <w:pPr>
        <w:jc w:val="both"/>
      </w:pPr>
    </w:p>
    <w:p w:rsidR="00010939" w:rsidRDefault="00010939" w:rsidP="00010939">
      <w:pPr>
        <w:jc w:val="both"/>
      </w:pPr>
    </w:p>
    <w:p w:rsidR="00783590" w:rsidRDefault="00783590" w:rsidP="00010939">
      <w:pPr>
        <w:jc w:val="both"/>
      </w:pPr>
    </w:p>
    <w:p w:rsidR="00783590" w:rsidRDefault="00783590" w:rsidP="00010939">
      <w:pPr>
        <w:jc w:val="both"/>
      </w:pPr>
    </w:p>
    <w:p w:rsidR="00783590" w:rsidRDefault="00783590" w:rsidP="00010939">
      <w:pPr>
        <w:jc w:val="both"/>
      </w:pPr>
    </w:p>
    <w:p w:rsidR="00783590" w:rsidRPr="00010939" w:rsidRDefault="00783590" w:rsidP="00010939">
      <w:pPr>
        <w:jc w:val="both"/>
      </w:pPr>
    </w:p>
    <w:p w:rsidR="00FE11CB" w:rsidRPr="00FE11CB" w:rsidRDefault="00844BE9" w:rsidP="00FE11CB">
      <w:pPr>
        <w:pStyle w:val="Nagwek1"/>
        <w:spacing w:line="360" w:lineRule="auto"/>
        <w:rPr>
          <w:rFonts w:ascii="Times New Roman" w:hAnsi="Times New Roman"/>
          <w:bCs/>
          <w:sz w:val="24"/>
          <w:szCs w:val="24"/>
        </w:rPr>
      </w:pPr>
      <w:proofErr w:type="gramStart"/>
      <w:r w:rsidRPr="00537055">
        <w:rPr>
          <w:rFonts w:ascii="Times New Roman" w:hAnsi="Times New Roman"/>
          <w:bCs/>
          <w:sz w:val="24"/>
          <w:szCs w:val="24"/>
        </w:rPr>
        <w:lastRenderedPageBreak/>
        <w:t>załącznik</w:t>
      </w:r>
      <w:proofErr w:type="gramEnd"/>
      <w:r w:rsidRPr="00537055">
        <w:rPr>
          <w:rFonts w:ascii="Times New Roman" w:hAnsi="Times New Roman"/>
          <w:bCs/>
          <w:sz w:val="24"/>
          <w:szCs w:val="24"/>
        </w:rPr>
        <w:t xml:space="preserve"> nr </w:t>
      </w:r>
      <w:r w:rsidR="00954A38">
        <w:rPr>
          <w:rFonts w:ascii="Times New Roman" w:hAnsi="Times New Roman"/>
          <w:bCs/>
          <w:sz w:val="24"/>
          <w:szCs w:val="24"/>
        </w:rPr>
        <w:t>4</w:t>
      </w:r>
      <w:r w:rsidRPr="00537055">
        <w:rPr>
          <w:rFonts w:ascii="Times New Roman" w:hAnsi="Times New Roman"/>
          <w:bCs/>
          <w:sz w:val="24"/>
          <w:szCs w:val="24"/>
        </w:rPr>
        <w:t xml:space="preserve"> do SIWZ</w:t>
      </w:r>
    </w:p>
    <w:tbl>
      <w:tblPr>
        <w:tblW w:w="0" w:type="auto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</w:tblGrid>
      <w:tr w:rsidR="00537055" w:rsidRPr="002E048B" w:rsidTr="00383B0D">
        <w:trPr>
          <w:trHeight w:val="594"/>
        </w:trPr>
        <w:tc>
          <w:tcPr>
            <w:tcW w:w="3402" w:type="dxa"/>
          </w:tcPr>
          <w:p w:rsidR="00537055" w:rsidRPr="002E048B" w:rsidRDefault="00537055" w:rsidP="006014BC">
            <w:pPr>
              <w:tabs>
                <w:tab w:val="left" w:pos="345"/>
                <w:tab w:val="center" w:pos="4961"/>
              </w:tabs>
              <w:spacing w:line="360" w:lineRule="auto"/>
              <w:jc w:val="both"/>
              <w:rPr>
                <w:sz w:val="16"/>
                <w:szCs w:val="16"/>
              </w:rPr>
            </w:pPr>
          </w:p>
          <w:p w:rsidR="00537055" w:rsidRPr="002E048B" w:rsidRDefault="00537055" w:rsidP="006014BC">
            <w:pPr>
              <w:jc w:val="center"/>
              <w:rPr>
                <w:sz w:val="16"/>
                <w:szCs w:val="16"/>
              </w:rPr>
            </w:pPr>
          </w:p>
          <w:p w:rsidR="00537055" w:rsidRDefault="00537055" w:rsidP="006014BC">
            <w:pPr>
              <w:jc w:val="center"/>
              <w:rPr>
                <w:sz w:val="16"/>
                <w:szCs w:val="16"/>
              </w:rPr>
            </w:pPr>
          </w:p>
          <w:p w:rsidR="00537055" w:rsidRDefault="00537055" w:rsidP="006014BC">
            <w:pPr>
              <w:jc w:val="center"/>
              <w:rPr>
                <w:sz w:val="16"/>
                <w:szCs w:val="16"/>
              </w:rPr>
            </w:pPr>
          </w:p>
          <w:p w:rsidR="00537055" w:rsidRDefault="00537055" w:rsidP="006014BC">
            <w:pPr>
              <w:jc w:val="center"/>
              <w:rPr>
                <w:sz w:val="16"/>
                <w:szCs w:val="16"/>
              </w:rPr>
            </w:pPr>
          </w:p>
          <w:p w:rsidR="00537055" w:rsidRPr="002E048B" w:rsidRDefault="00537055" w:rsidP="006014BC">
            <w:pPr>
              <w:jc w:val="center"/>
              <w:rPr>
                <w:sz w:val="16"/>
                <w:szCs w:val="16"/>
              </w:rPr>
            </w:pPr>
          </w:p>
          <w:p w:rsidR="00537055" w:rsidRPr="002E048B" w:rsidRDefault="00537055" w:rsidP="006014BC">
            <w:pPr>
              <w:jc w:val="center"/>
              <w:rPr>
                <w:sz w:val="16"/>
                <w:szCs w:val="16"/>
              </w:rPr>
            </w:pPr>
            <w:r w:rsidRPr="002E048B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p</w:t>
            </w:r>
            <w:r w:rsidRPr="002E048B">
              <w:rPr>
                <w:sz w:val="16"/>
                <w:szCs w:val="16"/>
              </w:rPr>
              <w:t>ieczęć Wykonawcy/Wykonawców)</w:t>
            </w:r>
          </w:p>
        </w:tc>
      </w:tr>
    </w:tbl>
    <w:p w:rsidR="00537055" w:rsidRDefault="00537055" w:rsidP="00537055">
      <w:pPr>
        <w:tabs>
          <w:tab w:val="left" w:pos="345"/>
          <w:tab w:val="center" w:pos="4961"/>
        </w:tabs>
        <w:rPr>
          <w:sz w:val="28"/>
          <w:szCs w:val="28"/>
        </w:rPr>
      </w:pPr>
    </w:p>
    <w:p w:rsidR="00AB1C73" w:rsidRPr="00AB1C73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  <w:r w:rsidRPr="00AB1C73">
        <w:rPr>
          <w:b/>
          <w:sz w:val="24"/>
          <w:szCs w:val="24"/>
          <w:lang w:eastAsia="pl-PL"/>
        </w:rPr>
        <w:t>OŚWIADCZENIE WYKONAWCY</w:t>
      </w:r>
    </w:p>
    <w:p w:rsidR="00AB1C73" w:rsidRPr="00AB1C73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  <w:proofErr w:type="gramStart"/>
      <w:r w:rsidRPr="00AB1C73">
        <w:rPr>
          <w:b/>
          <w:sz w:val="24"/>
          <w:szCs w:val="24"/>
          <w:lang w:eastAsia="pl-PL"/>
        </w:rPr>
        <w:t>składane</w:t>
      </w:r>
      <w:proofErr w:type="gramEnd"/>
      <w:r w:rsidRPr="00AB1C73">
        <w:rPr>
          <w:b/>
          <w:sz w:val="24"/>
          <w:szCs w:val="24"/>
          <w:lang w:eastAsia="pl-PL"/>
        </w:rPr>
        <w:t xml:space="preserve"> na podstawie art. 25a ust.</w:t>
      </w:r>
      <w:r w:rsidR="00783590">
        <w:rPr>
          <w:b/>
          <w:sz w:val="24"/>
          <w:szCs w:val="24"/>
          <w:lang w:eastAsia="pl-PL"/>
        </w:rPr>
        <w:t xml:space="preserve"> </w:t>
      </w:r>
      <w:r w:rsidRPr="00AB1C73">
        <w:rPr>
          <w:b/>
          <w:sz w:val="24"/>
          <w:szCs w:val="24"/>
          <w:lang w:eastAsia="pl-PL"/>
        </w:rPr>
        <w:t>1 ustawy z dnia 29 stycznia 2004 r. Prawo zamówień publicznych dotyczące przesłanek wykluczenia z postępowania</w:t>
      </w:r>
    </w:p>
    <w:p w:rsidR="00AB1C73" w:rsidRPr="00AB1C73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b/>
          <w:sz w:val="24"/>
          <w:szCs w:val="24"/>
          <w:lang w:eastAsia="pl-PL"/>
        </w:rPr>
      </w:pPr>
    </w:p>
    <w:p w:rsidR="00AB1C73" w:rsidRPr="00AB1C73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 w:rsidRPr="00AB1C73">
        <w:rPr>
          <w:b/>
          <w:sz w:val="24"/>
          <w:szCs w:val="24"/>
          <w:lang w:eastAsia="pl-PL"/>
        </w:rPr>
        <w:tab/>
      </w:r>
      <w:r w:rsidRPr="00AB1C73">
        <w:rPr>
          <w:sz w:val="24"/>
          <w:szCs w:val="24"/>
          <w:lang w:eastAsia="pl-PL"/>
        </w:rPr>
        <w:t>Na potrzeby postępowania o udzielenie zamówienia publicznego pn.</w:t>
      </w:r>
      <w:r w:rsidR="0095661A">
        <w:rPr>
          <w:sz w:val="24"/>
          <w:szCs w:val="24"/>
          <w:lang w:eastAsia="pl-PL"/>
        </w:rPr>
        <w:t xml:space="preserve"> „</w:t>
      </w:r>
      <w:r w:rsidR="0095661A" w:rsidRPr="0095661A">
        <w:rPr>
          <w:sz w:val="24"/>
          <w:szCs w:val="24"/>
          <w:lang w:eastAsia="pl-PL"/>
        </w:rPr>
        <w:t>Dostawa sprzętu komputerowego dla Podkarpackiego Oddziału Wojewódzkiego Narodowego Funduszu Zdrowia z siedzibą w Rzeszowie przy ul. Zamkowej 8</w:t>
      </w:r>
      <w:r w:rsidRPr="00AB1C73">
        <w:rPr>
          <w:sz w:val="24"/>
        </w:rPr>
        <w:t>” znak: WAG-ZP.261.</w:t>
      </w:r>
      <w:r w:rsidR="00783590">
        <w:rPr>
          <w:sz w:val="24"/>
        </w:rPr>
        <w:t>4</w:t>
      </w:r>
      <w:r w:rsidRPr="00AB1C73">
        <w:rPr>
          <w:sz w:val="24"/>
        </w:rPr>
        <w:t>.20</w:t>
      </w:r>
      <w:r w:rsidR="00783590">
        <w:rPr>
          <w:sz w:val="24"/>
        </w:rPr>
        <w:t>20</w:t>
      </w:r>
      <w:r w:rsidRPr="00AB1C73">
        <w:rPr>
          <w:sz w:val="24"/>
        </w:rPr>
        <w:t xml:space="preserve"> </w:t>
      </w:r>
      <w:proofErr w:type="gramStart"/>
      <w:r w:rsidRPr="00AB1C73">
        <w:rPr>
          <w:sz w:val="24"/>
        </w:rPr>
        <w:t>oświadczam</w:t>
      </w:r>
      <w:proofErr w:type="gramEnd"/>
      <w:r w:rsidRPr="00AB1C73">
        <w:rPr>
          <w:sz w:val="24"/>
        </w:rPr>
        <w:t>, co następuje:</w:t>
      </w:r>
    </w:p>
    <w:p w:rsidR="00AB1C73" w:rsidRPr="00AB1C73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</w:p>
    <w:p w:rsidR="00AB1C73" w:rsidRPr="00AB1C73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b/>
          <w:sz w:val="24"/>
        </w:rPr>
      </w:pPr>
      <w:r w:rsidRPr="00AB1C73">
        <w:rPr>
          <w:b/>
          <w:sz w:val="24"/>
        </w:rPr>
        <w:t>OŚWIADCZENIE DOTYCZĄCE WYKONAWCY:</w:t>
      </w:r>
    </w:p>
    <w:p w:rsidR="00AB1C73" w:rsidRPr="00BE252D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 w:rsidRPr="00AB1C73">
        <w:rPr>
          <w:b/>
          <w:sz w:val="24"/>
        </w:rPr>
        <w:br/>
      </w:r>
      <w:r w:rsidRPr="00BE252D">
        <w:rPr>
          <w:sz w:val="24"/>
        </w:rPr>
        <w:t xml:space="preserve">Oświadczam, że nie podlegam wykluczeniu z postępowania na podstawie art. 24 ust. 1 pkt 12-23 ustawy </w:t>
      </w:r>
      <w:proofErr w:type="spellStart"/>
      <w:r w:rsidRPr="00BE252D">
        <w:rPr>
          <w:sz w:val="24"/>
        </w:rPr>
        <w:t>Pzp</w:t>
      </w:r>
      <w:proofErr w:type="spellEnd"/>
      <w:r w:rsidRPr="00BE252D">
        <w:rPr>
          <w:sz w:val="24"/>
        </w:rPr>
        <w:t>.</w:t>
      </w:r>
    </w:p>
    <w:p w:rsidR="007832D6" w:rsidRPr="00BE252D" w:rsidRDefault="007832D6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</w:p>
    <w:p w:rsidR="007832D6" w:rsidRPr="00BE252D" w:rsidRDefault="007832D6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 w:rsidRPr="00BE252D">
        <w:rPr>
          <w:sz w:val="24"/>
        </w:rPr>
        <w:t xml:space="preserve">Oświadczam, że nie podlegam wykluczeniu z postępowania na podstawie art. 24 ust. 5 </w:t>
      </w:r>
      <w:proofErr w:type="gramStart"/>
      <w:r w:rsidRPr="00BE252D">
        <w:rPr>
          <w:sz w:val="24"/>
        </w:rPr>
        <w:t>pkt 1  i</w:t>
      </w:r>
      <w:proofErr w:type="gramEnd"/>
      <w:r w:rsidRPr="00BE252D">
        <w:rPr>
          <w:sz w:val="24"/>
        </w:rPr>
        <w:t xml:space="preserve"> 8 ustawy </w:t>
      </w:r>
      <w:proofErr w:type="spellStart"/>
      <w:r w:rsidRPr="00BE252D">
        <w:rPr>
          <w:sz w:val="24"/>
        </w:rPr>
        <w:t>Pzp</w:t>
      </w:r>
      <w:proofErr w:type="spellEnd"/>
      <w:r w:rsidRPr="00BE252D">
        <w:rPr>
          <w:sz w:val="24"/>
        </w:rPr>
        <w:t xml:space="preserve"> </w:t>
      </w:r>
      <w:proofErr w:type="spellStart"/>
      <w:r w:rsidRPr="00BE252D">
        <w:rPr>
          <w:sz w:val="24"/>
        </w:rPr>
        <w:t>tj</w:t>
      </w:r>
      <w:proofErr w:type="spellEnd"/>
      <w:r w:rsidRPr="00BE252D">
        <w:rPr>
          <w:sz w:val="24"/>
        </w:rPr>
        <w:t>:</w:t>
      </w:r>
    </w:p>
    <w:p w:rsidR="00566DD7" w:rsidRDefault="00566DD7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 w:rsidRPr="00BE252D">
        <w:rPr>
          <w:sz w:val="24"/>
        </w:rPr>
        <w:t>Art. 24 ust.</w:t>
      </w:r>
      <w:r w:rsidR="00783590">
        <w:rPr>
          <w:sz w:val="24"/>
        </w:rPr>
        <w:t xml:space="preserve"> </w:t>
      </w:r>
      <w:r w:rsidRPr="00BE252D">
        <w:rPr>
          <w:sz w:val="24"/>
        </w:rPr>
        <w:t>5 pkt 1</w:t>
      </w:r>
    </w:p>
    <w:p w:rsidR="00566DD7" w:rsidRPr="005E0364" w:rsidRDefault="00566DD7" w:rsidP="00566DD7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 w:rsidRPr="005E0364">
        <w:rPr>
          <w:sz w:val="24"/>
        </w:rPr>
        <w:t xml:space="preserve">Wykonawcę </w:t>
      </w:r>
      <w:proofErr w:type="gramStart"/>
      <w:r w:rsidRPr="005E0364">
        <w:rPr>
          <w:sz w:val="24"/>
        </w:rPr>
        <w:t>w  stosunku</w:t>
      </w:r>
      <w:proofErr w:type="gramEnd"/>
      <w:r w:rsidRPr="005E0364">
        <w:rPr>
          <w:sz w:val="24"/>
        </w:rPr>
        <w:t xml:space="preserve">   do  którego  otwarto   likwidację,  w  zatwierdzonym   przez   sąd   układzie w postępowaniu restrukturyzacyjnym jest przewidziane zaspokojenie wierzycieli przez likwidację  jego   majątku  lub  sąd  zarządził  likwidację  jego  majątku w  trybie art. 332 </w:t>
      </w:r>
    </w:p>
    <w:p w:rsidR="00566DD7" w:rsidRDefault="00566DD7" w:rsidP="00566DD7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proofErr w:type="gramStart"/>
      <w:r w:rsidRPr="005E0364">
        <w:rPr>
          <w:sz w:val="24"/>
        </w:rPr>
        <w:t>ust</w:t>
      </w:r>
      <w:proofErr w:type="gramEnd"/>
      <w:r w:rsidRPr="005E0364">
        <w:rPr>
          <w:sz w:val="24"/>
        </w:rPr>
        <w:t>. 1 ustawy z dnia 15 maja 2015 r. – Prawo restrukturyzacyjne (</w:t>
      </w:r>
      <w:proofErr w:type="spellStart"/>
      <w:r w:rsidR="00352DFD" w:rsidRPr="005E0364">
        <w:rPr>
          <w:sz w:val="24"/>
        </w:rPr>
        <w:t>t.j</w:t>
      </w:r>
      <w:proofErr w:type="spellEnd"/>
      <w:r w:rsidR="00352DFD" w:rsidRPr="005E0364">
        <w:rPr>
          <w:sz w:val="24"/>
        </w:rPr>
        <w:t xml:space="preserve">. </w:t>
      </w:r>
      <w:r w:rsidRPr="005E0364">
        <w:rPr>
          <w:sz w:val="24"/>
        </w:rPr>
        <w:t>Dz. U. z 201</w:t>
      </w:r>
      <w:r w:rsidR="00783590">
        <w:rPr>
          <w:sz w:val="24"/>
        </w:rPr>
        <w:t>9</w:t>
      </w:r>
      <w:r w:rsidRPr="005E0364">
        <w:rPr>
          <w:sz w:val="24"/>
        </w:rPr>
        <w:t xml:space="preserve"> r. poz.</w:t>
      </w:r>
      <w:r w:rsidR="00783590">
        <w:rPr>
          <w:sz w:val="24"/>
        </w:rPr>
        <w:t xml:space="preserve"> 243ze </w:t>
      </w:r>
      <w:proofErr w:type="gramStart"/>
      <w:r w:rsidR="00783590">
        <w:rPr>
          <w:sz w:val="24"/>
        </w:rPr>
        <w:t>zm.)</w:t>
      </w:r>
      <w:r w:rsidRPr="005E0364">
        <w:rPr>
          <w:sz w:val="24"/>
        </w:rPr>
        <w:t xml:space="preserve">  lub</w:t>
      </w:r>
      <w:proofErr w:type="gramEnd"/>
      <w:r w:rsidRPr="005E0364">
        <w:rPr>
          <w:sz w:val="24"/>
        </w:rPr>
        <w:t xml:space="preserve">  którego  upadłość  ogłoszono, z wyjątkiem Wykonawcy, który po ogłoszeniu upadłości zawarł układ zatwierdzony prawomocnym postanowieniem sądu, jeżeli układ nie przewiduje zaspokojenia wierzycieli przez likwidację majątku upadłego, chyba że sąd zarządził likwidację jego majątku w trybie art. 366 ust. 1 ustawy z dnia 28 lutego 2003 r. – Prawo upadłościowe </w:t>
      </w:r>
      <w:r w:rsidR="00352DFD" w:rsidRPr="005E0364">
        <w:rPr>
          <w:sz w:val="24"/>
        </w:rPr>
        <w:br/>
      </w:r>
      <w:r w:rsidRPr="005E0364">
        <w:rPr>
          <w:sz w:val="24"/>
        </w:rPr>
        <w:t>(</w:t>
      </w:r>
      <w:proofErr w:type="spellStart"/>
      <w:r w:rsidR="00352DFD" w:rsidRPr="005E0364">
        <w:rPr>
          <w:sz w:val="24"/>
        </w:rPr>
        <w:t>t.j</w:t>
      </w:r>
      <w:proofErr w:type="spellEnd"/>
      <w:r w:rsidR="00352DFD" w:rsidRPr="005E0364">
        <w:rPr>
          <w:sz w:val="24"/>
        </w:rPr>
        <w:t xml:space="preserve">. </w:t>
      </w:r>
      <w:r w:rsidRPr="005E0364">
        <w:rPr>
          <w:sz w:val="24"/>
        </w:rPr>
        <w:t xml:space="preserve">Dz. U. </w:t>
      </w:r>
      <w:proofErr w:type="gramStart"/>
      <w:r w:rsidRPr="005E0364">
        <w:rPr>
          <w:sz w:val="24"/>
        </w:rPr>
        <w:t>z</w:t>
      </w:r>
      <w:proofErr w:type="gramEnd"/>
      <w:r w:rsidRPr="005E0364">
        <w:rPr>
          <w:sz w:val="24"/>
        </w:rPr>
        <w:t xml:space="preserve"> 201</w:t>
      </w:r>
      <w:r w:rsidR="00783590">
        <w:rPr>
          <w:sz w:val="24"/>
        </w:rPr>
        <w:t>9</w:t>
      </w:r>
      <w:r w:rsidRPr="005E0364">
        <w:rPr>
          <w:sz w:val="24"/>
        </w:rPr>
        <w:t xml:space="preserve"> r. poz. </w:t>
      </w:r>
      <w:r w:rsidR="00783590">
        <w:rPr>
          <w:sz w:val="24"/>
        </w:rPr>
        <w:t>498</w:t>
      </w:r>
      <w:r w:rsidRPr="005E0364">
        <w:rPr>
          <w:sz w:val="24"/>
        </w:rPr>
        <w:t>).</w:t>
      </w:r>
    </w:p>
    <w:p w:rsidR="00566DD7" w:rsidRDefault="00566DD7" w:rsidP="00566DD7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</w:p>
    <w:p w:rsidR="00566DD7" w:rsidRPr="00566DD7" w:rsidRDefault="00566DD7" w:rsidP="00566DD7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>
        <w:rPr>
          <w:sz w:val="24"/>
        </w:rPr>
        <w:t>Art. 24 ust.</w:t>
      </w:r>
      <w:r w:rsidR="00783590">
        <w:rPr>
          <w:sz w:val="24"/>
        </w:rPr>
        <w:t xml:space="preserve"> </w:t>
      </w:r>
      <w:r>
        <w:rPr>
          <w:sz w:val="24"/>
        </w:rPr>
        <w:t>5 pkt 8</w:t>
      </w:r>
    </w:p>
    <w:p w:rsidR="00566DD7" w:rsidRDefault="00566DD7" w:rsidP="00566DD7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>
        <w:rPr>
          <w:sz w:val="24"/>
        </w:rPr>
        <w:t xml:space="preserve">Wykonawcę , który </w:t>
      </w:r>
      <w:r w:rsidRPr="00566DD7">
        <w:rPr>
          <w:sz w:val="24"/>
        </w:rPr>
        <w:t xml:space="preserve">naruszył obowiązki dotyczące płatności podatków, opłat lub składek na ubezpieczenia społeczne lub zdrowotne, co Zamawiający jest w stanie wykazać za pomocą stosownych środków dowodowych, z wyjątkiem przypadku, o którym mowa w art. 24 ust. 1 pkt 15 ustawy </w:t>
      </w:r>
      <w:proofErr w:type="spellStart"/>
      <w:r w:rsidRPr="00566DD7">
        <w:rPr>
          <w:sz w:val="24"/>
        </w:rPr>
        <w:t>Pzp</w:t>
      </w:r>
      <w:proofErr w:type="spellEnd"/>
      <w:r w:rsidRPr="00566DD7">
        <w:rPr>
          <w:sz w:val="24"/>
        </w:rPr>
        <w:t xml:space="preserve">, </w:t>
      </w:r>
      <w:proofErr w:type="gramStart"/>
      <w:r w:rsidRPr="00566DD7">
        <w:rPr>
          <w:sz w:val="24"/>
        </w:rPr>
        <w:t>chyba  że</w:t>
      </w:r>
      <w:proofErr w:type="gramEnd"/>
      <w:r w:rsidRPr="00566DD7">
        <w:rPr>
          <w:sz w:val="24"/>
        </w:rPr>
        <w:t xml:space="preserve">  Wykonawca dokonał płatności należnych podatków, opłat  lub składek na ubezpieczenia społeczne lub zdrowotne wraz z odsetkami lub grzywnami lub zawarł wiążące porozumienie w sprawie spłaty tych należności.</w:t>
      </w:r>
    </w:p>
    <w:p w:rsidR="007832D6" w:rsidRPr="00AB1C73" w:rsidRDefault="007832D6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</w:p>
    <w:p w:rsidR="00AB1C73" w:rsidRPr="00AB1C73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  <w:szCs w:val="24"/>
          <w:lang w:eastAsia="pl-PL"/>
        </w:rPr>
      </w:pPr>
    </w:p>
    <w:p w:rsidR="00AB1C73" w:rsidRPr="00AB1C73" w:rsidRDefault="00AB1C73" w:rsidP="00AB1C73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……………………….………….                   </w:t>
      </w:r>
    </w:p>
    <w:p w:rsidR="00AB1C73" w:rsidRPr="00AB1C73" w:rsidRDefault="00AB1C73" w:rsidP="00AB1C73">
      <w:pPr>
        <w:tabs>
          <w:tab w:val="left" w:pos="9356"/>
        </w:tabs>
        <w:suppressAutoHyphens w:val="0"/>
        <w:overflowPunct/>
        <w:autoSpaceDE/>
        <w:ind w:left="4956"/>
        <w:jc w:val="center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                data i </w:t>
      </w:r>
      <w:proofErr w:type="gramStart"/>
      <w:r w:rsidRPr="00AB1C73">
        <w:rPr>
          <w:sz w:val="24"/>
          <w:szCs w:val="24"/>
          <w:lang w:eastAsia="pl-PL"/>
        </w:rPr>
        <w:t xml:space="preserve">miejscowość                                                  </w:t>
      </w:r>
      <w:proofErr w:type="gramEnd"/>
      <w:r w:rsidRPr="00AB1C73">
        <w:rPr>
          <w:sz w:val="24"/>
          <w:szCs w:val="24"/>
          <w:lang w:eastAsia="pl-PL"/>
        </w:rPr>
        <w:t xml:space="preserve">                                        ………………………………………</w:t>
      </w:r>
    </w:p>
    <w:p w:rsidR="00AB1C73" w:rsidRPr="00AB1C73" w:rsidRDefault="00AB1C73" w:rsidP="00333679">
      <w:pPr>
        <w:tabs>
          <w:tab w:val="left" w:pos="7513"/>
        </w:tabs>
        <w:suppressAutoHyphens w:val="0"/>
        <w:overflowPunct/>
        <w:autoSpaceDE/>
        <w:ind w:left="4962" w:hanging="2130"/>
        <w:jc w:val="center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                                   podpis i pieczęć osoby upoważnionej </w:t>
      </w:r>
      <w:proofErr w:type="gramStart"/>
      <w:r w:rsidRPr="00AB1C73">
        <w:rPr>
          <w:sz w:val="24"/>
          <w:szCs w:val="24"/>
          <w:lang w:eastAsia="pl-PL"/>
        </w:rPr>
        <w:t>do                                                  reprezentacji</w:t>
      </w:r>
      <w:proofErr w:type="gramEnd"/>
      <w:r w:rsidRPr="00AB1C73">
        <w:rPr>
          <w:sz w:val="24"/>
          <w:szCs w:val="24"/>
          <w:lang w:eastAsia="pl-PL"/>
        </w:rPr>
        <w:t xml:space="preserve"> Wykonawcy</w:t>
      </w:r>
    </w:p>
    <w:p w:rsidR="00AB1C73" w:rsidRPr="00AB1C73" w:rsidRDefault="00AB1C73" w:rsidP="00AB1C73">
      <w:pPr>
        <w:rPr>
          <w:b/>
          <w:sz w:val="22"/>
          <w:szCs w:val="22"/>
        </w:rPr>
      </w:pPr>
    </w:p>
    <w:p w:rsidR="00AB1C73" w:rsidRPr="00AB1C73" w:rsidRDefault="00AB1C73" w:rsidP="00AB1C73">
      <w:pPr>
        <w:rPr>
          <w:b/>
          <w:sz w:val="22"/>
          <w:szCs w:val="22"/>
        </w:rPr>
      </w:pPr>
    </w:p>
    <w:p w:rsidR="00AB1C73" w:rsidRPr="00352DFD" w:rsidRDefault="00AB1C73" w:rsidP="00AB1C73">
      <w:pPr>
        <w:jc w:val="both"/>
        <w:rPr>
          <w:sz w:val="24"/>
          <w:szCs w:val="24"/>
        </w:rPr>
      </w:pPr>
      <w:r w:rsidRPr="00352DFD">
        <w:rPr>
          <w:sz w:val="24"/>
          <w:szCs w:val="24"/>
        </w:rPr>
        <w:t xml:space="preserve">Oświadczam, że zachodzą w stosunku do mnie podstawy wykluczenia z postępowania na podstawie art. …..ustawy </w:t>
      </w:r>
      <w:proofErr w:type="spellStart"/>
      <w:r w:rsidRPr="00352DFD">
        <w:rPr>
          <w:sz w:val="24"/>
          <w:szCs w:val="24"/>
        </w:rPr>
        <w:t>Pzp</w:t>
      </w:r>
      <w:proofErr w:type="spellEnd"/>
      <w:r w:rsidRPr="00352DFD">
        <w:rPr>
          <w:sz w:val="24"/>
          <w:szCs w:val="24"/>
        </w:rPr>
        <w:t xml:space="preserve"> ( podać mającą zastosowanie podstawę wykluczenia spośród </w:t>
      </w:r>
      <w:r w:rsidRPr="00352DFD">
        <w:rPr>
          <w:sz w:val="24"/>
          <w:szCs w:val="24"/>
        </w:rPr>
        <w:lastRenderedPageBreak/>
        <w:t>wymienionych w art. 24 ust.</w:t>
      </w:r>
      <w:r w:rsidR="00783590">
        <w:rPr>
          <w:sz w:val="24"/>
          <w:szCs w:val="24"/>
        </w:rPr>
        <w:t xml:space="preserve"> </w:t>
      </w:r>
      <w:r w:rsidRPr="00352DFD">
        <w:rPr>
          <w:sz w:val="24"/>
          <w:szCs w:val="24"/>
        </w:rPr>
        <w:t>1 pkt 13-14, 16-20</w:t>
      </w:r>
      <w:r w:rsidR="00566DD7" w:rsidRPr="00352DFD">
        <w:rPr>
          <w:sz w:val="24"/>
          <w:szCs w:val="24"/>
        </w:rPr>
        <w:t xml:space="preserve"> lub art. 25 ust.</w:t>
      </w:r>
      <w:r w:rsidR="00783590">
        <w:rPr>
          <w:sz w:val="24"/>
          <w:szCs w:val="24"/>
        </w:rPr>
        <w:t xml:space="preserve"> </w:t>
      </w:r>
      <w:r w:rsidR="00566DD7" w:rsidRPr="00352DFD">
        <w:rPr>
          <w:sz w:val="24"/>
          <w:szCs w:val="24"/>
        </w:rPr>
        <w:t>5</w:t>
      </w:r>
      <w:r w:rsidR="00B667D2" w:rsidRPr="00352DFD">
        <w:rPr>
          <w:sz w:val="24"/>
          <w:szCs w:val="24"/>
        </w:rPr>
        <w:t xml:space="preserve"> pkt</w:t>
      </w:r>
      <w:proofErr w:type="gramStart"/>
      <w:r w:rsidR="00B667D2" w:rsidRPr="00352DFD">
        <w:rPr>
          <w:sz w:val="24"/>
          <w:szCs w:val="24"/>
        </w:rPr>
        <w:t xml:space="preserve"> 1), 8)</w:t>
      </w:r>
      <w:r w:rsidR="00566DD7" w:rsidRPr="00352DFD">
        <w:rPr>
          <w:sz w:val="24"/>
          <w:szCs w:val="24"/>
        </w:rPr>
        <w:t xml:space="preserve"> </w:t>
      </w:r>
      <w:r w:rsidRPr="00352DFD">
        <w:rPr>
          <w:sz w:val="24"/>
          <w:szCs w:val="24"/>
        </w:rPr>
        <w:t>). Jednocześnie</w:t>
      </w:r>
      <w:proofErr w:type="gramEnd"/>
      <w:r w:rsidRPr="00352DFD">
        <w:rPr>
          <w:sz w:val="24"/>
          <w:szCs w:val="24"/>
        </w:rPr>
        <w:t xml:space="preserve"> oświadczam, że w związku z ww. okolicznością, na podstawie art. 24 ust.</w:t>
      </w:r>
      <w:r w:rsidR="00783590">
        <w:rPr>
          <w:sz w:val="24"/>
          <w:szCs w:val="24"/>
        </w:rPr>
        <w:t xml:space="preserve"> </w:t>
      </w:r>
      <w:r w:rsidRPr="00352DFD">
        <w:rPr>
          <w:sz w:val="24"/>
          <w:szCs w:val="24"/>
        </w:rPr>
        <w:t xml:space="preserve">8 ustawy </w:t>
      </w:r>
      <w:proofErr w:type="spellStart"/>
      <w:r w:rsidRPr="00352DFD">
        <w:rPr>
          <w:sz w:val="24"/>
          <w:szCs w:val="24"/>
        </w:rPr>
        <w:t>Pzp</w:t>
      </w:r>
      <w:proofErr w:type="spellEnd"/>
      <w:r w:rsidRPr="00352DFD">
        <w:rPr>
          <w:sz w:val="24"/>
          <w:szCs w:val="24"/>
        </w:rPr>
        <w:t xml:space="preserve"> podjąłem następujące środki naprawcze: </w:t>
      </w:r>
    </w:p>
    <w:p w:rsidR="00AB1C73" w:rsidRPr="00352DFD" w:rsidRDefault="00AB1C73" w:rsidP="00AB1C73">
      <w:pPr>
        <w:jc w:val="both"/>
        <w:rPr>
          <w:sz w:val="24"/>
          <w:szCs w:val="24"/>
        </w:rPr>
      </w:pPr>
      <w:r w:rsidRPr="00352DFD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B1C73" w:rsidRPr="00352DFD" w:rsidRDefault="00AB1C73" w:rsidP="00AB1C73">
      <w:pPr>
        <w:rPr>
          <w:b/>
          <w:sz w:val="24"/>
          <w:szCs w:val="24"/>
        </w:rPr>
      </w:pPr>
    </w:p>
    <w:p w:rsidR="00AB1C73" w:rsidRPr="00AB1C73" w:rsidRDefault="00AB1C73" w:rsidP="00AB1C73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……………………….………….                   </w:t>
      </w:r>
    </w:p>
    <w:p w:rsidR="00AB1C73" w:rsidRPr="00AB1C73" w:rsidRDefault="00AB1C73" w:rsidP="00AB1C73">
      <w:pPr>
        <w:tabs>
          <w:tab w:val="left" w:pos="9356"/>
        </w:tabs>
        <w:suppressAutoHyphens w:val="0"/>
        <w:overflowPunct/>
        <w:autoSpaceDE/>
        <w:ind w:left="4956"/>
        <w:jc w:val="center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                data i </w:t>
      </w:r>
      <w:proofErr w:type="gramStart"/>
      <w:r w:rsidRPr="00AB1C73">
        <w:rPr>
          <w:sz w:val="24"/>
          <w:szCs w:val="24"/>
          <w:lang w:eastAsia="pl-PL"/>
        </w:rPr>
        <w:t xml:space="preserve">miejscowość                                                  </w:t>
      </w:r>
      <w:proofErr w:type="gramEnd"/>
      <w:r w:rsidRPr="00AB1C73">
        <w:rPr>
          <w:sz w:val="24"/>
          <w:szCs w:val="24"/>
          <w:lang w:eastAsia="pl-PL"/>
        </w:rPr>
        <w:t xml:space="preserve">                                        ………………………………………</w:t>
      </w:r>
    </w:p>
    <w:p w:rsidR="00AB1C73" w:rsidRPr="00AB1C73" w:rsidRDefault="00AB1C73" w:rsidP="00333679">
      <w:pPr>
        <w:tabs>
          <w:tab w:val="left" w:pos="9353"/>
        </w:tabs>
        <w:suppressAutoHyphens w:val="0"/>
        <w:overflowPunct/>
        <w:autoSpaceDE/>
        <w:ind w:left="4962"/>
        <w:jc w:val="center"/>
        <w:textAlignment w:val="auto"/>
        <w:rPr>
          <w:sz w:val="24"/>
          <w:szCs w:val="24"/>
          <w:lang w:eastAsia="pl-PL"/>
        </w:rPr>
      </w:pPr>
      <w:proofErr w:type="gramStart"/>
      <w:r w:rsidRPr="00AB1C73">
        <w:rPr>
          <w:sz w:val="24"/>
          <w:szCs w:val="24"/>
          <w:lang w:eastAsia="pl-PL"/>
        </w:rPr>
        <w:t>podpis</w:t>
      </w:r>
      <w:proofErr w:type="gramEnd"/>
      <w:r w:rsidRPr="00AB1C73">
        <w:rPr>
          <w:sz w:val="24"/>
          <w:szCs w:val="24"/>
          <w:lang w:eastAsia="pl-PL"/>
        </w:rPr>
        <w:t xml:space="preserve"> i pieczęć osoby upoważnionej</w:t>
      </w:r>
      <w:r w:rsidR="00333679">
        <w:rPr>
          <w:sz w:val="24"/>
          <w:szCs w:val="24"/>
          <w:lang w:eastAsia="pl-PL"/>
        </w:rPr>
        <w:br/>
      </w:r>
      <w:r w:rsidRPr="00AB1C73">
        <w:rPr>
          <w:sz w:val="24"/>
          <w:szCs w:val="24"/>
          <w:lang w:eastAsia="pl-PL"/>
        </w:rPr>
        <w:t>do reprezentacji Wykonawcy</w:t>
      </w:r>
    </w:p>
    <w:p w:rsidR="00AB1C73" w:rsidRPr="00AB1C73" w:rsidRDefault="00AB1C73" w:rsidP="00AB1C73">
      <w:pPr>
        <w:rPr>
          <w:b/>
          <w:sz w:val="22"/>
          <w:szCs w:val="22"/>
        </w:rPr>
      </w:pPr>
    </w:p>
    <w:p w:rsidR="00AB1C73" w:rsidRPr="00AB1C73" w:rsidRDefault="00AB1C73" w:rsidP="00AB1C73">
      <w:pPr>
        <w:rPr>
          <w:b/>
          <w:sz w:val="22"/>
          <w:szCs w:val="22"/>
        </w:rPr>
      </w:pPr>
    </w:p>
    <w:p w:rsidR="00AB1C73" w:rsidRPr="00352DFD" w:rsidRDefault="00AB1C73" w:rsidP="00AB1C73">
      <w:pPr>
        <w:rPr>
          <w:b/>
          <w:sz w:val="24"/>
          <w:szCs w:val="24"/>
        </w:rPr>
      </w:pPr>
      <w:r w:rsidRPr="00352DFD">
        <w:rPr>
          <w:b/>
          <w:sz w:val="24"/>
          <w:szCs w:val="24"/>
        </w:rPr>
        <w:t xml:space="preserve">OŚWIADCZENIE DOTYCZĄCE PODMIOTU, </w:t>
      </w:r>
      <w:proofErr w:type="gramStart"/>
      <w:r w:rsidRPr="00352DFD">
        <w:rPr>
          <w:b/>
          <w:sz w:val="24"/>
          <w:szCs w:val="24"/>
        </w:rPr>
        <w:t>NA KTÓREGO</w:t>
      </w:r>
      <w:proofErr w:type="gramEnd"/>
      <w:r w:rsidRPr="00352DFD">
        <w:rPr>
          <w:b/>
          <w:sz w:val="24"/>
          <w:szCs w:val="24"/>
        </w:rPr>
        <w:t xml:space="preserve"> ZASOBY POWOŁUJE SIĘ WYKONAWCA:</w:t>
      </w:r>
    </w:p>
    <w:p w:rsidR="00AB1C73" w:rsidRPr="00352DFD" w:rsidRDefault="00AB1C73" w:rsidP="00AB1C73">
      <w:pPr>
        <w:rPr>
          <w:sz w:val="24"/>
          <w:szCs w:val="24"/>
        </w:rPr>
      </w:pPr>
      <w:r w:rsidRPr="00352DFD">
        <w:rPr>
          <w:sz w:val="24"/>
          <w:szCs w:val="24"/>
        </w:rPr>
        <w:t>Oświadczam, że następujący/e podmiot/y, na którego/</w:t>
      </w:r>
      <w:proofErr w:type="spellStart"/>
      <w:r w:rsidRPr="00352DFD">
        <w:rPr>
          <w:sz w:val="24"/>
          <w:szCs w:val="24"/>
        </w:rPr>
        <w:t>ych</w:t>
      </w:r>
      <w:proofErr w:type="spellEnd"/>
      <w:r w:rsidRPr="00352DFD">
        <w:rPr>
          <w:sz w:val="24"/>
          <w:szCs w:val="24"/>
        </w:rPr>
        <w:t xml:space="preserve"> zasoby powołuje się w niniejszym </w:t>
      </w:r>
      <w:proofErr w:type="gramStart"/>
      <w:r w:rsidRPr="00352DFD">
        <w:rPr>
          <w:sz w:val="24"/>
          <w:szCs w:val="24"/>
        </w:rPr>
        <w:t xml:space="preserve">postępowaniu , </w:t>
      </w:r>
      <w:proofErr w:type="gramEnd"/>
      <w:r w:rsidRPr="00352DFD">
        <w:rPr>
          <w:sz w:val="24"/>
          <w:szCs w:val="24"/>
        </w:rPr>
        <w:t>tj.:…………………………………………………………………………………………...</w:t>
      </w:r>
    </w:p>
    <w:p w:rsidR="00AB1C73" w:rsidRPr="00352DFD" w:rsidRDefault="00AB1C73" w:rsidP="00AB1C73">
      <w:pPr>
        <w:rPr>
          <w:sz w:val="24"/>
          <w:szCs w:val="24"/>
        </w:rPr>
      </w:pPr>
      <w:r w:rsidRPr="00352DFD">
        <w:rPr>
          <w:sz w:val="24"/>
          <w:szCs w:val="24"/>
        </w:rPr>
        <w:t>(podać pełną nazwę/firmę, adres, a także w zależności od podmiotu: NIP/PESEL, KRS/</w:t>
      </w:r>
      <w:proofErr w:type="spellStart"/>
      <w:r w:rsidRPr="00352DFD">
        <w:rPr>
          <w:sz w:val="24"/>
          <w:szCs w:val="24"/>
        </w:rPr>
        <w:t>CEiDG</w:t>
      </w:r>
      <w:proofErr w:type="spellEnd"/>
      <w:r w:rsidRPr="00352DFD">
        <w:rPr>
          <w:sz w:val="24"/>
          <w:szCs w:val="24"/>
        </w:rPr>
        <w:t>) nie podlega/ją wykluczeniu z postępowania o udzielenie zamówienia.</w:t>
      </w:r>
    </w:p>
    <w:p w:rsidR="00AB1C73" w:rsidRPr="00352DFD" w:rsidRDefault="00AB1C73" w:rsidP="00AB1C73">
      <w:pPr>
        <w:rPr>
          <w:sz w:val="24"/>
          <w:szCs w:val="24"/>
        </w:rPr>
      </w:pPr>
    </w:p>
    <w:p w:rsidR="00AB1C73" w:rsidRPr="00352DFD" w:rsidRDefault="00AB1C73" w:rsidP="00AB1C73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352DFD">
        <w:rPr>
          <w:sz w:val="24"/>
          <w:szCs w:val="24"/>
          <w:lang w:eastAsia="pl-PL"/>
        </w:rPr>
        <w:t xml:space="preserve">……………………….………….                   </w:t>
      </w:r>
    </w:p>
    <w:p w:rsidR="00AB1C73" w:rsidRPr="00352DFD" w:rsidRDefault="00AB1C73" w:rsidP="00AB1C73">
      <w:pPr>
        <w:tabs>
          <w:tab w:val="left" w:pos="9356"/>
        </w:tabs>
        <w:suppressAutoHyphens w:val="0"/>
        <w:overflowPunct/>
        <w:autoSpaceDE/>
        <w:ind w:left="4956"/>
        <w:jc w:val="center"/>
        <w:textAlignment w:val="auto"/>
        <w:rPr>
          <w:sz w:val="24"/>
          <w:szCs w:val="24"/>
          <w:lang w:eastAsia="pl-PL"/>
        </w:rPr>
      </w:pPr>
      <w:r w:rsidRPr="00352DFD">
        <w:rPr>
          <w:sz w:val="24"/>
          <w:szCs w:val="24"/>
          <w:lang w:eastAsia="pl-PL"/>
        </w:rPr>
        <w:t xml:space="preserve">                data i </w:t>
      </w:r>
      <w:proofErr w:type="gramStart"/>
      <w:r w:rsidRPr="00352DFD">
        <w:rPr>
          <w:sz w:val="24"/>
          <w:szCs w:val="24"/>
          <w:lang w:eastAsia="pl-PL"/>
        </w:rPr>
        <w:t xml:space="preserve">miejscowość                                                  </w:t>
      </w:r>
      <w:proofErr w:type="gramEnd"/>
      <w:r w:rsidRPr="00352DFD">
        <w:rPr>
          <w:sz w:val="24"/>
          <w:szCs w:val="24"/>
          <w:lang w:eastAsia="pl-PL"/>
        </w:rPr>
        <w:t xml:space="preserve">                                        ………………………………………</w:t>
      </w:r>
    </w:p>
    <w:p w:rsidR="00AB1C73" w:rsidRPr="00352DFD" w:rsidRDefault="00AB1C73" w:rsidP="00333679">
      <w:pPr>
        <w:tabs>
          <w:tab w:val="left" w:pos="4962"/>
        </w:tabs>
        <w:suppressAutoHyphens w:val="0"/>
        <w:overflowPunct/>
        <w:autoSpaceDE/>
        <w:ind w:left="4962"/>
        <w:jc w:val="center"/>
        <w:textAlignment w:val="auto"/>
        <w:rPr>
          <w:sz w:val="24"/>
          <w:szCs w:val="24"/>
          <w:lang w:eastAsia="pl-PL"/>
        </w:rPr>
      </w:pPr>
      <w:proofErr w:type="gramStart"/>
      <w:r w:rsidRPr="00352DFD">
        <w:rPr>
          <w:sz w:val="24"/>
          <w:szCs w:val="24"/>
          <w:lang w:eastAsia="pl-PL"/>
        </w:rPr>
        <w:t>podpis</w:t>
      </w:r>
      <w:proofErr w:type="gramEnd"/>
      <w:r w:rsidRPr="00352DFD">
        <w:rPr>
          <w:sz w:val="24"/>
          <w:szCs w:val="24"/>
          <w:lang w:eastAsia="pl-PL"/>
        </w:rPr>
        <w:t xml:space="preserve"> i</w:t>
      </w:r>
      <w:r w:rsidR="00333679">
        <w:rPr>
          <w:sz w:val="24"/>
          <w:szCs w:val="24"/>
          <w:lang w:eastAsia="pl-PL"/>
        </w:rPr>
        <w:t xml:space="preserve"> pieczęć osoby upoważnionej</w:t>
      </w:r>
      <w:r w:rsidR="00333679">
        <w:rPr>
          <w:sz w:val="24"/>
          <w:szCs w:val="24"/>
          <w:lang w:eastAsia="pl-PL"/>
        </w:rPr>
        <w:br/>
        <w:t>do r</w:t>
      </w:r>
      <w:r w:rsidRPr="00352DFD">
        <w:rPr>
          <w:sz w:val="24"/>
          <w:szCs w:val="24"/>
          <w:lang w:eastAsia="pl-PL"/>
        </w:rPr>
        <w:t>eprezentacji Wykonawcy</w:t>
      </w:r>
    </w:p>
    <w:p w:rsidR="00AB1C73" w:rsidRPr="00352DFD" w:rsidRDefault="00AB1C73" w:rsidP="00AB1C73">
      <w:pPr>
        <w:rPr>
          <w:b/>
          <w:sz w:val="24"/>
          <w:szCs w:val="24"/>
        </w:rPr>
      </w:pPr>
    </w:p>
    <w:p w:rsidR="00AB1C73" w:rsidRPr="00352DFD" w:rsidRDefault="00AB1C73" w:rsidP="00AB1C73">
      <w:pPr>
        <w:rPr>
          <w:sz w:val="24"/>
          <w:szCs w:val="24"/>
        </w:rPr>
      </w:pPr>
    </w:p>
    <w:p w:rsidR="00AB1C73" w:rsidRPr="00352DFD" w:rsidRDefault="00AB1C73" w:rsidP="00AB1C73">
      <w:pPr>
        <w:rPr>
          <w:b/>
          <w:sz w:val="24"/>
          <w:szCs w:val="24"/>
        </w:rPr>
      </w:pPr>
    </w:p>
    <w:p w:rsidR="00AB1C73" w:rsidRPr="00352DFD" w:rsidRDefault="00AB1C73" w:rsidP="00AB1C73">
      <w:pPr>
        <w:rPr>
          <w:sz w:val="24"/>
          <w:szCs w:val="24"/>
        </w:rPr>
      </w:pPr>
    </w:p>
    <w:p w:rsidR="00AB1C73" w:rsidRPr="00352DFD" w:rsidRDefault="00AB1C73" w:rsidP="00AB1C73">
      <w:pPr>
        <w:rPr>
          <w:b/>
          <w:sz w:val="24"/>
          <w:szCs w:val="24"/>
        </w:rPr>
      </w:pPr>
      <w:r w:rsidRPr="00352DFD">
        <w:rPr>
          <w:b/>
          <w:sz w:val="24"/>
          <w:szCs w:val="24"/>
        </w:rPr>
        <w:t>OŚWIADCZENIE DOTYCZĄCE PODANYCH INFORMACJI:</w:t>
      </w:r>
    </w:p>
    <w:p w:rsidR="00AB1C73" w:rsidRPr="00352DFD" w:rsidRDefault="00AB1C73" w:rsidP="00AB1C73">
      <w:pPr>
        <w:rPr>
          <w:sz w:val="24"/>
          <w:szCs w:val="24"/>
        </w:rPr>
      </w:pPr>
      <w:r w:rsidRPr="00352DFD">
        <w:rPr>
          <w:sz w:val="24"/>
          <w:szCs w:val="24"/>
        </w:rPr>
        <w:t>Oświadczam, że wszystkie informacje podane w powyższych oświadczeniach są aktualne i zgodne z prawdą oraz zostały przedstawione z pełną świadomością konsekwencji wprowadzenia Zamawiającego z błąd przy przedstawianiu informacji</w:t>
      </w:r>
      <w:r w:rsidR="00793E31">
        <w:rPr>
          <w:sz w:val="24"/>
          <w:szCs w:val="24"/>
        </w:rPr>
        <w:t>.</w:t>
      </w:r>
      <w:r w:rsidRPr="00352DFD">
        <w:rPr>
          <w:sz w:val="24"/>
          <w:szCs w:val="24"/>
        </w:rPr>
        <w:t xml:space="preserve"> </w:t>
      </w:r>
    </w:p>
    <w:p w:rsidR="00AB1C73" w:rsidRPr="00352DFD" w:rsidRDefault="00AB1C73" w:rsidP="00AB1C73">
      <w:pPr>
        <w:rPr>
          <w:sz w:val="24"/>
          <w:szCs w:val="24"/>
        </w:rPr>
      </w:pPr>
    </w:p>
    <w:p w:rsidR="00AB1C73" w:rsidRPr="00352DFD" w:rsidRDefault="00AB1C73" w:rsidP="00AB1C73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352DFD">
        <w:rPr>
          <w:sz w:val="24"/>
          <w:szCs w:val="24"/>
          <w:lang w:eastAsia="pl-PL"/>
        </w:rPr>
        <w:t xml:space="preserve">……………………….………….                   </w:t>
      </w:r>
    </w:p>
    <w:p w:rsidR="00AB1C73" w:rsidRPr="00352DFD" w:rsidRDefault="00AB1C73" w:rsidP="00AB1C73">
      <w:pPr>
        <w:tabs>
          <w:tab w:val="left" w:pos="9356"/>
        </w:tabs>
        <w:suppressAutoHyphens w:val="0"/>
        <w:overflowPunct/>
        <w:autoSpaceDE/>
        <w:ind w:left="4956"/>
        <w:jc w:val="center"/>
        <w:textAlignment w:val="auto"/>
        <w:rPr>
          <w:sz w:val="24"/>
          <w:szCs w:val="24"/>
          <w:lang w:eastAsia="pl-PL"/>
        </w:rPr>
      </w:pPr>
      <w:r w:rsidRPr="00352DFD">
        <w:rPr>
          <w:sz w:val="24"/>
          <w:szCs w:val="24"/>
          <w:lang w:eastAsia="pl-PL"/>
        </w:rPr>
        <w:t xml:space="preserve">                data i </w:t>
      </w:r>
      <w:proofErr w:type="gramStart"/>
      <w:r w:rsidRPr="00352DFD">
        <w:rPr>
          <w:sz w:val="24"/>
          <w:szCs w:val="24"/>
          <w:lang w:eastAsia="pl-PL"/>
        </w:rPr>
        <w:t xml:space="preserve">miejscowość                                                  </w:t>
      </w:r>
      <w:proofErr w:type="gramEnd"/>
      <w:r w:rsidRPr="00352DFD">
        <w:rPr>
          <w:sz w:val="24"/>
          <w:szCs w:val="24"/>
          <w:lang w:eastAsia="pl-PL"/>
        </w:rPr>
        <w:t xml:space="preserve">                                        ………………………………………</w:t>
      </w:r>
    </w:p>
    <w:p w:rsidR="00AB1C73" w:rsidRPr="00352DFD" w:rsidRDefault="00AB1C73" w:rsidP="00333679">
      <w:pPr>
        <w:tabs>
          <w:tab w:val="left" w:pos="7513"/>
        </w:tabs>
        <w:suppressAutoHyphens w:val="0"/>
        <w:overflowPunct/>
        <w:autoSpaceDE/>
        <w:ind w:left="4962"/>
        <w:jc w:val="center"/>
        <w:textAlignment w:val="auto"/>
        <w:rPr>
          <w:sz w:val="24"/>
          <w:szCs w:val="24"/>
          <w:lang w:eastAsia="pl-PL"/>
        </w:rPr>
      </w:pPr>
      <w:proofErr w:type="gramStart"/>
      <w:r w:rsidRPr="00352DFD">
        <w:rPr>
          <w:sz w:val="24"/>
          <w:szCs w:val="24"/>
          <w:lang w:eastAsia="pl-PL"/>
        </w:rPr>
        <w:t>podpis</w:t>
      </w:r>
      <w:proofErr w:type="gramEnd"/>
      <w:r w:rsidRPr="00352DFD">
        <w:rPr>
          <w:sz w:val="24"/>
          <w:szCs w:val="24"/>
          <w:lang w:eastAsia="pl-PL"/>
        </w:rPr>
        <w:t xml:space="preserve"> i pieczęć osoby upoważnionej </w:t>
      </w:r>
      <w:r w:rsidR="00333679">
        <w:rPr>
          <w:sz w:val="24"/>
          <w:szCs w:val="24"/>
          <w:lang w:eastAsia="pl-PL"/>
        </w:rPr>
        <w:br/>
      </w:r>
      <w:r w:rsidRPr="00352DFD">
        <w:rPr>
          <w:sz w:val="24"/>
          <w:szCs w:val="24"/>
          <w:lang w:eastAsia="pl-PL"/>
        </w:rPr>
        <w:t>do reprezentacji Wykonawcy</w:t>
      </w:r>
    </w:p>
    <w:p w:rsidR="00284352" w:rsidRDefault="00284352" w:rsidP="00537055">
      <w:pPr>
        <w:rPr>
          <w:b/>
          <w:bCs/>
          <w:sz w:val="24"/>
          <w:szCs w:val="24"/>
        </w:rPr>
      </w:pPr>
    </w:p>
    <w:p w:rsidR="00F856E3" w:rsidRDefault="00F856E3" w:rsidP="00537055">
      <w:pPr>
        <w:rPr>
          <w:b/>
          <w:bCs/>
          <w:sz w:val="24"/>
          <w:szCs w:val="24"/>
        </w:rPr>
      </w:pPr>
    </w:p>
    <w:p w:rsidR="00F856E3" w:rsidRDefault="00F856E3" w:rsidP="00537055">
      <w:pPr>
        <w:rPr>
          <w:b/>
          <w:bCs/>
          <w:sz w:val="24"/>
          <w:szCs w:val="24"/>
        </w:rPr>
      </w:pPr>
    </w:p>
    <w:p w:rsidR="00F856E3" w:rsidRDefault="00F856E3" w:rsidP="00537055">
      <w:pPr>
        <w:rPr>
          <w:b/>
          <w:bCs/>
          <w:sz w:val="24"/>
          <w:szCs w:val="24"/>
        </w:rPr>
      </w:pPr>
    </w:p>
    <w:p w:rsidR="00F856E3" w:rsidRDefault="00F856E3" w:rsidP="00537055">
      <w:pPr>
        <w:rPr>
          <w:b/>
          <w:bCs/>
          <w:sz w:val="24"/>
          <w:szCs w:val="24"/>
        </w:rPr>
      </w:pPr>
    </w:p>
    <w:p w:rsidR="00F856E3" w:rsidRDefault="00F856E3" w:rsidP="00537055">
      <w:pPr>
        <w:rPr>
          <w:b/>
          <w:bCs/>
          <w:sz w:val="24"/>
          <w:szCs w:val="24"/>
        </w:rPr>
      </w:pPr>
    </w:p>
    <w:p w:rsidR="00F856E3" w:rsidRDefault="00F856E3" w:rsidP="00537055">
      <w:pPr>
        <w:rPr>
          <w:b/>
          <w:bCs/>
          <w:sz w:val="24"/>
          <w:szCs w:val="24"/>
        </w:rPr>
      </w:pPr>
    </w:p>
    <w:p w:rsidR="005F4F3B" w:rsidRDefault="005F4F3B" w:rsidP="00537055">
      <w:pPr>
        <w:rPr>
          <w:b/>
          <w:bCs/>
          <w:sz w:val="24"/>
          <w:szCs w:val="24"/>
        </w:rPr>
      </w:pPr>
    </w:p>
    <w:p w:rsidR="00C808AB" w:rsidRDefault="00C808AB" w:rsidP="00537055">
      <w:pPr>
        <w:rPr>
          <w:b/>
          <w:bCs/>
          <w:sz w:val="24"/>
          <w:szCs w:val="24"/>
        </w:rPr>
      </w:pPr>
    </w:p>
    <w:p w:rsidR="00C808AB" w:rsidRDefault="00C808AB" w:rsidP="00537055">
      <w:pPr>
        <w:rPr>
          <w:b/>
          <w:bCs/>
          <w:sz w:val="24"/>
          <w:szCs w:val="24"/>
        </w:rPr>
      </w:pPr>
    </w:p>
    <w:p w:rsidR="00FD7F16" w:rsidRDefault="00FD7F16" w:rsidP="00537055">
      <w:pPr>
        <w:rPr>
          <w:b/>
          <w:bCs/>
          <w:sz w:val="24"/>
          <w:szCs w:val="24"/>
        </w:rPr>
      </w:pPr>
    </w:p>
    <w:p w:rsidR="00FD7F16" w:rsidRDefault="00FD7F16" w:rsidP="00537055">
      <w:pPr>
        <w:rPr>
          <w:b/>
          <w:bCs/>
          <w:sz w:val="24"/>
          <w:szCs w:val="24"/>
        </w:rPr>
      </w:pPr>
    </w:p>
    <w:p w:rsidR="00537055" w:rsidRPr="00AF1986" w:rsidRDefault="00537055" w:rsidP="00537055">
      <w:pPr>
        <w:rPr>
          <w:b/>
        </w:rPr>
      </w:pPr>
      <w:proofErr w:type="gramStart"/>
      <w:r w:rsidRPr="00AF1986">
        <w:rPr>
          <w:b/>
          <w:bCs/>
          <w:sz w:val="24"/>
          <w:szCs w:val="24"/>
        </w:rPr>
        <w:lastRenderedPageBreak/>
        <w:t>załącznik</w:t>
      </w:r>
      <w:proofErr w:type="gramEnd"/>
      <w:r w:rsidRPr="00AF1986">
        <w:rPr>
          <w:b/>
          <w:bCs/>
          <w:sz w:val="24"/>
          <w:szCs w:val="24"/>
        </w:rPr>
        <w:t xml:space="preserve"> nr </w:t>
      </w:r>
      <w:r w:rsidR="00954A38">
        <w:rPr>
          <w:b/>
          <w:bCs/>
          <w:sz w:val="24"/>
          <w:szCs w:val="24"/>
        </w:rPr>
        <w:t>5</w:t>
      </w:r>
      <w:r w:rsidRPr="00AF1986">
        <w:rPr>
          <w:b/>
          <w:bCs/>
          <w:sz w:val="24"/>
          <w:szCs w:val="24"/>
        </w:rPr>
        <w:t xml:space="preserve"> do SIWZ</w:t>
      </w:r>
      <w:r w:rsidR="00383B0D" w:rsidRPr="00AF1986">
        <w:rPr>
          <w:b/>
          <w:bCs/>
          <w:sz w:val="24"/>
          <w:szCs w:val="24"/>
        </w:rPr>
        <w:br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21"/>
      </w:tblGrid>
      <w:tr w:rsidR="00537055" w:rsidTr="005F4F3B">
        <w:trPr>
          <w:trHeight w:val="1117"/>
        </w:trPr>
        <w:tc>
          <w:tcPr>
            <w:tcW w:w="3521" w:type="dxa"/>
          </w:tcPr>
          <w:p w:rsidR="00537055" w:rsidRPr="002E048B" w:rsidRDefault="00537055" w:rsidP="006014BC">
            <w:pPr>
              <w:tabs>
                <w:tab w:val="left" w:pos="345"/>
                <w:tab w:val="center" w:pos="4961"/>
              </w:tabs>
              <w:spacing w:line="360" w:lineRule="auto"/>
              <w:jc w:val="center"/>
              <w:rPr>
                <w:sz w:val="16"/>
                <w:szCs w:val="16"/>
              </w:rPr>
            </w:pPr>
          </w:p>
          <w:p w:rsidR="00537055" w:rsidRPr="002E048B" w:rsidRDefault="00537055" w:rsidP="006014BC">
            <w:pPr>
              <w:jc w:val="center"/>
              <w:rPr>
                <w:sz w:val="16"/>
                <w:szCs w:val="16"/>
              </w:rPr>
            </w:pPr>
          </w:p>
          <w:p w:rsidR="00537055" w:rsidRDefault="00537055" w:rsidP="006014BC">
            <w:pPr>
              <w:jc w:val="center"/>
              <w:rPr>
                <w:sz w:val="16"/>
                <w:szCs w:val="16"/>
              </w:rPr>
            </w:pPr>
          </w:p>
          <w:p w:rsidR="00537055" w:rsidRDefault="00537055" w:rsidP="006014BC">
            <w:pPr>
              <w:jc w:val="center"/>
              <w:rPr>
                <w:sz w:val="16"/>
                <w:szCs w:val="16"/>
              </w:rPr>
            </w:pPr>
          </w:p>
          <w:p w:rsidR="00537055" w:rsidRDefault="00537055" w:rsidP="006014BC">
            <w:pPr>
              <w:jc w:val="center"/>
              <w:rPr>
                <w:sz w:val="16"/>
                <w:szCs w:val="16"/>
              </w:rPr>
            </w:pPr>
          </w:p>
          <w:p w:rsidR="00537055" w:rsidRPr="002E048B" w:rsidRDefault="00537055" w:rsidP="006014BC">
            <w:pPr>
              <w:jc w:val="center"/>
              <w:rPr>
                <w:sz w:val="16"/>
                <w:szCs w:val="16"/>
              </w:rPr>
            </w:pPr>
          </w:p>
          <w:p w:rsidR="00537055" w:rsidRPr="002E048B" w:rsidRDefault="00537055" w:rsidP="006014BC">
            <w:pPr>
              <w:jc w:val="center"/>
              <w:rPr>
                <w:sz w:val="16"/>
                <w:szCs w:val="16"/>
              </w:rPr>
            </w:pPr>
            <w:r w:rsidRPr="002E048B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p</w:t>
            </w:r>
            <w:r w:rsidRPr="002E048B">
              <w:rPr>
                <w:sz w:val="16"/>
                <w:szCs w:val="16"/>
              </w:rPr>
              <w:t>ieczęć Wykonawcy/Wykonawców)</w:t>
            </w:r>
          </w:p>
        </w:tc>
      </w:tr>
    </w:tbl>
    <w:p w:rsidR="00537055" w:rsidRDefault="00537055" w:rsidP="00537055">
      <w:pPr>
        <w:tabs>
          <w:tab w:val="left" w:pos="345"/>
          <w:tab w:val="center" w:pos="4961"/>
        </w:tabs>
        <w:rPr>
          <w:sz w:val="24"/>
          <w:szCs w:val="24"/>
        </w:rPr>
      </w:pPr>
      <w:r>
        <w:rPr>
          <w:b/>
          <w:noProof/>
          <w:szCs w:val="24"/>
        </w:rPr>
        <w:br w:type="textWrapping" w:clear="all"/>
      </w:r>
      <w:r w:rsidR="00D4316F">
        <w:rPr>
          <w:noProof/>
          <w:lang w:eastAsia="pl-PL"/>
        </w:rPr>
        <mc:AlternateContent>
          <mc:Choice Requires="wpc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0</wp:posOffset>
                </wp:positionV>
                <wp:extent cx="1600200" cy="685800"/>
                <wp:effectExtent l="0" t="0" r="0" b="0"/>
                <wp:wrapSquare wrapText="bothSides"/>
                <wp:docPr id="4" name="Kanw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E6B67C" id="Kanwa 4" o:spid="_x0000_s1026" editas="canvas" style="position:absolute;margin-left:.55pt;margin-top:0;width:126pt;height:54pt;z-index:251656704" coordsize="16002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6002;height:6858;visibility:visible;mso-wrap-style:square">
                  <v:fill o:detectmouseclick="t"/>
                  <v:path o:connecttype="none"/>
                </v:shape>
                <w10:wrap type="square"/>
              </v:group>
            </w:pict>
          </mc:Fallback>
        </mc:AlternateContent>
      </w:r>
      <w:r>
        <w:rPr>
          <w:sz w:val="24"/>
          <w:szCs w:val="24"/>
        </w:rPr>
        <w:t xml:space="preserve">                                                       </w:t>
      </w:r>
    </w:p>
    <w:p w:rsidR="00AB1C73" w:rsidRPr="00C55638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  <w:r w:rsidRPr="00C55638">
        <w:rPr>
          <w:b/>
          <w:sz w:val="24"/>
          <w:szCs w:val="24"/>
          <w:lang w:eastAsia="pl-PL"/>
        </w:rPr>
        <w:t>OŚWIADCZENIE WYKONAWCY</w:t>
      </w:r>
    </w:p>
    <w:p w:rsidR="00AB1C73" w:rsidRPr="00C55638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  <w:proofErr w:type="gramStart"/>
      <w:r w:rsidRPr="00C55638">
        <w:rPr>
          <w:b/>
          <w:sz w:val="24"/>
          <w:szCs w:val="24"/>
          <w:lang w:eastAsia="pl-PL"/>
        </w:rPr>
        <w:t>składane</w:t>
      </w:r>
      <w:proofErr w:type="gramEnd"/>
      <w:r w:rsidRPr="00C55638">
        <w:rPr>
          <w:b/>
          <w:sz w:val="24"/>
          <w:szCs w:val="24"/>
          <w:lang w:eastAsia="pl-PL"/>
        </w:rPr>
        <w:t xml:space="preserve"> na podstawie art. 25a ust.</w:t>
      </w:r>
      <w:r w:rsidR="00FD7F16">
        <w:rPr>
          <w:b/>
          <w:sz w:val="24"/>
          <w:szCs w:val="24"/>
          <w:lang w:eastAsia="pl-PL"/>
        </w:rPr>
        <w:t xml:space="preserve"> </w:t>
      </w:r>
      <w:r w:rsidRPr="00C55638">
        <w:rPr>
          <w:b/>
          <w:sz w:val="24"/>
          <w:szCs w:val="24"/>
          <w:lang w:eastAsia="pl-PL"/>
        </w:rPr>
        <w:t>1 ustawy z dnia 29 stycznia 2004 r. Prawo zamówień publicznych dotyczące spełniania warunków udziału w postępowaniu</w:t>
      </w:r>
    </w:p>
    <w:p w:rsidR="00AB1C73" w:rsidRPr="00C55638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</w:p>
    <w:p w:rsidR="00AB1C73" w:rsidRPr="00C55638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 w:rsidRPr="00C55638">
        <w:rPr>
          <w:b/>
          <w:sz w:val="24"/>
          <w:szCs w:val="24"/>
          <w:lang w:eastAsia="pl-PL"/>
        </w:rPr>
        <w:tab/>
      </w:r>
      <w:r w:rsidRPr="00C55638">
        <w:rPr>
          <w:sz w:val="24"/>
          <w:szCs w:val="24"/>
          <w:lang w:eastAsia="pl-PL"/>
        </w:rPr>
        <w:t>Na potrzeby postępowania o udziele</w:t>
      </w:r>
      <w:r w:rsidR="0095661A">
        <w:rPr>
          <w:sz w:val="24"/>
          <w:szCs w:val="24"/>
          <w:lang w:eastAsia="pl-PL"/>
        </w:rPr>
        <w:t>nie zamówienia publicznego pn. „</w:t>
      </w:r>
      <w:r w:rsidR="0095661A" w:rsidRPr="0095661A">
        <w:rPr>
          <w:sz w:val="24"/>
          <w:szCs w:val="24"/>
          <w:lang w:eastAsia="pl-PL"/>
        </w:rPr>
        <w:t>Dostawa sprzętu komputerowego dla Podkarpackiego Oddziału Wojewódzkiego Narodowego Funduszu Zdrowia z siedzibą w Rzeszowie przy ul. Zamkowej 8</w:t>
      </w:r>
      <w:r w:rsidRPr="00C55638">
        <w:rPr>
          <w:sz w:val="24"/>
        </w:rPr>
        <w:t>” znak: WAG-ZP.261.</w:t>
      </w:r>
      <w:r w:rsidR="00FD7F16">
        <w:rPr>
          <w:sz w:val="24"/>
        </w:rPr>
        <w:t>4</w:t>
      </w:r>
      <w:r w:rsidRPr="00C55638">
        <w:rPr>
          <w:sz w:val="24"/>
        </w:rPr>
        <w:t>.20</w:t>
      </w:r>
      <w:r w:rsidR="00FD7F16">
        <w:rPr>
          <w:sz w:val="24"/>
        </w:rPr>
        <w:t>20</w:t>
      </w:r>
      <w:r w:rsidRPr="00C55638">
        <w:rPr>
          <w:sz w:val="24"/>
        </w:rPr>
        <w:t xml:space="preserve"> </w:t>
      </w:r>
      <w:proofErr w:type="gramStart"/>
      <w:r w:rsidRPr="00C55638">
        <w:rPr>
          <w:sz w:val="24"/>
        </w:rPr>
        <w:t>oświadczam</w:t>
      </w:r>
      <w:proofErr w:type="gramEnd"/>
      <w:r w:rsidRPr="00C55638">
        <w:rPr>
          <w:sz w:val="24"/>
        </w:rPr>
        <w:t>, co następuje:</w:t>
      </w:r>
    </w:p>
    <w:p w:rsidR="00AB1C73" w:rsidRPr="00C55638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</w:p>
    <w:p w:rsidR="00AB1C73" w:rsidRPr="00C55638" w:rsidRDefault="00AB1C73" w:rsidP="00AB1C73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b/>
          <w:sz w:val="24"/>
        </w:rPr>
      </w:pPr>
      <w:r w:rsidRPr="00C55638">
        <w:rPr>
          <w:b/>
          <w:sz w:val="24"/>
        </w:rPr>
        <w:t>OŚWIADCZENIE DOTYCZĄCE WYKONAWCY:</w:t>
      </w:r>
    </w:p>
    <w:p w:rsidR="00AB1C73" w:rsidRPr="005F4F3B" w:rsidRDefault="00AB1C73" w:rsidP="00AB1C73">
      <w:pPr>
        <w:rPr>
          <w:sz w:val="22"/>
          <w:szCs w:val="22"/>
        </w:rPr>
      </w:pPr>
      <w:r w:rsidRPr="005F4F3B">
        <w:rPr>
          <w:sz w:val="22"/>
          <w:szCs w:val="22"/>
        </w:rPr>
        <w:t xml:space="preserve">Oświadczam, że spełniam warunki udziału w postępowaniu określone przez Zamawiającego w </w:t>
      </w:r>
      <w:r w:rsidRPr="00677FCF">
        <w:rPr>
          <w:sz w:val="22"/>
          <w:szCs w:val="22"/>
        </w:rPr>
        <w:t xml:space="preserve">pkt </w:t>
      </w:r>
      <w:r w:rsidR="00586A65" w:rsidRPr="00677FCF">
        <w:rPr>
          <w:sz w:val="22"/>
          <w:szCs w:val="22"/>
        </w:rPr>
        <w:t>6.2.3)</w:t>
      </w:r>
      <w:r w:rsidRPr="005F4F3B">
        <w:rPr>
          <w:sz w:val="22"/>
          <w:szCs w:val="22"/>
        </w:rPr>
        <w:t xml:space="preserve"> SIWZ oraz w Ogłoszeniu o zamówieniu sekcja III.1</w:t>
      </w:r>
    </w:p>
    <w:p w:rsidR="00AB1C73" w:rsidRPr="005F4F3B" w:rsidRDefault="00AB1C73" w:rsidP="00AB1C73">
      <w:pPr>
        <w:rPr>
          <w:b/>
          <w:sz w:val="22"/>
          <w:szCs w:val="22"/>
        </w:rPr>
      </w:pPr>
    </w:p>
    <w:p w:rsidR="00AB1C73" w:rsidRPr="005F4F3B" w:rsidRDefault="00AB1C73" w:rsidP="00AB1C73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5F4F3B">
        <w:rPr>
          <w:sz w:val="24"/>
          <w:szCs w:val="24"/>
          <w:lang w:eastAsia="pl-PL"/>
        </w:rPr>
        <w:t xml:space="preserve">……………………….………….                   </w:t>
      </w:r>
    </w:p>
    <w:p w:rsidR="00AB1C73" w:rsidRPr="005F4F3B" w:rsidRDefault="00AB1C73" w:rsidP="00AB1C73">
      <w:pPr>
        <w:tabs>
          <w:tab w:val="left" w:pos="9356"/>
        </w:tabs>
        <w:suppressAutoHyphens w:val="0"/>
        <w:overflowPunct/>
        <w:autoSpaceDE/>
        <w:ind w:left="4956"/>
        <w:jc w:val="center"/>
        <w:textAlignment w:val="auto"/>
        <w:rPr>
          <w:sz w:val="24"/>
          <w:szCs w:val="24"/>
          <w:lang w:eastAsia="pl-PL"/>
        </w:rPr>
      </w:pPr>
      <w:r w:rsidRPr="005F4F3B">
        <w:rPr>
          <w:sz w:val="24"/>
          <w:szCs w:val="24"/>
          <w:lang w:eastAsia="pl-PL"/>
        </w:rPr>
        <w:t xml:space="preserve">                data i </w:t>
      </w:r>
      <w:proofErr w:type="gramStart"/>
      <w:r w:rsidRPr="005F4F3B">
        <w:rPr>
          <w:sz w:val="24"/>
          <w:szCs w:val="24"/>
          <w:lang w:eastAsia="pl-PL"/>
        </w:rPr>
        <w:t xml:space="preserve">miejscowość                                                  </w:t>
      </w:r>
      <w:proofErr w:type="gramEnd"/>
      <w:r w:rsidRPr="005F4F3B">
        <w:rPr>
          <w:sz w:val="24"/>
          <w:szCs w:val="24"/>
          <w:lang w:eastAsia="pl-PL"/>
        </w:rPr>
        <w:t xml:space="preserve">                                        ………………………………………</w:t>
      </w:r>
    </w:p>
    <w:p w:rsidR="00AB1C73" w:rsidRPr="005F4F3B" w:rsidRDefault="00AB1C73" w:rsidP="00333679">
      <w:pPr>
        <w:tabs>
          <w:tab w:val="left" w:pos="7513"/>
        </w:tabs>
        <w:suppressAutoHyphens w:val="0"/>
        <w:overflowPunct/>
        <w:autoSpaceDE/>
        <w:ind w:left="4820"/>
        <w:jc w:val="center"/>
        <w:textAlignment w:val="auto"/>
        <w:rPr>
          <w:sz w:val="24"/>
          <w:szCs w:val="24"/>
          <w:lang w:eastAsia="pl-PL"/>
        </w:rPr>
      </w:pPr>
      <w:proofErr w:type="gramStart"/>
      <w:r w:rsidRPr="005F4F3B">
        <w:rPr>
          <w:sz w:val="24"/>
          <w:szCs w:val="24"/>
          <w:lang w:eastAsia="pl-PL"/>
        </w:rPr>
        <w:t>podpis</w:t>
      </w:r>
      <w:proofErr w:type="gramEnd"/>
      <w:r w:rsidRPr="005F4F3B">
        <w:rPr>
          <w:sz w:val="24"/>
          <w:szCs w:val="24"/>
          <w:lang w:eastAsia="pl-PL"/>
        </w:rPr>
        <w:t xml:space="preserve"> i pieczęć osoby upoważnionej do</w:t>
      </w:r>
      <w:r w:rsidR="00333679">
        <w:rPr>
          <w:sz w:val="24"/>
          <w:szCs w:val="24"/>
          <w:lang w:eastAsia="pl-PL"/>
        </w:rPr>
        <w:br/>
      </w:r>
      <w:r w:rsidRPr="005F4F3B">
        <w:rPr>
          <w:sz w:val="24"/>
          <w:szCs w:val="24"/>
          <w:lang w:eastAsia="pl-PL"/>
        </w:rPr>
        <w:t>reprezentacji Wykonawcy</w:t>
      </w:r>
    </w:p>
    <w:p w:rsidR="00AB1C73" w:rsidRPr="005F4F3B" w:rsidRDefault="00AB1C73" w:rsidP="00AB1C73">
      <w:pPr>
        <w:rPr>
          <w:b/>
          <w:sz w:val="22"/>
          <w:szCs w:val="22"/>
        </w:rPr>
      </w:pPr>
    </w:p>
    <w:p w:rsidR="00AB1C73" w:rsidRPr="005F4F3B" w:rsidRDefault="00AB1C73" w:rsidP="00AB1C73">
      <w:pPr>
        <w:rPr>
          <w:b/>
          <w:sz w:val="22"/>
          <w:szCs w:val="22"/>
        </w:rPr>
      </w:pPr>
      <w:proofErr w:type="gramStart"/>
      <w:r w:rsidRPr="005F4F3B">
        <w:rPr>
          <w:b/>
          <w:sz w:val="22"/>
          <w:szCs w:val="22"/>
        </w:rPr>
        <w:t>INFORMACJA  W</w:t>
      </w:r>
      <w:proofErr w:type="gramEnd"/>
      <w:r w:rsidRPr="005F4F3B">
        <w:rPr>
          <w:b/>
          <w:sz w:val="22"/>
          <w:szCs w:val="22"/>
        </w:rPr>
        <w:t xml:space="preserve"> ZWIĄZKU Z POLEGANIEM NA ZASOBY INNYCH PODMIOTÓW:</w:t>
      </w:r>
    </w:p>
    <w:p w:rsidR="00AB1C73" w:rsidRPr="005F4F3B" w:rsidRDefault="00AB1C73" w:rsidP="00AB1C73">
      <w:pPr>
        <w:rPr>
          <w:sz w:val="22"/>
          <w:szCs w:val="22"/>
        </w:rPr>
      </w:pPr>
      <w:r w:rsidRPr="005F4F3B">
        <w:rPr>
          <w:sz w:val="22"/>
          <w:szCs w:val="22"/>
        </w:rPr>
        <w:t xml:space="preserve">Oświadczam, że w celu wykazania spełniania warunków udziału w postępowaniu, określonych przez Zamawiającego </w:t>
      </w:r>
      <w:r w:rsidRPr="00677FCF">
        <w:rPr>
          <w:sz w:val="22"/>
          <w:szCs w:val="22"/>
        </w:rPr>
        <w:t xml:space="preserve">w pkt </w:t>
      </w:r>
      <w:r w:rsidR="00586A65" w:rsidRPr="00677FCF">
        <w:rPr>
          <w:sz w:val="22"/>
          <w:szCs w:val="22"/>
        </w:rPr>
        <w:t>6.2.3)</w:t>
      </w:r>
      <w:r w:rsidRPr="005F4F3B">
        <w:rPr>
          <w:sz w:val="22"/>
          <w:szCs w:val="22"/>
        </w:rPr>
        <w:t xml:space="preserve"> SIWZ oraz Ogłoszeniu o zamówieniu sekcja </w:t>
      </w:r>
      <w:proofErr w:type="gramStart"/>
      <w:r w:rsidRPr="005F4F3B">
        <w:rPr>
          <w:sz w:val="22"/>
          <w:szCs w:val="22"/>
        </w:rPr>
        <w:t>III.1 , polegam</w:t>
      </w:r>
      <w:proofErr w:type="gramEnd"/>
      <w:r w:rsidRPr="005F4F3B">
        <w:rPr>
          <w:sz w:val="22"/>
          <w:szCs w:val="22"/>
        </w:rPr>
        <w:t xml:space="preserve"> na zasobach następującego/</w:t>
      </w:r>
      <w:proofErr w:type="spellStart"/>
      <w:r w:rsidRPr="005F4F3B">
        <w:rPr>
          <w:sz w:val="22"/>
          <w:szCs w:val="22"/>
        </w:rPr>
        <w:t>ych</w:t>
      </w:r>
      <w:proofErr w:type="spellEnd"/>
      <w:r w:rsidRPr="005F4F3B">
        <w:rPr>
          <w:sz w:val="22"/>
          <w:szCs w:val="22"/>
        </w:rPr>
        <w:t xml:space="preserve"> podmiotów:……………….........</w:t>
      </w:r>
    </w:p>
    <w:p w:rsidR="00AB1C73" w:rsidRPr="005F4F3B" w:rsidRDefault="00AB1C73" w:rsidP="00AB1C73">
      <w:pPr>
        <w:rPr>
          <w:sz w:val="22"/>
          <w:szCs w:val="22"/>
        </w:rPr>
      </w:pPr>
      <w:r w:rsidRPr="005F4F3B">
        <w:rPr>
          <w:sz w:val="22"/>
          <w:szCs w:val="22"/>
        </w:rPr>
        <w:t>………………………………………………………………………………………………………………,</w:t>
      </w:r>
    </w:p>
    <w:p w:rsidR="00AB1C73" w:rsidRPr="005F4F3B" w:rsidRDefault="00AB1C73" w:rsidP="00AB1C73">
      <w:pPr>
        <w:rPr>
          <w:sz w:val="22"/>
          <w:szCs w:val="22"/>
        </w:rPr>
      </w:pPr>
      <w:proofErr w:type="gramStart"/>
      <w:r w:rsidRPr="005F4F3B">
        <w:rPr>
          <w:sz w:val="22"/>
          <w:szCs w:val="22"/>
        </w:rPr>
        <w:t>w</w:t>
      </w:r>
      <w:proofErr w:type="gramEnd"/>
      <w:r w:rsidRPr="005F4F3B">
        <w:rPr>
          <w:sz w:val="22"/>
          <w:szCs w:val="22"/>
        </w:rPr>
        <w:t xml:space="preserve"> następującym zakresie: …………………………………………………………………………………...</w:t>
      </w:r>
    </w:p>
    <w:p w:rsidR="00AB1C73" w:rsidRPr="00C55638" w:rsidRDefault="00AB1C73" w:rsidP="00AB1C73">
      <w:pPr>
        <w:rPr>
          <w:sz w:val="22"/>
          <w:szCs w:val="22"/>
        </w:rPr>
      </w:pPr>
      <w:r w:rsidRPr="005F4F3B">
        <w:rPr>
          <w:sz w:val="22"/>
          <w:szCs w:val="22"/>
        </w:rPr>
        <w:t>(wskazać podmiot i określić odpowiedni zakres dla wskazanego podmiotu).</w:t>
      </w:r>
    </w:p>
    <w:p w:rsidR="00AB1C73" w:rsidRPr="00C55638" w:rsidRDefault="00AB1C73" w:rsidP="00AB1C73">
      <w:pPr>
        <w:rPr>
          <w:b/>
          <w:sz w:val="22"/>
          <w:szCs w:val="22"/>
        </w:rPr>
      </w:pPr>
    </w:p>
    <w:p w:rsidR="00AB1C73" w:rsidRPr="00AB1C73" w:rsidRDefault="00AB1C73" w:rsidP="00AB1C73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C55638">
        <w:rPr>
          <w:sz w:val="24"/>
          <w:szCs w:val="24"/>
          <w:lang w:eastAsia="pl-PL"/>
        </w:rPr>
        <w:t>……………………….………….</w:t>
      </w:r>
      <w:r w:rsidRPr="00AB1C73">
        <w:rPr>
          <w:sz w:val="24"/>
          <w:szCs w:val="24"/>
          <w:lang w:eastAsia="pl-PL"/>
        </w:rPr>
        <w:t xml:space="preserve">                   </w:t>
      </w:r>
    </w:p>
    <w:p w:rsidR="00AB1C73" w:rsidRPr="00AB1C73" w:rsidRDefault="00AB1C73" w:rsidP="00AB1C73">
      <w:pPr>
        <w:tabs>
          <w:tab w:val="left" w:pos="9356"/>
        </w:tabs>
        <w:suppressAutoHyphens w:val="0"/>
        <w:overflowPunct/>
        <w:autoSpaceDE/>
        <w:ind w:left="4956"/>
        <w:jc w:val="center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                data i </w:t>
      </w:r>
      <w:proofErr w:type="gramStart"/>
      <w:r w:rsidRPr="00AB1C73">
        <w:rPr>
          <w:sz w:val="24"/>
          <w:szCs w:val="24"/>
          <w:lang w:eastAsia="pl-PL"/>
        </w:rPr>
        <w:t xml:space="preserve">miejscowość                                                  </w:t>
      </w:r>
      <w:proofErr w:type="gramEnd"/>
      <w:r w:rsidRPr="00AB1C73">
        <w:rPr>
          <w:sz w:val="24"/>
          <w:szCs w:val="24"/>
          <w:lang w:eastAsia="pl-PL"/>
        </w:rPr>
        <w:t xml:space="preserve">                                        ………………………………………</w:t>
      </w:r>
    </w:p>
    <w:p w:rsidR="00AB1C73" w:rsidRPr="00AB1C73" w:rsidRDefault="00AB1C73" w:rsidP="00333679">
      <w:pPr>
        <w:tabs>
          <w:tab w:val="left" w:pos="7513"/>
        </w:tabs>
        <w:suppressAutoHyphens w:val="0"/>
        <w:overflowPunct/>
        <w:autoSpaceDE/>
        <w:ind w:left="5387"/>
        <w:jc w:val="center"/>
        <w:textAlignment w:val="auto"/>
        <w:rPr>
          <w:sz w:val="24"/>
          <w:szCs w:val="24"/>
          <w:lang w:eastAsia="pl-PL"/>
        </w:rPr>
      </w:pPr>
      <w:proofErr w:type="gramStart"/>
      <w:r w:rsidRPr="00AB1C73">
        <w:rPr>
          <w:sz w:val="24"/>
          <w:szCs w:val="24"/>
          <w:lang w:eastAsia="pl-PL"/>
        </w:rPr>
        <w:t>podpis</w:t>
      </w:r>
      <w:proofErr w:type="gramEnd"/>
      <w:r w:rsidRPr="00AB1C73">
        <w:rPr>
          <w:sz w:val="24"/>
          <w:szCs w:val="24"/>
          <w:lang w:eastAsia="pl-PL"/>
        </w:rPr>
        <w:t xml:space="preserve"> </w:t>
      </w:r>
      <w:r w:rsidR="00333679">
        <w:rPr>
          <w:sz w:val="24"/>
          <w:szCs w:val="24"/>
          <w:lang w:eastAsia="pl-PL"/>
        </w:rPr>
        <w:t xml:space="preserve">i pieczęć osoby upoważnionej do </w:t>
      </w:r>
      <w:r w:rsidR="00333679">
        <w:rPr>
          <w:sz w:val="24"/>
          <w:szCs w:val="24"/>
          <w:lang w:eastAsia="pl-PL"/>
        </w:rPr>
        <w:br/>
      </w:r>
      <w:r w:rsidRPr="00AB1C73">
        <w:rPr>
          <w:sz w:val="24"/>
          <w:szCs w:val="24"/>
          <w:lang w:eastAsia="pl-PL"/>
        </w:rPr>
        <w:t>reprezentacji Wykonawcy</w:t>
      </w:r>
    </w:p>
    <w:p w:rsidR="00AB1C73" w:rsidRPr="00AB1C73" w:rsidRDefault="00AB1C73" w:rsidP="00AB1C73">
      <w:pPr>
        <w:rPr>
          <w:b/>
          <w:sz w:val="22"/>
          <w:szCs w:val="22"/>
        </w:rPr>
      </w:pPr>
    </w:p>
    <w:p w:rsidR="00AB1C73" w:rsidRPr="00AB1C73" w:rsidRDefault="00AB1C73" w:rsidP="00AB1C73">
      <w:pPr>
        <w:rPr>
          <w:sz w:val="22"/>
          <w:szCs w:val="22"/>
        </w:rPr>
      </w:pPr>
    </w:p>
    <w:p w:rsidR="00AB1C73" w:rsidRPr="00AB1C73" w:rsidRDefault="00AB1C73" w:rsidP="00AB1C73">
      <w:pPr>
        <w:rPr>
          <w:b/>
          <w:sz w:val="22"/>
          <w:szCs w:val="22"/>
        </w:rPr>
      </w:pPr>
      <w:r w:rsidRPr="00AB1C73">
        <w:rPr>
          <w:b/>
          <w:sz w:val="22"/>
          <w:szCs w:val="22"/>
        </w:rPr>
        <w:t>OŚWIADCZENIE DOTYCZĄCE PODANYCH INFORMACJI:</w:t>
      </w:r>
    </w:p>
    <w:p w:rsidR="00AB1C73" w:rsidRPr="00AB1C73" w:rsidRDefault="00AB1C73" w:rsidP="0064563D">
      <w:pPr>
        <w:jc w:val="both"/>
        <w:rPr>
          <w:sz w:val="22"/>
          <w:szCs w:val="22"/>
        </w:rPr>
      </w:pPr>
      <w:r w:rsidRPr="00AB1C73">
        <w:rPr>
          <w:sz w:val="22"/>
          <w:szCs w:val="22"/>
        </w:rPr>
        <w:t xml:space="preserve">Oświadczam, że wszystkie informacje podane w powyższych oświadczeniach są aktualne i zgodne z prawdą oraz zostały przedstawione z pełną świadomością konsekwencji wprowadzenia Zamawiającego z błąd przy przedstawianiu informacji </w:t>
      </w:r>
    </w:p>
    <w:p w:rsidR="00AB1C73" w:rsidRPr="00AB1C73" w:rsidRDefault="00AB1C73" w:rsidP="00AB1C73">
      <w:pPr>
        <w:rPr>
          <w:sz w:val="22"/>
          <w:szCs w:val="22"/>
        </w:rPr>
      </w:pPr>
    </w:p>
    <w:p w:rsidR="00AB1C73" w:rsidRPr="00AB1C73" w:rsidRDefault="00AB1C73" w:rsidP="00AB1C73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……………………….………….                   </w:t>
      </w:r>
    </w:p>
    <w:p w:rsidR="00AB1C73" w:rsidRPr="00AB1C73" w:rsidRDefault="00AB1C73" w:rsidP="00AB1C73">
      <w:pPr>
        <w:tabs>
          <w:tab w:val="left" w:pos="9356"/>
        </w:tabs>
        <w:suppressAutoHyphens w:val="0"/>
        <w:overflowPunct/>
        <w:autoSpaceDE/>
        <w:ind w:left="4956"/>
        <w:jc w:val="center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                data i </w:t>
      </w:r>
      <w:proofErr w:type="gramStart"/>
      <w:r w:rsidRPr="00AB1C73">
        <w:rPr>
          <w:sz w:val="24"/>
          <w:szCs w:val="24"/>
          <w:lang w:eastAsia="pl-PL"/>
        </w:rPr>
        <w:t xml:space="preserve">miejscowość                                                  </w:t>
      </w:r>
      <w:proofErr w:type="gramEnd"/>
      <w:r w:rsidRPr="00AB1C73">
        <w:rPr>
          <w:sz w:val="24"/>
          <w:szCs w:val="24"/>
          <w:lang w:eastAsia="pl-PL"/>
        </w:rPr>
        <w:t xml:space="preserve">                                        ………………………………………</w:t>
      </w:r>
    </w:p>
    <w:p w:rsidR="005F71BF" w:rsidRPr="00C55638" w:rsidRDefault="00AB1C73" w:rsidP="00333679">
      <w:pPr>
        <w:tabs>
          <w:tab w:val="left" w:pos="7513"/>
        </w:tabs>
        <w:suppressAutoHyphens w:val="0"/>
        <w:overflowPunct/>
        <w:autoSpaceDE/>
        <w:ind w:left="5103"/>
        <w:jc w:val="center"/>
        <w:textAlignment w:val="auto"/>
        <w:rPr>
          <w:sz w:val="24"/>
          <w:szCs w:val="24"/>
          <w:lang w:eastAsia="pl-PL"/>
        </w:rPr>
      </w:pPr>
      <w:proofErr w:type="gramStart"/>
      <w:r w:rsidRPr="00AB1C73">
        <w:rPr>
          <w:sz w:val="24"/>
          <w:szCs w:val="24"/>
          <w:lang w:eastAsia="pl-PL"/>
        </w:rPr>
        <w:t>podpis</w:t>
      </w:r>
      <w:proofErr w:type="gramEnd"/>
      <w:r w:rsidRPr="00AB1C73">
        <w:rPr>
          <w:sz w:val="24"/>
          <w:szCs w:val="24"/>
          <w:lang w:eastAsia="pl-PL"/>
        </w:rPr>
        <w:t xml:space="preserve"> i pieczęć osoby upoważnionej do </w:t>
      </w:r>
      <w:r w:rsidR="00333679">
        <w:rPr>
          <w:sz w:val="24"/>
          <w:szCs w:val="24"/>
          <w:lang w:eastAsia="pl-PL"/>
        </w:rPr>
        <w:br/>
      </w:r>
      <w:r w:rsidRPr="00AB1C73">
        <w:rPr>
          <w:sz w:val="24"/>
          <w:szCs w:val="24"/>
          <w:lang w:eastAsia="pl-PL"/>
        </w:rPr>
        <w:t>reprezentacji Wykonawcy</w:t>
      </w:r>
    </w:p>
    <w:p w:rsidR="005F71BF" w:rsidRDefault="00537055" w:rsidP="001B4DB0">
      <w:pPr>
        <w:pStyle w:val="Nagwek1"/>
        <w:spacing w:line="360" w:lineRule="auto"/>
        <w:rPr>
          <w:rFonts w:ascii="Times New Roman" w:hAnsi="Times New Roman"/>
          <w:bCs/>
          <w:sz w:val="24"/>
          <w:szCs w:val="24"/>
        </w:rPr>
      </w:pPr>
      <w:proofErr w:type="gramStart"/>
      <w:r w:rsidRPr="00383B0D">
        <w:rPr>
          <w:rFonts w:ascii="Times New Roman" w:hAnsi="Times New Roman"/>
          <w:bCs/>
          <w:sz w:val="24"/>
          <w:szCs w:val="24"/>
        </w:rPr>
        <w:lastRenderedPageBreak/>
        <w:t>załącznik</w:t>
      </w:r>
      <w:proofErr w:type="gramEnd"/>
      <w:r w:rsidRPr="00383B0D">
        <w:rPr>
          <w:rFonts w:ascii="Times New Roman" w:hAnsi="Times New Roman"/>
          <w:bCs/>
          <w:sz w:val="24"/>
          <w:szCs w:val="24"/>
        </w:rPr>
        <w:t xml:space="preserve"> nr </w:t>
      </w:r>
      <w:r w:rsidR="00954A38">
        <w:rPr>
          <w:rFonts w:ascii="Times New Roman" w:hAnsi="Times New Roman"/>
          <w:bCs/>
          <w:sz w:val="24"/>
          <w:szCs w:val="24"/>
        </w:rPr>
        <w:t>6</w:t>
      </w:r>
      <w:r w:rsidRPr="00383B0D">
        <w:rPr>
          <w:rFonts w:ascii="Times New Roman" w:hAnsi="Times New Roman"/>
          <w:bCs/>
          <w:sz w:val="24"/>
          <w:szCs w:val="24"/>
        </w:rPr>
        <w:t xml:space="preserve"> do SIWZ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5"/>
      </w:tblGrid>
      <w:tr w:rsidR="005F71BF" w:rsidRPr="00314458" w:rsidTr="00AD2B19">
        <w:trPr>
          <w:trHeight w:val="1286"/>
        </w:trPr>
        <w:tc>
          <w:tcPr>
            <w:tcW w:w="3635" w:type="dxa"/>
          </w:tcPr>
          <w:p w:rsidR="005F71BF" w:rsidRPr="00314458" w:rsidRDefault="005F71BF" w:rsidP="00C045F8">
            <w:pPr>
              <w:tabs>
                <w:tab w:val="left" w:pos="345"/>
                <w:tab w:val="center" w:pos="4961"/>
              </w:tabs>
              <w:spacing w:line="360" w:lineRule="auto"/>
              <w:jc w:val="center"/>
              <w:rPr>
                <w:sz w:val="16"/>
                <w:szCs w:val="16"/>
              </w:rPr>
            </w:pPr>
          </w:p>
          <w:p w:rsidR="005F71BF" w:rsidRPr="00314458" w:rsidRDefault="005F71BF" w:rsidP="00C045F8">
            <w:pPr>
              <w:jc w:val="center"/>
              <w:rPr>
                <w:sz w:val="16"/>
                <w:szCs w:val="16"/>
              </w:rPr>
            </w:pPr>
          </w:p>
          <w:p w:rsidR="005F71BF" w:rsidRPr="00314458" w:rsidRDefault="005F71BF" w:rsidP="00C045F8">
            <w:pPr>
              <w:jc w:val="center"/>
              <w:rPr>
                <w:sz w:val="16"/>
                <w:szCs w:val="16"/>
              </w:rPr>
            </w:pPr>
          </w:p>
          <w:p w:rsidR="005F71BF" w:rsidRPr="00314458" w:rsidRDefault="005F71BF" w:rsidP="00C045F8">
            <w:pPr>
              <w:jc w:val="center"/>
              <w:rPr>
                <w:sz w:val="16"/>
                <w:szCs w:val="16"/>
              </w:rPr>
            </w:pPr>
          </w:p>
          <w:p w:rsidR="005F71BF" w:rsidRPr="00314458" w:rsidRDefault="005F71BF" w:rsidP="00C045F8">
            <w:pPr>
              <w:jc w:val="center"/>
              <w:rPr>
                <w:sz w:val="16"/>
                <w:szCs w:val="16"/>
              </w:rPr>
            </w:pPr>
          </w:p>
          <w:p w:rsidR="005F71BF" w:rsidRPr="00314458" w:rsidRDefault="005F71BF" w:rsidP="00C045F8">
            <w:pPr>
              <w:jc w:val="center"/>
              <w:rPr>
                <w:sz w:val="16"/>
                <w:szCs w:val="16"/>
              </w:rPr>
            </w:pPr>
          </w:p>
          <w:p w:rsidR="005F71BF" w:rsidRPr="00314458" w:rsidRDefault="003E6F02" w:rsidP="00C045F8">
            <w:pPr>
              <w:jc w:val="center"/>
              <w:rPr>
                <w:sz w:val="16"/>
                <w:szCs w:val="16"/>
              </w:rPr>
            </w:pPr>
            <w:r w:rsidRPr="00314458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 xml:space="preserve">nazwa Podmiotu, na </w:t>
            </w:r>
            <w:proofErr w:type="gramStart"/>
            <w:r>
              <w:rPr>
                <w:sz w:val="16"/>
                <w:szCs w:val="16"/>
              </w:rPr>
              <w:t>zasobach którego</w:t>
            </w:r>
            <w:proofErr w:type="gramEnd"/>
            <w:r>
              <w:rPr>
                <w:sz w:val="16"/>
                <w:szCs w:val="16"/>
              </w:rPr>
              <w:t xml:space="preserve"> polega Wykonawca</w:t>
            </w:r>
            <w:r w:rsidRPr="00314458">
              <w:rPr>
                <w:sz w:val="16"/>
                <w:szCs w:val="16"/>
              </w:rPr>
              <w:t>)</w:t>
            </w:r>
          </w:p>
        </w:tc>
      </w:tr>
    </w:tbl>
    <w:p w:rsidR="00537055" w:rsidRDefault="00383B0D" w:rsidP="001B4DB0">
      <w:pPr>
        <w:pStyle w:val="Nagwek1"/>
        <w:spacing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/>
      </w:r>
    </w:p>
    <w:p w:rsidR="00D20B90" w:rsidRDefault="00D20B90" w:rsidP="00D20B90"/>
    <w:p w:rsidR="00D20B90" w:rsidRDefault="00D20B90" w:rsidP="00D20B90"/>
    <w:p w:rsidR="002A11D8" w:rsidRDefault="002A11D8" w:rsidP="00D20B90">
      <w:pPr>
        <w:jc w:val="center"/>
        <w:rPr>
          <w:b/>
          <w:sz w:val="24"/>
          <w:szCs w:val="24"/>
        </w:rPr>
      </w:pPr>
    </w:p>
    <w:p w:rsidR="00D20B90" w:rsidRDefault="00D20B90" w:rsidP="00D20B90">
      <w:pPr>
        <w:jc w:val="center"/>
        <w:rPr>
          <w:b/>
          <w:sz w:val="24"/>
          <w:szCs w:val="24"/>
        </w:rPr>
      </w:pPr>
      <w:r w:rsidRPr="00D20B90">
        <w:rPr>
          <w:b/>
          <w:sz w:val="24"/>
          <w:szCs w:val="24"/>
        </w:rPr>
        <w:t>ZOBOWI</w:t>
      </w:r>
      <w:r>
        <w:rPr>
          <w:b/>
          <w:sz w:val="24"/>
          <w:szCs w:val="24"/>
        </w:rPr>
        <w:t>Ą</w:t>
      </w:r>
      <w:r w:rsidRPr="00D20B90">
        <w:rPr>
          <w:b/>
          <w:sz w:val="24"/>
          <w:szCs w:val="24"/>
        </w:rPr>
        <w:t xml:space="preserve">ZANIE PODMIOTU TRZECIEGO </w:t>
      </w:r>
      <w:r>
        <w:rPr>
          <w:b/>
          <w:sz w:val="24"/>
          <w:szCs w:val="24"/>
        </w:rPr>
        <w:t xml:space="preserve"> </w:t>
      </w:r>
    </w:p>
    <w:p w:rsidR="005F71BF" w:rsidRDefault="00D20B90" w:rsidP="0064563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do</w:t>
      </w:r>
      <w:proofErr w:type="gramEnd"/>
      <w:r>
        <w:rPr>
          <w:b/>
          <w:sz w:val="24"/>
          <w:szCs w:val="24"/>
        </w:rPr>
        <w:t xml:space="preserve"> oddania do dyspozycji Wykonawcy niezbędnych zasobów na okres korzystania z nich przy wykonywaniu zamówienia</w:t>
      </w:r>
    </w:p>
    <w:p w:rsidR="0064563D" w:rsidRDefault="0064563D" w:rsidP="0064563D">
      <w:pPr>
        <w:jc w:val="center"/>
        <w:rPr>
          <w:b/>
          <w:sz w:val="24"/>
          <w:szCs w:val="24"/>
        </w:rPr>
      </w:pPr>
    </w:p>
    <w:p w:rsidR="00D20B90" w:rsidRDefault="00D20B90" w:rsidP="00D20B90">
      <w:pPr>
        <w:pStyle w:val="Tekstpodstawowy"/>
        <w:spacing w:line="360" w:lineRule="auto"/>
        <w:jc w:val="both"/>
        <w:rPr>
          <w:sz w:val="24"/>
          <w:szCs w:val="24"/>
        </w:rPr>
      </w:pPr>
      <w:r w:rsidRPr="00D20B90">
        <w:rPr>
          <w:sz w:val="24"/>
          <w:szCs w:val="24"/>
        </w:rPr>
        <w:t>Ja</w:t>
      </w:r>
      <w:proofErr w:type="gramStart"/>
      <w:r w:rsidRPr="00D20B90">
        <w:rPr>
          <w:sz w:val="24"/>
          <w:szCs w:val="24"/>
        </w:rPr>
        <w:t>:</w:t>
      </w:r>
      <w:r>
        <w:rPr>
          <w:sz w:val="24"/>
          <w:szCs w:val="24"/>
        </w:rPr>
        <w:t>………………………………………………………………………………………………</w:t>
      </w:r>
      <w:r>
        <w:rPr>
          <w:sz w:val="24"/>
          <w:szCs w:val="24"/>
        </w:rPr>
        <w:br/>
        <w:t>( imię</w:t>
      </w:r>
      <w:proofErr w:type="gramEnd"/>
      <w:r>
        <w:rPr>
          <w:sz w:val="24"/>
          <w:szCs w:val="24"/>
        </w:rPr>
        <w:t xml:space="preserve"> i nazwisko osoby upoważnionej do reprezentowania Podmiotu, stanowisko – właściciel, prezes zarządu, członek zarządu, prokurent, upełnomocniony reprezentant itp. *)</w:t>
      </w:r>
    </w:p>
    <w:p w:rsidR="00D20B90" w:rsidRDefault="00D20B90" w:rsidP="00D20B90">
      <w:pPr>
        <w:pStyle w:val="Tekstpodstawowy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Działając w imieniu i na </w:t>
      </w:r>
      <w:proofErr w:type="gramStart"/>
      <w:r>
        <w:rPr>
          <w:sz w:val="24"/>
          <w:szCs w:val="24"/>
        </w:rPr>
        <w:t>rzecz: ……………………………………………………………………</w:t>
      </w:r>
      <w:r>
        <w:rPr>
          <w:sz w:val="24"/>
          <w:szCs w:val="24"/>
        </w:rPr>
        <w:br/>
        <w:t xml:space="preserve">                     </w:t>
      </w:r>
      <w:proofErr w:type="gramEnd"/>
      <w:r>
        <w:rPr>
          <w:sz w:val="24"/>
          <w:szCs w:val="24"/>
        </w:rPr>
        <w:t xml:space="preserve">                                                         ( nazwa Podmiotu)</w:t>
      </w:r>
    </w:p>
    <w:p w:rsidR="00D20B90" w:rsidRDefault="00D20B90" w:rsidP="00D20B90">
      <w:pPr>
        <w:pStyle w:val="Tekstpodstawowy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Zobowiązuje się do oddania niżej wymienionych zasobów na potrzeby wykonania zamówienia:</w:t>
      </w:r>
    </w:p>
    <w:p w:rsidR="00D20B90" w:rsidRDefault="00D20B90" w:rsidP="00D20B90">
      <w:pPr>
        <w:pStyle w:val="Tekstpodstawowy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</w:t>
      </w:r>
      <w:r>
        <w:rPr>
          <w:sz w:val="24"/>
          <w:szCs w:val="24"/>
        </w:rPr>
        <w:br/>
        <w:t xml:space="preserve">( określenie zasobu </w:t>
      </w:r>
      <w:r w:rsidR="0057013A">
        <w:rPr>
          <w:sz w:val="24"/>
          <w:szCs w:val="24"/>
        </w:rPr>
        <w:t xml:space="preserve">– zdolności technicznej lub </w:t>
      </w:r>
      <w:proofErr w:type="gramStart"/>
      <w:r w:rsidR="0057013A">
        <w:rPr>
          <w:sz w:val="24"/>
          <w:szCs w:val="24"/>
        </w:rPr>
        <w:t>zawodowej )</w:t>
      </w:r>
      <w:proofErr w:type="gramEnd"/>
    </w:p>
    <w:p w:rsidR="0057013A" w:rsidRDefault="0057013A" w:rsidP="00D20B90">
      <w:pPr>
        <w:pStyle w:val="Tekstpodstawowy"/>
        <w:spacing w:line="36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do</w:t>
      </w:r>
      <w:proofErr w:type="gramEnd"/>
      <w:r>
        <w:rPr>
          <w:sz w:val="24"/>
          <w:szCs w:val="24"/>
        </w:rPr>
        <w:t xml:space="preserve"> dyspozycji Wykonawcy:……………………………………………………………………..</w:t>
      </w:r>
      <w:r>
        <w:rPr>
          <w:sz w:val="24"/>
          <w:szCs w:val="24"/>
        </w:rPr>
        <w:br/>
        <w:t xml:space="preserve">                                                                           ( nazwa </w:t>
      </w:r>
      <w:proofErr w:type="gramStart"/>
      <w:r>
        <w:rPr>
          <w:sz w:val="24"/>
          <w:szCs w:val="24"/>
        </w:rPr>
        <w:t>Wykonawcy )</w:t>
      </w:r>
      <w:proofErr w:type="gramEnd"/>
    </w:p>
    <w:p w:rsidR="0057013A" w:rsidRDefault="0057013A" w:rsidP="00D20B90">
      <w:pPr>
        <w:pStyle w:val="Tekstpodstawowy"/>
        <w:spacing w:line="360" w:lineRule="auto"/>
        <w:jc w:val="both"/>
        <w:rPr>
          <w:sz w:val="24"/>
        </w:rPr>
      </w:pPr>
      <w:r>
        <w:rPr>
          <w:sz w:val="24"/>
          <w:szCs w:val="24"/>
        </w:rPr>
        <w:t>w trakcie wykonywania zamówienia pod nazwą:</w:t>
      </w:r>
      <w:r w:rsidRPr="0057013A">
        <w:rPr>
          <w:sz w:val="24"/>
          <w:szCs w:val="24"/>
          <w:lang w:eastAsia="pl-PL"/>
        </w:rPr>
        <w:t xml:space="preserve"> </w:t>
      </w:r>
      <w:r w:rsidR="00284352">
        <w:rPr>
          <w:sz w:val="24"/>
          <w:szCs w:val="24"/>
          <w:lang w:eastAsia="pl-PL"/>
        </w:rPr>
        <w:t>„</w:t>
      </w:r>
      <w:r w:rsidR="0095661A" w:rsidRPr="0095661A">
        <w:rPr>
          <w:sz w:val="24"/>
          <w:szCs w:val="24"/>
          <w:lang w:eastAsia="pl-PL"/>
        </w:rPr>
        <w:t xml:space="preserve">Dostawa sprzętu komputerowego dla Podkarpackiego Oddziału Wojewódzkiego Narodowego Funduszu Zdrowia z siedzibą w Rzeszowie przy ul. </w:t>
      </w:r>
      <w:proofErr w:type="gramStart"/>
      <w:r w:rsidR="0095661A" w:rsidRPr="0095661A">
        <w:rPr>
          <w:sz w:val="24"/>
          <w:szCs w:val="24"/>
          <w:lang w:eastAsia="pl-PL"/>
        </w:rPr>
        <w:t>Zamkowej 8</w:t>
      </w:r>
      <w:r w:rsidR="00284352">
        <w:rPr>
          <w:sz w:val="24"/>
          <w:szCs w:val="24"/>
          <w:lang w:eastAsia="pl-PL"/>
        </w:rPr>
        <w:t>”</w:t>
      </w:r>
      <w:r>
        <w:rPr>
          <w:sz w:val="24"/>
          <w:szCs w:val="24"/>
          <w:lang w:eastAsia="pl-PL"/>
        </w:rPr>
        <w:t xml:space="preserve">, </w:t>
      </w:r>
      <w:r w:rsidRPr="00AB1C73">
        <w:rPr>
          <w:sz w:val="24"/>
        </w:rPr>
        <w:t xml:space="preserve"> znak</w:t>
      </w:r>
      <w:proofErr w:type="gramEnd"/>
      <w:r w:rsidRPr="00AB1C73">
        <w:rPr>
          <w:sz w:val="24"/>
        </w:rPr>
        <w:t>: WAG-ZP.261.</w:t>
      </w:r>
      <w:r w:rsidR="005F7F78">
        <w:rPr>
          <w:sz w:val="24"/>
        </w:rPr>
        <w:t>4</w:t>
      </w:r>
      <w:r w:rsidRPr="00AB1C73">
        <w:rPr>
          <w:sz w:val="24"/>
        </w:rPr>
        <w:t>.20</w:t>
      </w:r>
      <w:r w:rsidR="005F7F78">
        <w:rPr>
          <w:sz w:val="24"/>
        </w:rPr>
        <w:t>20</w:t>
      </w:r>
    </w:p>
    <w:p w:rsidR="0057013A" w:rsidRDefault="0057013A" w:rsidP="00D20B90">
      <w:pPr>
        <w:pStyle w:val="Tekstpodstawowy"/>
        <w:spacing w:line="360" w:lineRule="auto"/>
        <w:jc w:val="both"/>
        <w:rPr>
          <w:sz w:val="24"/>
        </w:rPr>
      </w:pPr>
      <w:r>
        <w:rPr>
          <w:sz w:val="24"/>
        </w:rPr>
        <w:t>Oświadczam, iż:</w:t>
      </w:r>
    </w:p>
    <w:p w:rsidR="0057013A" w:rsidRPr="0057013A" w:rsidRDefault="0057013A" w:rsidP="00DE1C31">
      <w:pPr>
        <w:pStyle w:val="Tekstpodstawowy"/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proofErr w:type="gramStart"/>
      <w:r>
        <w:rPr>
          <w:sz w:val="24"/>
        </w:rPr>
        <w:t>udostępniam</w:t>
      </w:r>
      <w:proofErr w:type="gramEnd"/>
      <w:r>
        <w:rPr>
          <w:sz w:val="24"/>
        </w:rPr>
        <w:t xml:space="preserve"> Wykonawcy ww. zasoby, w następującym zakresie:…………………………</w:t>
      </w:r>
    </w:p>
    <w:p w:rsidR="0057013A" w:rsidRDefault="0057013A" w:rsidP="0057013A">
      <w:pPr>
        <w:pStyle w:val="Tekstpodstawowy"/>
        <w:spacing w:line="360" w:lineRule="auto"/>
        <w:ind w:left="720"/>
        <w:jc w:val="both"/>
        <w:rPr>
          <w:sz w:val="24"/>
        </w:rPr>
      </w:pPr>
      <w:r>
        <w:rPr>
          <w:sz w:val="24"/>
        </w:rPr>
        <w:t>……………………………………………………………………………………………...</w:t>
      </w:r>
    </w:p>
    <w:p w:rsidR="0057013A" w:rsidRDefault="0057013A" w:rsidP="00DE1C31">
      <w:pPr>
        <w:pStyle w:val="Tekstpodstawowy"/>
        <w:numPr>
          <w:ilvl w:val="0"/>
          <w:numId w:val="16"/>
        </w:numPr>
        <w:spacing w:line="360" w:lineRule="auto"/>
        <w:jc w:val="both"/>
        <w:rPr>
          <w:sz w:val="24"/>
        </w:rPr>
      </w:pPr>
      <w:proofErr w:type="gramStart"/>
      <w:r>
        <w:rPr>
          <w:sz w:val="24"/>
        </w:rPr>
        <w:t>sposób</w:t>
      </w:r>
      <w:proofErr w:type="gramEnd"/>
      <w:r>
        <w:rPr>
          <w:sz w:val="24"/>
        </w:rPr>
        <w:t xml:space="preserve"> wykorzystania przez Wykonawcę udostępnionych przeze mnie zasobów przy wykonywaniu w/w zamówienia będzie następujący:……………………………………….</w:t>
      </w:r>
    </w:p>
    <w:p w:rsidR="0057013A" w:rsidRDefault="0057013A" w:rsidP="0057013A">
      <w:pPr>
        <w:pStyle w:val="Tekstpodstawowy"/>
        <w:spacing w:line="360" w:lineRule="auto"/>
        <w:ind w:left="720"/>
        <w:jc w:val="both"/>
        <w:rPr>
          <w:sz w:val="24"/>
        </w:rPr>
      </w:pPr>
      <w:r>
        <w:rPr>
          <w:sz w:val="24"/>
        </w:rPr>
        <w:t>……………………………………………………………………………………………...</w:t>
      </w:r>
    </w:p>
    <w:p w:rsidR="0057013A" w:rsidRDefault="0057013A" w:rsidP="00DE1C31">
      <w:pPr>
        <w:pStyle w:val="Tekstpodstawowy"/>
        <w:numPr>
          <w:ilvl w:val="0"/>
          <w:numId w:val="16"/>
        </w:numPr>
        <w:spacing w:line="360" w:lineRule="auto"/>
        <w:jc w:val="both"/>
        <w:rPr>
          <w:sz w:val="24"/>
        </w:rPr>
      </w:pPr>
      <w:proofErr w:type="gramStart"/>
      <w:r>
        <w:rPr>
          <w:sz w:val="24"/>
        </w:rPr>
        <w:t>zakres</w:t>
      </w:r>
      <w:proofErr w:type="gramEnd"/>
      <w:r>
        <w:rPr>
          <w:sz w:val="24"/>
        </w:rPr>
        <w:t xml:space="preserve"> i okres mojego udziału przy wykonywaniu w/w zamówienia będzie następujący:</w:t>
      </w:r>
    </w:p>
    <w:p w:rsidR="0057013A" w:rsidRDefault="0057013A" w:rsidP="0057013A">
      <w:pPr>
        <w:pStyle w:val="Tekstpodstawowy"/>
        <w:spacing w:line="360" w:lineRule="auto"/>
        <w:ind w:left="720"/>
        <w:jc w:val="both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:rsidR="0057013A" w:rsidRDefault="00DB5753" w:rsidP="00DE1C31">
      <w:pPr>
        <w:pStyle w:val="Tekstpodstawowy"/>
        <w:numPr>
          <w:ilvl w:val="0"/>
          <w:numId w:val="16"/>
        </w:numPr>
        <w:spacing w:line="360" w:lineRule="auto"/>
        <w:jc w:val="both"/>
        <w:rPr>
          <w:sz w:val="24"/>
        </w:rPr>
      </w:pPr>
      <w:proofErr w:type="gramStart"/>
      <w:r>
        <w:rPr>
          <w:sz w:val="24"/>
        </w:rPr>
        <w:lastRenderedPageBreak/>
        <w:t>będę</w:t>
      </w:r>
      <w:proofErr w:type="gramEnd"/>
      <w:r>
        <w:rPr>
          <w:sz w:val="24"/>
        </w:rPr>
        <w:t xml:space="preserve"> realizował w/w dostawy, których dotyczą udostępnione zasoby odnoszące się do warunków udziału dot. wykształcenia, kwalifikacji zawodowych lub doświadczenia, na których polega Wykonawca:………………………………………………………………..</w:t>
      </w:r>
    </w:p>
    <w:p w:rsidR="00DB5753" w:rsidRDefault="00DB5753" w:rsidP="00DB5753">
      <w:pPr>
        <w:pStyle w:val="Tekstpodstawowy"/>
        <w:spacing w:line="360" w:lineRule="auto"/>
        <w:ind w:left="720"/>
        <w:jc w:val="both"/>
        <w:rPr>
          <w:sz w:val="24"/>
        </w:rPr>
      </w:pPr>
      <w:r>
        <w:rPr>
          <w:sz w:val="24"/>
        </w:rPr>
        <w:t>……………………………………………………………………………………………...</w:t>
      </w:r>
    </w:p>
    <w:p w:rsidR="0057013A" w:rsidRDefault="0057013A" w:rsidP="0057013A">
      <w:pPr>
        <w:pStyle w:val="Tekstpodstawowy"/>
        <w:spacing w:line="360" w:lineRule="auto"/>
        <w:ind w:left="720"/>
        <w:jc w:val="both"/>
        <w:rPr>
          <w:sz w:val="24"/>
          <w:szCs w:val="24"/>
        </w:rPr>
      </w:pPr>
    </w:p>
    <w:p w:rsidR="0057013A" w:rsidRPr="00D20B90" w:rsidRDefault="0057013A" w:rsidP="00D20B90">
      <w:pPr>
        <w:pStyle w:val="Tekstpodstawowy"/>
        <w:spacing w:line="360" w:lineRule="auto"/>
        <w:jc w:val="both"/>
        <w:rPr>
          <w:sz w:val="24"/>
          <w:szCs w:val="24"/>
        </w:rPr>
      </w:pPr>
    </w:p>
    <w:p w:rsidR="00DB5753" w:rsidRPr="00AB1C73" w:rsidRDefault="00393FCB" w:rsidP="00DB5753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>
        <w:t xml:space="preserve"> </w:t>
      </w:r>
      <w:r w:rsidR="00DB5753" w:rsidRPr="00AB1C73">
        <w:rPr>
          <w:sz w:val="24"/>
          <w:szCs w:val="24"/>
          <w:lang w:eastAsia="pl-PL"/>
        </w:rPr>
        <w:t xml:space="preserve">……………………….………….                   </w:t>
      </w:r>
    </w:p>
    <w:p w:rsidR="00DB5753" w:rsidRPr="00AB1C73" w:rsidRDefault="00DB5753" w:rsidP="00DB5753">
      <w:pPr>
        <w:tabs>
          <w:tab w:val="left" w:pos="7040"/>
        </w:tabs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data i </w:t>
      </w:r>
      <w:proofErr w:type="gramStart"/>
      <w:r w:rsidRPr="00AB1C73">
        <w:rPr>
          <w:sz w:val="24"/>
          <w:szCs w:val="24"/>
          <w:lang w:eastAsia="pl-PL"/>
        </w:rPr>
        <w:t xml:space="preserve">miejscowość                                                  </w:t>
      </w:r>
      <w:proofErr w:type="gramEnd"/>
      <w:r w:rsidRPr="00AB1C73">
        <w:rPr>
          <w:sz w:val="24"/>
          <w:szCs w:val="24"/>
          <w:lang w:eastAsia="pl-PL"/>
        </w:rPr>
        <w:t xml:space="preserve">                                                               ………………………………………...………..</w:t>
      </w:r>
    </w:p>
    <w:p w:rsidR="00DB5753" w:rsidRPr="00AB1C73" w:rsidRDefault="00DB5753" w:rsidP="00DB5753">
      <w:pPr>
        <w:tabs>
          <w:tab w:val="left" w:pos="7513"/>
        </w:tabs>
        <w:suppressAutoHyphens w:val="0"/>
        <w:overflowPunct/>
        <w:autoSpaceDE/>
        <w:ind w:left="2124"/>
        <w:jc w:val="center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                                     podpis i pieczęć osoby upoważnionej </w:t>
      </w:r>
      <w:proofErr w:type="gramStart"/>
      <w:r w:rsidRPr="00AB1C73">
        <w:rPr>
          <w:sz w:val="24"/>
          <w:szCs w:val="24"/>
          <w:lang w:eastAsia="pl-PL"/>
        </w:rPr>
        <w:t>do                                       reprezentacji</w:t>
      </w:r>
      <w:proofErr w:type="gramEnd"/>
      <w:r w:rsidRPr="00AB1C73">
        <w:rPr>
          <w:sz w:val="24"/>
          <w:szCs w:val="24"/>
          <w:lang w:eastAsia="pl-PL"/>
        </w:rPr>
        <w:t xml:space="preserve"> Wykonawcy</w:t>
      </w:r>
    </w:p>
    <w:p w:rsidR="005542FE" w:rsidRDefault="005542FE" w:rsidP="00336337">
      <w:pPr>
        <w:pStyle w:val="Tekstpodstawowy2"/>
        <w:autoSpaceDN w:val="0"/>
        <w:adjustRightInd w:val="0"/>
      </w:pPr>
    </w:p>
    <w:p w:rsidR="00DB5753" w:rsidRPr="008057A7" w:rsidRDefault="00DB5753" w:rsidP="00DB5753">
      <w:pPr>
        <w:pStyle w:val="Tekstpodstawowy2"/>
        <w:autoSpaceDN w:val="0"/>
        <w:adjustRightInd w:val="0"/>
      </w:pPr>
      <w:proofErr w:type="gramStart"/>
      <w:r>
        <w:t>⃰</w:t>
      </w:r>
      <w:r w:rsidRPr="00DB5753">
        <w:rPr>
          <w:b/>
        </w:rPr>
        <w:t xml:space="preserve">  </w:t>
      </w:r>
      <w:r>
        <w:t>niewłaściwe</w:t>
      </w:r>
      <w:proofErr w:type="gramEnd"/>
      <w:r>
        <w:t xml:space="preserve"> skreślić</w:t>
      </w:r>
    </w:p>
    <w:p w:rsidR="00336337" w:rsidRDefault="00336337" w:rsidP="005542FE">
      <w:pPr>
        <w:suppressAutoHyphens w:val="0"/>
        <w:overflowPunct/>
        <w:autoSpaceDE/>
        <w:textAlignment w:val="auto"/>
        <w:rPr>
          <w:lang w:eastAsia="pl-PL"/>
        </w:rPr>
      </w:pPr>
    </w:p>
    <w:p w:rsidR="00DB5753" w:rsidRDefault="00DB5753" w:rsidP="005542FE">
      <w:pPr>
        <w:suppressAutoHyphens w:val="0"/>
        <w:overflowPunct/>
        <w:autoSpaceDE/>
        <w:textAlignment w:val="auto"/>
        <w:rPr>
          <w:lang w:eastAsia="pl-PL"/>
        </w:rPr>
      </w:pPr>
    </w:p>
    <w:p w:rsidR="00DB5753" w:rsidRDefault="00DB5753" w:rsidP="005542FE">
      <w:pPr>
        <w:suppressAutoHyphens w:val="0"/>
        <w:overflowPunct/>
        <w:autoSpaceDE/>
        <w:textAlignment w:val="auto"/>
        <w:rPr>
          <w:lang w:eastAsia="pl-PL"/>
        </w:rPr>
      </w:pPr>
    </w:p>
    <w:p w:rsidR="00DB5753" w:rsidRDefault="00DB5753" w:rsidP="005542FE">
      <w:pPr>
        <w:suppressAutoHyphens w:val="0"/>
        <w:overflowPunct/>
        <w:autoSpaceDE/>
        <w:textAlignment w:val="auto"/>
        <w:rPr>
          <w:lang w:eastAsia="pl-PL"/>
        </w:rPr>
      </w:pPr>
    </w:p>
    <w:p w:rsidR="00DB5753" w:rsidRDefault="00DB5753" w:rsidP="005542FE">
      <w:pPr>
        <w:suppressAutoHyphens w:val="0"/>
        <w:overflowPunct/>
        <w:autoSpaceDE/>
        <w:textAlignment w:val="auto"/>
        <w:rPr>
          <w:lang w:eastAsia="pl-PL"/>
        </w:rPr>
      </w:pPr>
    </w:p>
    <w:p w:rsidR="00DB5753" w:rsidRDefault="00DB5753" w:rsidP="005542FE">
      <w:pPr>
        <w:suppressAutoHyphens w:val="0"/>
        <w:overflowPunct/>
        <w:autoSpaceDE/>
        <w:textAlignment w:val="auto"/>
        <w:rPr>
          <w:lang w:eastAsia="pl-PL"/>
        </w:rPr>
      </w:pPr>
    </w:p>
    <w:p w:rsidR="00DB5753" w:rsidRDefault="00DB5753" w:rsidP="005542FE">
      <w:pPr>
        <w:suppressAutoHyphens w:val="0"/>
        <w:overflowPunct/>
        <w:autoSpaceDE/>
        <w:textAlignment w:val="auto"/>
        <w:rPr>
          <w:lang w:eastAsia="pl-PL"/>
        </w:rPr>
      </w:pPr>
    </w:p>
    <w:p w:rsidR="00DB5753" w:rsidRDefault="00DB5753" w:rsidP="005542FE">
      <w:pPr>
        <w:suppressAutoHyphens w:val="0"/>
        <w:overflowPunct/>
        <w:autoSpaceDE/>
        <w:textAlignment w:val="auto"/>
        <w:rPr>
          <w:lang w:eastAsia="pl-PL"/>
        </w:rPr>
      </w:pPr>
    </w:p>
    <w:p w:rsidR="00DB5753" w:rsidRDefault="00DB5753" w:rsidP="005542FE">
      <w:pPr>
        <w:suppressAutoHyphens w:val="0"/>
        <w:overflowPunct/>
        <w:autoSpaceDE/>
        <w:textAlignment w:val="auto"/>
        <w:rPr>
          <w:lang w:eastAsia="pl-PL"/>
        </w:rPr>
      </w:pPr>
    </w:p>
    <w:p w:rsidR="00DB5753" w:rsidRDefault="00DB5753" w:rsidP="005542FE">
      <w:pPr>
        <w:suppressAutoHyphens w:val="0"/>
        <w:overflowPunct/>
        <w:autoSpaceDE/>
        <w:textAlignment w:val="auto"/>
        <w:rPr>
          <w:lang w:eastAsia="pl-PL"/>
        </w:rPr>
      </w:pPr>
    </w:p>
    <w:p w:rsidR="00AD2B19" w:rsidRDefault="00AD2B19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0360CB" w:rsidRDefault="000360CB" w:rsidP="007639A3">
      <w:pPr>
        <w:rPr>
          <w:b/>
          <w:sz w:val="22"/>
          <w:szCs w:val="22"/>
        </w:rPr>
      </w:pPr>
    </w:p>
    <w:p w:rsidR="00B45D6E" w:rsidRDefault="00B45D6E" w:rsidP="007639A3">
      <w:pPr>
        <w:rPr>
          <w:b/>
          <w:sz w:val="22"/>
          <w:szCs w:val="22"/>
        </w:rPr>
      </w:pPr>
    </w:p>
    <w:p w:rsidR="007639A3" w:rsidRPr="00C912D5" w:rsidRDefault="007639A3" w:rsidP="007639A3">
      <w:pPr>
        <w:rPr>
          <w:b/>
          <w:sz w:val="24"/>
          <w:szCs w:val="24"/>
        </w:rPr>
      </w:pPr>
      <w:r w:rsidRPr="00C912D5">
        <w:rPr>
          <w:b/>
          <w:sz w:val="24"/>
          <w:szCs w:val="24"/>
        </w:rPr>
        <w:lastRenderedPageBreak/>
        <w:t xml:space="preserve">załącznik </w:t>
      </w:r>
      <w:proofErr w:type="gramStart"/>
      <w:r w:rsidRPr="00C912D5">
        <w:rPr>
          <w:b/>
          <w:sz w:val="24"/>
          <w:szCs w:val="24"/>
        </w:rPr>
        <w:t>nr 7  do</w:t>
      </w:r>
      <w:proofErr w:type="gramEnd"/>
      <w:r w:rsidRPr="00C912D5">
        <w:rPr>
          <w:b/>
          <w:sz w:val="24"/>
          <w:szCs w:val="24"/>
        </w:rPr>
        <w:t xml:space="preserve"> SIWZ </w:t>
      </w:r>
    </w:p>
    <w:p w:rsidR="007639A3" w:rsidRPr="00484AC3" w:rsidRDefault="007639A3" w:rsidP="007639A3">
      <w:pPr>
        <w:rPr>
          <w:b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</w:tblGrid>
      <w:tr w:rsidR="007639A3" w:rsidRPr="00484AC3" w:rsidTr="00D455D4">
        <w:tblPrEx>
          <w:tblCellMar>
            <w:top w:w="0" w:type="dxa"/>
            <w:bottom w:w="0" w:type="dxa"/>
          </w:tblCellMar>
        </w:tblPrEx>
        <w:trPr>
          <w:trHeight w:val="1383"/>
        </w:trPr>
        <w:tc>
          <w:tcPr>
            <w:tcW w:w="3686" w:type="dxa"/>
          </w:tcPr>
          <w:p w:rsidR="007639A3" w:rsidRPr="00484AC3" w:rsidRDefault="007639A3" w:rsidP="00D455D4">
            <w:pPr>
              <w:tabs>
                <w:tab w:val="left" w:pos="345"/>
                <w:tab w:val="center" w:pos="4961"/>
              </w:tabs>
              <w:suppressAutoHyphens w:val="0"/>
              <w:overflowPunct/>
              <w:autoSpaceDE/>
              <w:spacing w:line="360" w:lineRule="auto"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7639A3" w:rsidRPr="00484AC3" w:rsidRDefault="007639A3" w:rsidP="00D455D4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7639A3" w:rsidRPr="00484AC3" w:rsidRDefault="007639A3" w:rsidP="00D455D4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7639A3" w:rsidRPr="00484AC3" w:rsidRDefault="007639A3" w:rsidP="00D455D4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7639A3" w:rsidRPr="00484AC3" w:rsidRDefault="007639A3" w:rsidP="00D455D4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7639A3" w:rsidRPr="00484AC3" w:rsidRDefault="007639A3" w:rsidP="00D455D4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7639A3" w:rsidRPr="00484AC3" w:rsidRDefault="007639A3" w:rsidP="00D455D4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  <w:r w:rsidRPr="00484AC3">
              <w:rPr>
                <w:sz w:val="16"/>
                <w:szCs w:val="16"/>
                <w:lang w:eastAsia="pl-PL"/>
              </w:rPr>
              <w:t>(pieczęć Wykonawcy/Wykonawców)</w:t>
            </w:r>
          </w:p>
        </w:tc>
      </w:tr>
    </w:tbl>
    <w:p w:rsidR="007639A3" w:rsidRPr="00484AC3" w:rsidRDefault="007639A3" w:rsidP="007639A3">
      <w:pPr>
        <w:jc w:val="both"/>
        <w:rPr>
          <w:sz w:val="24"/>
          <w:szCs w:val="24"/>
        </w:rPr>
      </w:pPr>
    </w:p>
    <w:p w:rsidR="007639A3" w:rsidRPr="00A46D5F" w:rsidRDefault="007639A3" w:rsidP="00677FCF">
      <w:pPr>
        <w:spacing w:line="276" w:lineRule="auto"/>
        <w:jc w:val="both"/>
        <w:rPr>
          <w:sz w:val="24"/>
        </w:rPr>
      </w:pPr>
      <w:r w:rsidRPr="00484AC3">
        <w:rPr>
          <w:sz w:val="24"/>
          <w:szCs w:val="24"/>
        </w:rPr>
        <w:t>Postępowanie: „</w:t>
      </w:r>
      <w:r w:rsidR="0095661A" w:rsidRPr="0095661A">
        <w:rPr>
          <w:sz w:val="24"/>
          <w:szCs w:val="24"/>
        </w:rPr>
        <w:t>Dostawa sprzętu komputerowego dla Podkarpackiego Oddziału Wojewódzkiego Narodowego Funduszu Zdrowia z siedzibą w Rzeszowie przy ul. Zamkowej 8</w:t>
      </w:r>
      <w:r w:rsidRPr="00484AC3">
        <w:rPr>
          <w:sz w:val="24"/>
          <w:szCs w:val="24"/>
        </w:rPr>
        <w:t xml:space="preserve">”, </w:t>
      </w:r>
      <w:r w:rsidR="00474FF0">
        <w:rPr>
          <w:sz w:val="24"/>
          <w:szCs w:val="24"/>
        </w:rPr>
        <w:br/>
      </w:r>
      <w:r w:rsidRPr="00484AC3">
        <w:rPr>
          <w:sz w:val="24"/>
          <w:szCs w:val="24"/>
        </w:rPr>
        <w:t xml:space="preserve">znak: </w:t>
      </w:r>
      <w:r w:rsidR="00474FF0">
        <w:rPr>
          <w:sz w:val="24"/>
        </w:rPr>
        <w:t>WAG ZP.261.</w:t>
      </w:r>
      <w:r w:rsidR="005F7F78">
        <w:rPr>
          <w:sz w:val="24"/>
        </w:rPr>
        <w:t>4</w:t>
      </w:r>
      <w:r>
        <w:rPr>
          <w:sz w:val="24"/>
        </w:rPr>
        <w:t>.20</w:t>
      </w:r>
      <w:r w:rsidR="005F7F78">
        <w:rPr>
          <w:sz w:val="24"/>
        </w:rPr>
        <w:t>20</w:t>
      </w:r>
    </w:p>
    <w:p w:rsidR="007639A3" w:rsidRPr="00484AC3" w:rsidRDefault="007639A3" w:rsidP="007639A3">
      <w:pPr>
        <w:rPr>
          <w:sz w:val="24"/>
          <w:szCs w:val="24"/>
        </w:rPr>
      </w:pPr>
    </w:p>
    <w:p w:rsidR="007639A3" w:rsidRPr="00484AC3" w:rsidRDefault="007639A3" w:rsidP="007639A3">
      <w:pPr>
        <w:jc w:val="center"/>
        <w:rPr>
          <w:b/>
          <w:sz w:val="26"/>
          <w:szCs w:val="26"/>
        </w:rPr>
      </w:pPr>
      <w:r w:rsidRPr="00484AC3">
        <w:rPr>
          <w:b/>
          <w:sz w:val="26"/>
          <w:szCs w:val="26"/>
        </w:rPr>
        <w:t xml:space="preserve">WYKAZ </w:t>
      </w:r>
      <w:r>
        <w:rPr>
          <w:b/>
          <w:sz w:val="26"/>
          <w:szCs w:val="26"/>
        </w:rPr>
        <w:t>WYKONANYCH DOSTAW</w:t>
      </w:r>
    </w:p>
    <w:p w:rsidR="007639A3" w:rsidRPr="00484AC3" w:rsidRDefault="007639A3" w:rsidP="007639A3">
      <w:pPr>
        <w:jc w:val="center"/>
        <w:rPr>
          <w:b/>
          <w:sz w:val="26"/>
          <w:szCs w:val="26"/>
        </w:rPr>
      </w:pPr>
    </w:p>
    <w:p w:rsidR="007639A3" w:rsidRPr="00484AC3" w:rsidRDefault="007639A3" w:rsidP="007639A3">
      <w:pPr>
        <w:jc w:val="both"/>
        <w:rPr>
          <w:sz w:val="24"/>
          <w:szCs w:val="24"/>
        </w:rPr>
      </w:pPr>
      <w:r w:rsidRPr="00484AC3">
        <w:rPr>
          <w:sz w:val="24"/>
          <w:szCs w:val="24"/>
        </w:rPr>
        <w:t xml:space="preserve">Wykaz wykonanych </w:t>
      </w:r>
      <w:r>
        <w:rPr>
          <w:sz w:val="24"/>
          <w:szCs w:val="24"/>
        </w:rPr>
        <w:t>dostaw</w:t>
      </w:r>
      <w:r w:rsidRPr="00484AC3">
        <w:rPr>
          <w:sz w:val="24"/>
          <w:szCs w:val="24"/>
        </w:rPr>
        <w:t xml:space="preserve"> w okresie ostatnich trzech lat przed upływem terminu składania ofert, a jeżeli okres prowadzenia działalności jest krótszy – w tym okresie, potwierdzających spełnienie warunku </w:t>
      </w:r>
      <w:r>
        <w:rPr>
          <w:sz w:val="24"/>
          <w:szCs w:val="24"/>
        </w:rPr>
        <w:t>zdolności technicznej lub zawodowej</w:t>
      </w:r>
      <w:r w:rsidRPr="00484AC3">
        <w:rPr>
          <w:sz w:val="24"/>
          <w:szCs w:val="24"/>
        </w:rPr>
        <w:t xml:space="preserve"> </w:t>
      </w:r>
      <w:r w:rsidRPr="005E0364">
        <w:rPr>
          <w:sz w:val="24"/>
          <w:szCs w:val="24"/>
        </w:rPr>
        <w:t>określonego w punkcie 6.2.3) SIWZ.</w:t>
      </w:r>
      <w:r w:rsidRPr="00484AC3">
        <w:rPr>
          <w:sz w:val="24"/>
          <w:szCs w:val="24"/>
        </w:rPr>
        <w:t xml:space="preserve">  </w:t>
      </w:r>
    </w:p>
    <w:p w:rsidR="007639A3" w:rsidRPr="00484AC3" w:rsidRDefault="007639A3" w:rsidP="007639A3">
      <w:pPr>
        <w:rPr>
          <w:lang w:eastAsia="pl-PL"/>
        </w:rPr>
      </w:pPr>
    </w:p>
    <w:tbl>
      <w:tblPr>
        <w:tblW w:w="864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09"/>
        <w:gridCol w:w="1860"/>
        <w:gridCol w:w="1984"/>
        <w:gridCol w:w="2268"/>
      </w:tblGrid>
      <w:tr w:rsidR="007639A3" w:rsidRPr="00484AC3" w:rsidTr="00D455D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9A3" w:rsidRPr="00484AC3" w:rsidRDefault="007639A3" w:rsidP="00D455D4">
            <w:pPr>
              <w:jc w:val="center"/>
              <w:rPr>
                <w:b/>
                <w:color w:val="000000"/>
              </w:rPr>
            </w:pPr>
            <w:proofErr w:type="spellStart"/>
            <w:r w:rsidRPr="00484AC3">
              <w:rPr>
                <w:b/>
                <w:color w:val="000000"/>
              </w:rPr>
              <w:t>Lp</w:t>
            </w:r>
            <w:proofErr w:type="spellEnd"/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9A3" w:rsidRPr="00484AC3" w:rsidRDefault="007639A3" w:rsidP="00D455D4">
            <w:pPr>
              <w:jc w:val="center"/>
              <w:rPr>
                <w:b/>
              </w:rPr>
            </w:pPr>
          </w:p>
          <w:p w:rsidR="007639A3" w:rsidRDefault="007639A3" w:rsidP="00D455D4">
            <w:pPr>
              <w:jc w:val="center"/>
              <w:rPr>
                <w:b/>
              </w:rPr>
            </w:pPr>
            <w:r>
              <w:rPr>
                <w:b/>
              </w:rPr>
              <w:t>Przedmiot zamówienia</w:t>
            </w:r>
          </w:p>
          <w:p w:rsidR="007639A3" w:rsidRPr="00484AC3" w:rsidRDefault="007639A3" w:rsidP="00D455D4">
            <w:pPr>
              <w:jc w:val="center"/>
              <w:rPr>
                <w:b/>
                <w:color w:val="000000"/>
              </w:rPr>
            </w:pPr>
            <w:r w:rsidRPr="00484AC3">
              <w:rPr>
                <w:b/>
              </w:rPr>
              <w:t xml:space="preserve">( </w:t>
            </w:r>
            <w:proofErr w:type="gramStart"/>
            <w:r w:rsidRPr="00484AC3">
              <w:rPr>
                <w:b/>
              </w:rPr>
              <w:t xml:space="preserve">rodzaj , </w:t>
            </w:r>
            <w:proofErr w:type="gramEnd"/>
            <w:r w:rsidRPr="00484AC3">
              <w:rPr>
                <w:b/>
              </w:rPr>
              <w:t>zakres )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9A3" w:rsidRPr="00484AC3" w:rsidRDefault="007639A3" w:rsidP="00D455D4">
            <w:pPr>
              <w:jc w:val="center"/>
              <w:rPr>
                <w:b/>
                <w:color w:val="000000"/>
              </w:rPr>
            </w:pPr>
          </w:p>
          <w:p w:rsidR="007639A3" w:rsidRPr="00484AC3" w:rsidRDefault="007639A3" w:rsidP="00D455D4">
            <w:pPr>
              <w:jc w:val="center"/>
              <w:rPr>
                <w:b/>
                <w:color w:val="000000"/>
              </w:rPr>
            </w:pPr>
            <w:r w:rsidRPr="00484AC3">
              <w:rPr>
                <w:b/>
                <w:color w:val="000000"/>
              </w:rPr>
              <w:t>Data wykonania</w:t>
            </w:r>
          </w:p>
          <w:p w:rsidR="007639A3" w:rsidRPr="00484AC3" w:rsidRDefault="007639A3" w:rsidP="00D455D4">
            <w:pPr>
              <w:jc w:val="center"/>
              <w:rPr>
                <w:b/>
                <w:color w:val="000000"/>
              </w:rPr>
            </w:pPr>
            <w:r w:rsidRPr="00484AC3">
              <w:rPr>
                <w:b/>
                <w:color w:val="000000"/>
              </w:rPr>
              <w:t>( od-do)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9A3" w:rsidRPr="00484AC3" w:rsidRDefault="007639A3" w:rsidP="00D455D4">
            <w:pPr>
              <w:rPr>
                <w:b/>
                <w:color w:val="000000"/>
              </w:rPr>
            </w:pPr>
            <w:r w:rsidRPr="00484AC3">
              <w:rPr>
                <w:b/>
                <w:color w:val="000000"/>
              </w:rPr>
              <w:t xml:space="preserve"> </w:t>
            </w:r>
          </w:p>
          <w:p w:rsidR="007639A3" w:rsidRDefault="007639A3" w:rsidP="00D455D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Nazwa i adres odbiorcy</w:t>
            </w:r>
          </w:p>
          <w:p w:rsidR="007639A3" w:rsidRPr="00484AC3" w:rsidRDefault="007639A3" w:rsidP="00D455D4">
            <w:pPr>
              <w:jc w:val="center"/>
              <w:rPr>
                <w:b/>
                <w:color w:val="000000"/>
              </w:rPr>
            </w:pPr>
            <w:r w:rsidRPr="00484AC3">
              <w:rPr>
                <w:b/>
                <w:color w:val="000000"/>
              </w:rPr>
              <w:t>(</w:t>
            </w:r>
            <w:proofErr w:type="gramStart"/>
            <w:r w:rsidRPr="00484AC3">
              <w:rPr>
                <w:b/>
                <w:color w:val="000000"/>
              </w:rPr>
              <w:t>instytucji 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9A3" w:rsidRPr="00484AC3" w:rsidRDefault="007639A3" w:rsidP="00D455D4">
            <w:pPr>
              <w:jc w:val="center"/>
              <w:rPr>
                <w:b/>
              </w:rPr>
            </w:pPr>
            <w:r w:rsidRPr="00484AC3">
              <w:rPr>
                <w:b/>
              </w:rPr>
              <w:t xml:space="preserve">  </w:t>
            </w:r>
          </w:p>
          <w:p w:rsidR="007639A3" w:rsidRPr="00484AC3" w:rsidRDefault="007639A3" w:rsidP="00D455D4">
            <w:pPr>
              <w:jc w:val="center"/>
              <w:rPr>
                <w:b/>
              </w:rPr>
            </w:pPr>
            <w:r w:rsidRPr="00484AC3">
              <w:rPr>
                <w:b/>
              </w:rPr>
              <w:t xml:space="preserve">Wartość zamówienia </w:t>
            </w:r>
          </w:p>
          <w:p w:rsidR="007639A3" w:rsidRPr="00484AC3" w:rsidRDefault="007639A3" w:rsidP="00D455D4">
            <w:pPr>
              <w:jc w:val="center"/>
              <w:rPr>
                <w:b/>
                <w:color w:val="000000"/>
              </w:rPr>
            </w:pPr>
            <w:r>
              <w:rPr>
                <w:b/>
              </w:rPr>
              <w:t xml:space="preserve">( </w:t>
            </w:r>
            <w:proofErr w:type="gramStart"/>
            <w:r w:rsidRPr="00484AC3">
              <w:rPr>
                <w:b/>
              </w:rPr>
              <w:t>brutto</w:t>
            </w:r>
            <w:r>
              <w:rPr>
                <w:b/>
              </w:rPr>
              <w:t xml:space="preserve"> ) </w:t>
            </w:r>
            <w:proofErr w:type="gramEnd"/>
            <w:r>
              <w:rPr>
                <w:b/>
              </w:rPr>
              <w:t>w złotych</w:t>
            </w:r>
          </w:p>
        </w:tc>
      </w:tr>
      <w:tr w:rsidR="007639A3" w:rsidRPr="00484AC3" w:rsidTr="00D455D4">
        <w:trPr>
          <w:trHeight w:val="46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  <w:r w:rsidRPr="00484AC3">
              <w:rPr>
                <w:b/>
              </w:rPr>
              <w:t>1</w:t>
            </w:r>
          </w:p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</w:tr>
      <w:tr w:rsidR="007639A3" w:rsidRPr="00484AC3" w:rsidTr="00D455D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  <w:r w:rsidRPr="00484AC3">
              <w:rPr>
                <w:b/>
              </w:rPr>
              <w:t>2</w:t>
            </w:r>
          </w:p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</w:tr>
      <w:tr w:rsidR="007639A3" w:rsidRPr="00484AC3" w:rsidTr="00D455D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  <w:r w:rsidRPr="00484AC3">
              <w:rPr>
                <w:b/>
              </w:rPr>
              <w:t>3</w:t>
            </w:r>
          </w:p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</w:tr>
      <w:tr w:rsidR="007639A3" w:rsidRPr="00484AC3" w:rsidTr="00D455D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  <w:r w:rsidRPr="00484AC3">
              <w:rPr>
                <w:b/>
              </w:rPr>
              <w:t>4</w:t>
            </w:r>
          </w:p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39A3" w:rsidRPr="00484AC3" w:rsidRDefault="007639A3" w:rsidP="00D455D4">
            <w:pPr>
              <w:spacing w:after="120"/>
              <w:jc w:val="center"/>
              <w:rPr>
                <w:b/>
              </w:rPr>
            </w:pPr>
          </w:p>
        </w:tc>
      </w:tr>
    </w:tbl>
    <w:p w:rsidR="007639A3" w:rsidRPr="00484AC3" w:rsidRDefault="007639A3" w:rsidP="007639A3">
      <w:pPr>
        <w:rPr>
          <w:lang w:eastAsia="pl-PL"/>
        </w:rPr>
      </w:pPr>
    </w:p>
    <w:p w:rsidR="007639A3" w:rsidRPr="00484AC3" w:rsidRDefault="007639A3" w:rsidP="007639A3">
      <w:pPr>
        <w:jc w:val="both"/>
        <w:rPr>
          <w:b/>
          <w:i/>
          <w:u w:val="single"/>
        </w:rPr>
      </w:pPr>
      <w:r w:rsidRPr="00484AC3">
        <w:rPr>
          <w:b/>
          <w:i/>
          <w:u w:val="single"/>
        </w:rPr>
        <w:t>UWAGA! Liczbę wierszy w tabeli w razie potrzeby można zwiększyć.</w:t>
      </w:r>
    </w:p>
    <w:p w:rsidR="007639A3" w:rsidRPr="00484AC3" w:rsidRDefault="007639A3" w:rsidP="007639A3">
      <w:pPr>
        <w:tabs>
          <w:tab w:val="left" w:pos="1120"/>
        </w:tabs>
        <w:rPr>
          <w:b/>
          <w:sz w:val="24"/>
        </w:rPr>
      </w:pPr>
    </w:p>
    <w:p w:rsidR="007639A3" w:rsidRPr="00484AC3" w:rsidRDefault="007639A3" w:rsidP="007639A3">
      <w:pPr>
        <w:tabs>
          <w:tab w:val="left" w:pos="1120"/>
        </w:tabs>
        <w:rPr>
          <w:b/>
          <w:sz w:val="24"/>
        </w:rPr>
      </w:pPr>
      <w:r>
        <w:rPr>
          <w:b/>
          <w:sz w:val="24"/>
          <w:u w:val="single"/>
        </w:rPr>
        <w:t xml:space="preserve">Wykonawca zobowiązany jest załączyć do oferty dowody </w:t>
      </w:r>
      <w:r w:rsidRPr="00484AC3">
        <w:rPr>
          <w:b/>
          <w:sz w:val="24"/>
          <w:u w:val="single"/>
        </w:rPr>
        <w:t xml:space="preserve">poświadczające, że </w:t>
      </w:r>
      <w:r>
        <w:rPr>
          <w:b/>
          <w:sz w:val="24"/>
          <w:u w:val="single"/>
        </w:rPr>
        <w:t>wykazane w wykazie dostawy</w:t>
      </w:r>
      <w:r w:rsidRPr="00484AC3">
        <w:rPr>
          <w:b/>
          <w:sz w:val="24"/>
          <w:u w:val="single"/>
        </w:rPr>
        <w:t xml:space="preserve"> zostały wykonane </w:t>
      </w:r>
      <w:r>
        <w:rPr>
          <w:b/>
          <w:sz w:val="24"/>
          <w:u w:val="single"/>
        </w:rPr>
        <w:t>lub są wykonywane należycie</w:t>
      </w:r>
      <w:r w:rsidRPr="00484AC3">
        <w:rPr>
          <w:b/>
          <w:sz w:val="24"/>
          <w:u w:val="single"/>
        </w:rPr>
        <w:t>.</w:t>
      </w:r>
    </w:p>
    <w:p w:rsidR="007639A3" w:rsidRPr="00484AC3" w:rsidRDefault="007639A3" w:rsidP="007639A3">
      <w:pPr>
        <w:tabs>
          <w:tab w:val="left" w:pos="1120"/>
        </w:tabs>
        <w:rPr>
          <w:sz w:val="24"/>
        </w:rPr>
      </w:pPr>
    </w:p>
    <w:p w:rsidR="007639A3" w:rsidRPr="00484AC3" w:rsidRDefault="007639A3" w:rsidP="007639A3">
      <w:pPr>
        <w:tabs>
          <w:tab w:val="left" w:pos="1120"/>
        </w:tabs>
        <w:rPr>
          <w:sz w:val="24"/>
        </w:rPr>
      </w:pPr>
    </w:p>
    <w:p w:rsidR="007639A3" w:rsidRPr="00484AC3" w:rsidRDefault="007639A3" w:rsidP="007639A3">
      <w:pPr>
        <w:ind w:left="5664" w:firstLine="708"/>
        <w:rPr>
          <w:sz w:val="24"/>
          <w:szCs w:val="24"/>
        </w:rPr>
      </w:pPr>
      <w:r w:rsidRPr="00484AC3">
        <w:rPr>
          <w:sz w:val="24"/>
          <w:szCs w:val="24"/>
        </w:rPr>
        <w:t xml:space="preserve">............................................. </w:t>
      </w:r>
      <w:r w:rsidRPr="00484AC3">
        <w:rPr>
          <w:sz w:val="24"/>
          <w:szCs w:val="24"/>
        </w:rPr>
        <w:tab/>
      </w:r>
      <w:r w:rsidRPr="00484AC3">
        <w:rPr>
          <w:sz w:val="24"/>
          <w:szCs w:val="24"/>
        </w:rPr>
        <w:tab/>
      </w:r>
      <w:proofErr w:type="gramStart"/>
      <w:r w:rsidRPr="00484AC3">
        <w:rPr>
          <w:sz w:val="16"/>
          <w:szCs w:val="16"/>
        </w:rPr>
        <w:t>data</w:t>
      </w:r>
      <w:proofErr w:type="gramEnd"/>
      <w:r w:rsidRPr="00484AC3">
        <w:rPr>
          <w:sz w:val="16"/>
          <w:szCs w:val="16"/>
        </w:rPr>
        <w:t xml:space="preserve"> i miejscowość</w:t>
      </w:r>
    </w:p>
    <w:p w:rsidR="007639A3" w:rsidRPr="00484AC3" w:rsidRDefault="007639A3" w:rsidP="007639A3">
      <w:pPr>
        <w:rPr>
          <w:sz w:val="24"/>
          <w:szCs w:val="24"/>
        </w:rPr>
      </w:pPr>
      <w:r w:rsidRPr="00484AC3">
        <w:rPr>
          <w:sz w:val="24"/>
          <w:szCs w:val="24"/>
        </w:rPr>
        <w:tab/>
      </w:r>
    </w:p>
    <w:p w:rsidR="007639A3" w:rsidRPr="00484AC3" w:rsidRDefault="007639A3" w:rsidP="007639A3">
      <w:pPr>
        <w:ind w:left="4956"/>
        <w:rPr>
          <w:sz w:val="24"/>
          <w:szCs w:val="24"/>
        </w:rPr>
      </w:pPr>
      <w:r w:rsidRPr="00484AC3">
        <w:rPr>
          <w:sz w:val="24"/>
          <w:szCs w:val="24"/>
        </w:rPr>
        <w:t>....................................................................</w:t>
      </w:r>
    </w:p>
    <w:p w:rsidR="007639A3" w:rsidRPr="00484AC3" w:rsidRDefault="007639A3" w:rsidP="007639A3">
      <w:pPr>
        <w:ind w:left="4254" w:firstLine="1410"/>
        <w:jc w:val="both"/>
        <w:rPr>
          <w:sz w:val="16"/>
          <w:szCs w:val="16"/>
        </w:rPr>
      </w:pPr>
      <w:r w:rsidRPr="00484AC3">
        <w:rPr>
          <w:sz w:val="16"/>
          <w:szCs w:val="16"/>
        </w:rPr>
        <w:t xml:space="preserve">                    </w:t>
      </w:r>
      <w:proofErr w:type="gramStart"/>
      <w:r w:rsidRPr="00484AC3">
        <w:rPr>
          <w:sz w:val="16"/>
          <w:szCs w:val="16"/>
        </w:rPr>
        <w:t>podpis</w:t>
      </w:r>
      <w:proofErr w:type="gramEnd"/>
      <w:r w:rsidRPr="00484AC3">
        <w:rPr>
          <w:sz w:val="16"/>
          <w:szCs w:val="16"/>
        </w:rPr>
        <w:t xml:space="preserve"> i pieczęć osoby</w:t>
      </w:r>
    </w:p>
    <w:p w:rsidR="007639A3" w:rsidRPr="00484AC3" w:rsidRDefault="007639A3" w:rsidP="007639A3">
      <w:pPr>
        <w:ind w:left="3540" w:firstLine="1410"/>
        <w:jc w:val="both"/>
        <w:rPr>
          <w:sz w:val="16"/>
          <w:szCs w:val="16"/>
        </w:rPr>
      </w:pPr>
      <w:r w:rsidRPr="00484AC3">
        <w:rPr>
          <w:sz w:val="16"/>
          <w:szCs w:val="16"/>
        </w:rPr>
        <w:t xml:space="preserve">                     </w:t>
      </w:r>
      <w:proofErr w:type="gramStart"/>
      <w:r w:rsidRPr="00484AC3">
        <w:rPr>
          <w:sz w:val="16"/>
          <w:szCs w:val="16"/>
        </w:rPr>
        <w:t>upoważnionej</w:t>
      </w:r>
      <w:proofErr w:type="gramEnd"/>
      <w:r w:rsidRPr="00484AC3">
        <w:rPr>
          <w:sz w:val="16"/>
          <w:szCs w:val="16"/>
        </w:rPr>
        <w:t xml:space="preserve"> do reprezentacji Wykonawcy</w:t>
      </w:r>
    </w:p>
    <w:p w:rsidR="007639A3" w:rsidRDefault="007639A3" w:rsidP="007639A3">
      <w:pPr>
        <w:spacing w:line="360" w:lineRule="auto"/>
        <w:jc w:val="both"/>
        <w:rPr>
          <w:bCs/>
          <w:color w:val="000000"/>
          <w:spacing w:val="-6"/>
          <w:sz w:val="22"/>
          <w:szCs w:val="22"/>
        </w:rPr>
      </w:pPr>
    </w:p>
    <w:p w:rsidR="007639A3" w:rsidRDefault="007639A3" w:rsidP="007639A3">
      <w:pPr>
        <w:spacing w:line="360" w:lineRule="auto"/>
        <w:jc w:val="both"/>
        <w:rPr>
          <w:b/>
          <w:sz w:val="24"/>
          <w:szCs w:val="24"/>
        </w:rPr>
      </w:pPr>
    </w:p>
    <w:p w:rsidR="007639A3" w:rsidRDefault="007639A3" w:rsidP="007639A3">
      <w:pPr>
        <w:spacing w:line="360" w:lineRule="auto"/>
        <w:jc w:val="both"/>
        <w:rPr>
          <w:b/>
          <w:sz w:val="24"/>
          <w:szCs w:val="24"/>
        </w:rPr>
      </w:pPr>
    </w:p>
    <w:p w:rsidR="007639A3" w:rsidRDefault="007639A3" w:rsidP="007639A3">
      <w:pPr>
        <w:spacing w:line="360" w:lineRule="auto"/>
        <w:jc w:val="both"/>
        <w:rPr>
          <w:b/>
          <w:sz w:val="24"/>
          <w:szCs w:val="24"/>
        </w:rPr>
      </w:pPr>
    </w:p>
    <w:p w:rsidR="005F7F78" w:rsidRDefault="005F7F78" w:rsidP="005542FE">
      <w:pPr>
        <w:suppressAutoHyphens w:val="0"/>
        <w:overflowPunct/>
        <w:autoSpaceDE/>
        <w:textAlignment w:val="auto"/>
        <w:rPr>
          <w:b/>
          <w:sz w:val="24"/>
          <w:szCs w:val="24"/>
          <w:lang w:eastAsia="pl-PL"/>
        </w:rPr>
      </w:pPr>
    </w:p>
    <w:p w:rsidR="00336337" w:rsidRPr="00A50173" w:rsidRDefault="00336337" w:rsidP="005542FE">
      <w:pPr>
        <w:suppressAutoHyphens w:val="0"/>
        <w:overflowPunct/>
        <w:autoSpaceDE/>
        <w:textAlignment w:val="auto"/>
        <w:rPr>
          <w:b/>
          <w:sz w:val="24"/>
          <w:szCs w:val="24"/>
          <w:lang w:eastAsia="pl-PL"/>
        </w:rPr>
      </w:pPr>
      <w:proofErr w:type="gramStart"/>
      <w:r w:rsidRPr="00336337">
        <w:rPr>
          <w:b/>
          <w:sz w:val="24"/>
          <w:szCs w:val="24"/>
          <w:lang w:eastAsia="pl-PL"/>
        </w:rPr>
        <w:t>załącznik</w:t>
      </w:r>
      <w:proofErr w:type="gramEnd"/>
      <w:r w:rsidRPr="00336337">
        <w:rPr>
          <w:b/>
          <w:sz w:val="24"/>
          <w:szCs w:val="24"/>
          <w:lang w:eastAsia="pl-PL"/>
        </w:rPr>
        <w:t xml:space="preserve"> nr</w:t>
      </w:r>
      <w:r w:rsidR="00954A38">
        <w:rPr>
          <w:b/>
          <w:sz w:val="24"/>
          <w:szCs w:val="24"/>
          <w:lang w:eastAsia="pl-PL"/>
        </w:rPr>
        <w:t xml:space="preserve"> </w:t>
      </w:r>
      <w:r w:rsidR="007639A3">
        <w:rPr>
          <w:b/>
          <w:sz w:val="24"/>
          <w:szCs w:val="24"/>
          <w:lang w:eastAsia="pl-PL"/>
        </w:rPr>
        <w:t>8</w:t>
      </w:r>
      <w:r w:rsidRPr="00336337">
        <w:rPr>
          <w:b/>
          <w:sz w:val="24"/>
          <w:szCs w:val="24"/>
          <w:lang w:eastAsia="pl-PL"/>
        </w:rPr>
        <w:t xml:space="preserve"> do SIWZ</w:t>
      </w:r>
    </w:p>
    <w:p w:rsidR="00336337" w:rsidRPr="005542FE" w:rsidRDefault="00336337" w:rsidP="005542FE">
      <w:pPr>
        <w:suppressAutoHyphens w:val="0"/>
        <w:overflowPunct/>
        <w:autoSpaceDE/>
        <w:textAlignment w:val="auto"/>
        <w:rPr>
          <w:lang w:eastAsia="pl-PL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</w:tblGrid>
      <w:tr w:rsidR="005542FE" w:rsidRPr="005542FE" w:rsidTr="007A7BBB">
        <w:tblPrEx>
          <w:tblCellMar>
            <w:top w:w="0" w:type="dxa"/>
            <w:bottom w:w="0" w:type="dxa"/>
          </w:tblCellMar>
        </w:tblPrEx>
        <w:trPr>
          <w:trHeight w:val="1383"/>
        </w:trPr>
        <w:tc>
          <w:tcPr>
            <w:tcW w:w="3686" w:type="dxa"/>
          </w:tcPr>
          <w:p w:rsidR="005542FE" w:rsidRPr="005542FE" w:rsidRDefault="005542FE" w:rsidP="005542FE">
            <w:pPr>
              <w:tabs>
                <w:tab w:val="left" w:pos="345"/>
                <w:tab w:val="center" w:pos="4961"/>
              </w:tabs>
              <w:suppressAutoHyphens w:val="0"/>
              <w:overflowPunct/>
              <w:autoSpaceDE/>
              <w:spacing w:line="360" w:lineRule="auto"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5542FE" w:rsidRPr="005542FE" w:rsidRDefault="005542FE" w:rsidP="005542FE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5542FE" w:rsidRPr="005542FE" w:rsidRDefault="005542FE" w:rsidP="005542FE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5542FE" w:rsidRPr="005542FE" w:rsidRDefault="005542FE" w:rsidP="005542FE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5542FE" w:rsidRPr="005542FE" w:rsidRDefault="005542FE" w:rsidP="005542FE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5542FE" w:rsidRPr="005542FE" w:rsidRDefault="005542FE" w:rsidP="005542FE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</w:p>
          <w:p w:rsidR="005542FE" w:rsidRPr="005542FE" w:rsidRDefault="005542FE" w:rsidP="005542FE">
            <w:pPr>
              <w:suppressAutoHyphens w:val="0"/>
              <w:overflowPunct/>
              <w:autoSpaceDE/>
              <w:jc w:val="center"/>
              <w:textAlignment w:val="auto"/>
              <w:rPr>
                <w:sz w:val="16"/>
                <w:szCs w:val="16"/>
                <w:lang w:eastAsia="pl-PL"/>
              </w:rPr>
            </w:pPr>
            <w:r w:rsidRPr="005542FE">
              <w:rPr>
                <w:sz w:val="16"/>
                <w:szCs w:val="16"/>
                <w:lang w:eastAsia="pl-PL"/>
              </w:rPr>
              <w:t>(pieczęć Wykonawcy/Wykonawców)</w:t>
            </w:r>
          </w:p>
        </w:tc>
      </w:tr>
    </w:tbl>
    <w:p w:rsidR="005542FE" w:rsidRPr="005542FE" w:rsidRDefault="005542FE" w:rsidP="005542FE">
      <w:pPr>
        <w:tabs>
          <w:tab w:val="left" w:pos="345"/>
          <w:tab w:val="center" w:pos="4961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  <w:r w:rsidRPr="005542FE">
        <w:rPr>
          <w:sz w:val="24"/>
          <w:szCs w:val="24"/>
          <w:lang w:eastAsia="pl-PL"/>
        </w:rPr>
        <w:t xml:space="preserve">                                                         </w:t>
      </w:r>
    </w:p>
    <w:p w:rsidR="00AB1C73" w:rsidRPr="00AB1C73" w:rsidRDefault="00AB1C73" w:rsidP="00B97CDE">
      <w:pPr>
        <w:tabs>
          <w:tab w:val="left" w:pos="345"/>
          <w:tab w:val="center" w:pos="4961"/>
        </w:tabs>
        <w:jc w:val="center"/>
        <w:rPr>
          <w:sz w:val="24"/>
          <w:szCs w:val="24"/>
          <w:lang w:eastAsia="pl-PL"/>
        </w:rPr>
      </w:pPr>
      <w:r w:rsidRPr="00AB1C73">
        <w:rPr>
          <w:b/>
          <w:sz w:val="24"/>
          <w:szCs w:val="24"/>
          <w:lang w:eastAsia="pl-PL"/>
        </w:rPr>
        <w:t>OŚWIADCZENIE</w:t>
      </w:r>
      <w:r w:rsidR="00835111">
        <w:rPr>
          <w:b/>
          <w:sz w:val="24"/>
          <w:szCs w:val="24"/>
          <w:lang w:eastAsia="pl-PL"/>
        </w:rPr>
        <w:t xml:space="preserve"> WYKONAWCY</w:t>
      </w:r>
    </w:p>
    <w:p w:rsidR="00AB1C73" w:rsidRPr="00AB1C73" w:rsidRDefault="00AB1C73" w:rsidP="00B97CDE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  <w:r w:rsidRPr="00AB1C73">
        <w:rPr>
          <w:b/>
          <w:sz w:val="24"/>
          <w:szCs w:val="24"/>
          <w:lang w:eastAsia="pl-PL"/>
        </w:rPr>
        <w:t xml:space="preserve">O PRZYNALEŻNOŚCI DO TEJ SAMEJ GRUPY KAPITAŁOWEJ / </w:t>
      </w:r>
      <w:proofErr w:type="gramStart"/>
      <w:r w:rsidRPr="00AB1C73">
        <w:rPr>
          <w:b/>
          <w:sz w:val="24"/>
          <w:szCs w:val="24"/>
          <w:lang w:eastAsia="pl-PL"/>
        </w:rPr>
        <w:t>OŚWIADCZENIE  O</w:t>
      </w:r>
      <w:proofErr w:type="gramEnd"/>
      <w:r w:rsidRPr="00AB1C73">
        <w:rPr>
          <w:b/>
          <w:sz w:val="24"/>
          <w:szCs w:val="24"/>
          <w:lang w:eastAsia="pl-PL"/>
        </w:rPr>
        <w:t xml:space="preserve"> BRAKU PRZYNALEŻNOŚCI DO </w:t>
      </w:r>
      <w:r w:rsidR="00835111">
        <w:rPr>
          <w:b/>
          <w:sz w:val="24"/>
          <w:szCs w:val="24"/>
          <w:lang w:eastAsia="pl-PL"/>
        </w:rPr>
        <w:t xml:space="preserve">TEJ SAMEJ </w:t>
      </w:r>
      <w:r w:rsidRPr="00AB1C73">
        <w:rPr>
          <w:b/>
          <w:sz w:val="24"/>
          <w:szCs w:val="24"/>
          <w:lang w:eastAsia="pl-PL"/>
        </w:rPr>
        <w:t>GRUPY KAPITAŁOWEJ  ⃰</w:t>
      </w:r>
    </w:p>
    <w:p w:rsidR="00AB1C73" w:rsidRPr="00AB1C73" w:rsidRDefault="00AB1C73" w:rsidP="00AB1C73">
      <w:pPr>
        <w:tabs>
          <w:tab w:val="left" w:pos="6345"/>
        </w:tabs>
        <w:suppressAutoHyphens w:val="0"/>
        <w:overflowPunct/>
        <w:autoSpaceDE/>
        <w:spacing w:line="360" w:lineRule="auto"/>
        <w:jc w:val="both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ab/>
      </w:r>
    </w:p>
    <w:p w:rsidR="00261C00" w:rsidRDefault="00835111" w:rsidP="00B45D6E">
      <w:pPr>
        <w:spacing w:line="276" w:lineRule="auto"/>
        <w:jc w:val="both"/>
        <w:rPr>
          <w:sz w:val="24"/>
        </w:rPr>
      </w:pPr>
      <w:r>
        <w:rPr>
          <w:sz w:val="24"/>
          <w:szCs w:val="24"/>
          <w:lang w:eastAsia="pl-PL"/>
        </w:rPr>
        <w:tab/>
      </w:r>
      <w:r w:rsidR="00AB1C73" w:rsidRPr="00AB1C73">
        <w:rPr>
          <w:sz w:val="24"/>
          <w:szCs w:val="24"/>
          <w:lang w:eastAsia="pl-PL"/>
        </w:rPr>
        <w:t xml:space="preserve">Oświadczamy, iż zgodnie z art. 24 ust. 11 ustawy z dnia 29 stycznia 2004 r. Prawo </w:t>
      </w:r>
      <w:proofErr w:type="gramStart"/>
      <w:r w:rsidR="00AB1C73" w:rsidRPr="00AB1C73">
        <w:rPr>
          <w:sz w:val="24"/>
          <w:szCs w:val="24"/>
          <w:lang w:eastAsia="pl-PL"/>
        </w:rPr>
        <w:t xml:space="preserve">zamówień </w:t>
      </w:r>
      <w:r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publicznych</w:t>
      </w:r>
      <w:proofErr w:type="gramEnd"/>
      <w:r w:rsidR="00AB1C73" w:rsidRPr="00AB1C73">
        <w:rPr>
          <w:sz w:val="24"/>
          <w:szCs w:val="24"/>
          <w:lang w:eastAsia="pl-PL"/>
        </w:rPr>
        <w:t xml:space="preserve"> </w:t>
      </w:r>
      <w:r>
        <w:rPr>
          <w:sz w:val="24"/>
          <w:szCs w:val="24"/>
          <w:lang w:eastAsia="pl-PL"/>
        </w:rPr>
        <w:t xml:space="preserve">  </w:t>
      </w:r>
      <w:r w:rsidR="00AB1C73" w:rsidRPr="00AB1C73">
        <w:rPr>
          <w:sz w:val="24"/>
          <w:szCs w:val="24"/>
          <w:lang w:eastAsia="pl-PL"/>
        </w:rPr>
        <w:t xml:space="preserve">(t. j. </w:t>
      </w:r>
      <w:r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Dz. U.</w:t>
      </w:r>
      <w:r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 </w:t>
      </w:r>
      <w:proofErr w:type="gramStart"/>
      <w:r w:rsidR="00AB1C73" w:rsidRPr="00AB1C73">
        <w:rPr>
          <w:sz w:val="24"/>
          <w:szCs w:val="24"/>
          <w:lang w:eastAsia="pl-PL"/>
        </w:rPr>
        <w:t xml:space="preserve">z </w:t>
      </w:r>
      <w:r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201</w:t>
      </w:r>
      <w:r w:rsidR="005F7F78">
        <w:rPr>
          <w:sz w:val="24"/>
          <w:szCs w:val="24"/>
          <w:lang w:eastAsia="pl-PL"/>
        </w:rPr>
        <w:t>9</w:t>
      </w:r>
      <w:r w:rsidR="00AB1C73" w:rsidRPr="00AB1C73">
        <w:rPr>
          <w:sz w:val="24"/>
          <w:szCs w:val="24"/>
          <w:lang w:eastAsia="pl-PL"/>
        </w:rPr>
        <w:t xml:space="preserve"> r</w:t>
      </w:r>
      <w:proofErr w:type="gramEnd"/>
      <w:r w:rsidR="00AB1C73" w:rsidRPr="00AB1C73">
        <w:rPr>
          <w:sz w:val="24"/>
          <w:szCs w:val="24"/>
          <w:lang w:eastAsia="pl-PL"/>
        </w:rPr>
        <w:t xml:space="preserve">. </w:t>
      </w:r>
      <w:r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poz. </w:t>
      </w:r>
      <w:r w:rsidR="0095661A">
        <w:rPr>
          <w:sz w:val="24"/>
          <w:szCs w:val="24"/>
          <w:lang w:eastAsia="pl-PL"/>
        </w:rPr>
        <w:t>1</w:t>
      </w:r>
      <w:r w:rsidR="005F7F78">
        <w:rPr>
          <w:sz w:val="24"/>
          <w:szCs w:val="24"/>
          <w:lang w:eastAsia="pl-PL"/>
        </w:rPr>
        <w:t>843</w:t>
      </w:r>
      <w:r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z</w:t>
      </w:r>
      <w:r w:rsidR="005F7F78">
        <w:rPr>
          <w:sz w:val="24"/>
          <w:szCs w:val="24"/>
          <w:lang w:eastAsia="pl-PL"/>
        </w:rPr>
        <w:t>e</w:t>
      </w:r>
      <w:r w:rsidR="00AB1C73" w:rsidRPr="00AB1C73">
        <w:rPr>
          <w:sz w:val="24"/>
          <w:szCs w:val="24"/>
          <w:lang w:eastAsia="pl-PL"/>
        </w:rPr>
        <w:t xml:space="preserve"> </w:t>
      </w:r>
      <w:r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zm.</w:t>
      </w:r>
      <w:r w:rsidR="005F7F78">
        <w:rPr>
          <w:sz w:val="24"/>
          <w:szCs w:val="24"/>
          <w:lang w:eastAsia="pl-PL"/>
        </w:rPr>
        <w:t>)</w:t>
      </w:r>
      <w:r>
        <w:rPr>
          <w:sz w:val="24"/>
          <w:szCs w:val="24"/>
          <w:lang w:eastAsia="pl-PL"/>
        </w:rPr>
        <w:t xml:space="preserve">  </w:t>
      </w:r>
      <w:r w:rsidR="00AB1C73" w:rsidRPr="00AB1C73">
        <w:rPr>
          <w:sz w:val="24"/>
          <w:szCs w:val="24"/>
          <w:lang w:eastAsia="pl-PL"/>
        </w:rPr>
        <w:t xml:space="preserve"> </w:t>
      </w:r>
      <w:r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w</w:t>
      </w:r>
      <w:r>
        <w:rPr>
          <w:sz w:val="24"/>
          <w:szCs w:val="24"/>
          <w:lang w:eastAsia="pl-PL"/>
        </w:rPr>
        <w:t xml:space="preserve">  </w:t>
      </w:r>
      <w:r w:rsidR="00AB1C73" w:rsidRPr="00AB1C73">
        <w:rPr>
          <w:sz w:val="24"/>
          <w:szCs w:val="24"/>
          <w:lang w:eastAsia="pl-PL"/>
        </w:rPr>
        <w:t xml:space="preserve"> postępowaniu </w:t>
      </w:r>
      <w:r w:rsidR="005F7F78">
        <w:rPr>
          <w:sz w:val="24"/>
          <w:szCs w:val="24"/>
          <w:lang w:eastAsia="pl-PL"/>
        </w:rPr>
        <w:br/>
      </w:r>
      <w:r w:rsidR="00AB1C73" w:rsidRPr="00AB1C73">
        <w:rPr>
          <w:sz w:val="24"/>
          <w:szCs w:val="24"/>
          <w:lang w:eastAsia="pl-PL"/>
        </w:rPr>
        <w:t>o zamówienie publiczne na: „</w:t>
      </w:r>
      <w:r w:rsidR="0095661A" w:rsidRPr="0095661A">
        <w:rPr>
          <w:sz w:val="24"/>
          <w:szCs w:val="24"/>
          <w:lang w:eastAsia="pl-PL"/>
        </w:rPr>
        <w:t>Dostawa sprzętu komputerowego dla Podkarpackiego Oddziału Wojewódzkiego Narodowego Funduszu Zdrowia z siedzibą w Rzeszowie przy ul. Zamkowej 8</w:t>
      </w:r>
      <w:r w:rsidR="00A50173">
        <w:rPr>
          <w:sz w:val="24"/>
        </w:rPr>
        <w:t xml:space="preserve">”, </w:t>
      </w:r>
      <w:r w:rsidR="00284352">
        <w:rPr>
          <w:sz w:val="24"/>
        </w:rPr>
        <w:t>znak: WAG-ZP.261.</w:t>
      </w:r>
      <w:r w:rsidR="005F7F78">
        <w:rPr>
          <w:sz w:val="24"/>
        </w:rPr>
        <w:t>4</w:t>
      </w:r>
      <w:r w:rsidR="00AB1C73" w:rsidRPr="00AB1C73">
        <w:rPr>
          <w:sz w:val="24"/>
        </w:rPr>
        <w:t>.20</w:t>
      </w:r>
      <w:r w:rsidR="005F7F78">
        <w:rPr>
          <w:sz w:val="24"/>
        </w:rPr>
        <w:t>20</w:t>
      </w:r>
    </w:p>
    <w:p w:rsidR="00261C00" w:rsidRDefault="00261C00" w:rsidP="00B45D6E">
      <w:pPr>
        <w:spacing w:line="276" w:lineRule="auto"/>
        <w:jc w:val="both"/>
        <w:rPr>
          <w:sz w:val="24"/>
        </w:rPr>
      </w:pPr>
      <w:r>
        <w:rPr>
          <w:sz w:val="24"/>
        </w:rPr>
        <w:t>1. Nie należymy do grupy kapitałowej w rozumieniu ustawy z dnia 16 lutego 2007 r. o ochronie konkurencji i konsumentów (</w:t>
      </w:r>
      <w:proofErr w:type="spellStart"/>
      <w:r w:rsidR="00793E31">
        <w:rPr>
          <w:sz w:val="24"/>
        </w:rPr>
        <w:t>t.j</w:t>
      </w:r>
      <w:proofErr w:type="spellEnd"/>
      <w:r w:rsidR="00793E31">
        <w:rPr>
          <w:sz w:val="24"/>
        </w:rPr>
        <w:t xml:space="preserve">. </w:t>
      </w:r>
      <w:r w:rsidRPr="00261C00">
        <w:rPr>
          <w:sz w:val="24"/>
        </w:rPr>
        <w:t xml:space="preserve">Dz. U. </w:t>
      </w:r>
      <w:proofErr w:type="gramStart"/>
      <w:r w:rsidRPr="00261C00">
        <w:rPr>
          <w:sz w:val="24"/>
        </w:rPr>
        <w:t>z</w:t>
      </w:r>
      <w:proofErr w:type="gramEnd"/>
      <w:r w:rsidRPr="00261C00">
        <w:rPr>
          <w:sz w:val="24"/>
        </w:rPr>
        <w:t xml:space="preserve"> 201</w:t>
      </w:r>
      <w:r w:rsidR="005F7F78">
        <w:rPr>
          <w:sz w:val="24"/>
        </w:rPr>
        <w:t xml:space="preserve">8 </w:t>
      </w:r>
      <w:r w:rsidRPr="00261C00">
        <w:rPr>
          <w:sz w:val="24"/>
        </w:rPr>
        <w:t xml:space="preserve">r. poz. </w:t>
      </w:r>
      <w:r w:rsidR="005F7F78">
        <w:rPr>
          <w:sz w:val="24"/>
        </w:rPr>
        <w:t>798 ze</w:t>
      </w:r>
      <w:r w:rsidRPr="00261C00">
        <w:rPr>
          <w:sz w:val="24"/>
        </w:rPr>
        <w:t xml:space="preserve"> zm.</w:t>
      </w:r>
      <w:r>
        <w:rPr>
          <w:sz w:val="24"/>
        </w:rPr>
        <w:t>)*</w:t>
      </w:r>
    </w:p>
    <w:p w:rsidR="00AB1C73" w:rsidRPr="00AB1C73" w:rsidRDefault="00261C00" w:rsidP="00B45D6E">
      <w:pPr>
        <w:spacing w:line="276" w:lineRule="auto"/>
        <w:jc w:val="both"/>
        <w:rPr>
          <w:sz w:val="24"/>
        </w:rPr>
      </w:pPr>
      <w:r>
        <w:rPr>
          <w:sz w:val="24"/>
          <w:szCs w:val="24"/>
          <w:lang w:eastAsia="pl-PL"/>
        </w:rPr>
        <w:t>2. Po zapoznaniu się z listą Wykonawców</w:t>
      </w:r>
      <w:proofErr w:type="gramStart"/>
      <w:r>
        <w:rPr>
          <w:sz w:val="24"/>
          <w:szCs w:val="24"/>
          <w:lang w:eastAsia="pl-PL"/>
        </w:rPr>
        <w:t>:</w:t>
      </w:r>
      <w:r w:rsidR="00AB1C73" w:rsidRPr="00AB1C73">
        <w:rPr>
          <w:sz w:val="24"/>
          <w:szCs w:val="24"/>
          <w:lang w:eastAsia="pl-PL"/>
        </w:rPr>
        <w:br/>
      </w:r>
      <w:r>
        <w:rPr>
          <w:sz w:val="24"/>
          <w:szCs w:val="24"/>
          <w:lang w:eastAsia="pl-PL"/>
        </w:rPr>
        <w:t>a</w:t>
      </w:r>
      <w:proofErr w:type="gramEnd"/>
      <w:r>
        <w:rPr>
          <w:sz w:val="24"/>
          <w:szCs w:val="24"/>
          <w:lang w:eastAsia="pl-PL"/>
        </w:rPr>
        <w:t>)</w:t>
      </w:r>
      <w:r w:rsidR="00AB1C73" w:rsidRPr="00AB1C73">
        <w:rPr>
          <w:sz w:val="24"/>
          <w:szCs w:val="24"/>
          <w:lang w:eastAsia="pl-PL"/>
        </w:rPr>
        <w:t xml:space="preserve"> </w:t>
      </w:r>
      <w:r>
        <w:rPr>
          <w:sz w:val="24"/>
          <w:szCs w:val="24"/>
          <w:lang w:eastAsia="pl-PL"/>
        </w:rPr>
        <w:t>n</w:t>
      </w:r>
      <w:r w:rsidR="00AB1C73" w:rsidRPr="00AB1C73">
        <w:rPr>
          <w:sz w:val="24"/>
          <w:szCs w:val="24"/>
          <w:lang w:eastAsia="pl-PL"/>
        </w:rPr>
        <w:t xml:space="preserve">ie należymy do </w:t>
      </w:r>
      <w:r w:rsidR="00835111">
        <w:rPr>
          <w:sz w:val="24"/>
          <w:szCs w:val="24"/>
          <w:lang w:eastAsia="pl-PL"/>
        </w:rPr>
        <w:t xml:space="preserve">tej samej </w:t>
      </w:r>
      <w:r w:rsidR="00AB1C73" w:rsidRPr="00AB1C73">
        <w:rPr>
          <w:sz w:val="24"/>
          <w:szCs w:val="24"/>
          <w:lang w:eastAsia="pl-PL"/>
        </w:rPr>
        <w:t xml:space="preserve">grupy kapitałowej, </w:t>
      </w:r>
      <w:r w:rsidR="00AB1C73" w:rsidRPr="005F7F78">
        <w:rPr>
          <w:sz w:val="24"/>
          <w:szCs w:val="24"/>
          <w:lang w:eastAsia="pl-PL"/>
        </w:rPr>
        <w:t xml:space="preserve">o której mowa w art. 24 ust. 1 pkt 23 ustawy </w:t>
      </w:r>
      <w:proofErr w:type="spellStart"/>
      <w:r w:rsidR="00AB1C73" w:rsidRPr="005F7F78">
        <w:rPr>
          <w:sz w:val="24"/>
          <w:szCs w:val="24"/>
          <w:lang w:eastAsia="pl-PL"/>
        </w:rPr>
        <w:t>Pzp</w:t>
      </w:r>
      <w:proofErr w:type="spellEnd"/>
      <w:r w:rsidR="00AB1C73" w:rsidRPr="005F7F78">
        <w:rPr>
          <w:sz w:val="24"/>
          <w:szCs w:val="24"/>
          <w:lang w:eastAsia="pl-PL"/>
        </w:rPr>
        <w:t xml:space="preserve"> </w:t>
      </w:r>
      <w:r w:rsidR="00835111" w:rsidRPr="005F7F78">
        <w:rPr>
          <w:sz w:val="24"/>
          <w:szCs w:val="24"/>
          <w:lang w:eastAsia="pl-PL"/>
        </w:rPr>
        <w:br/>
      </w:r>
      <w:r w:rsidR="00AB1C73" w:rsidRPr="00AB1C73">
        <w:rPr>
          <w:sz w:val="24"/>
          <w:szCs w:val="24"/>
          <w:lang w:eastAsia="pl-PL"/>
        </w:rPr>
        <w:t>w rozumieniu ustawy z dnia 16 lutego 2007 r. o ochro</w:t>
      </w:r>
      <w:r w:rsidR="005F7F78">
        <w:rPr>
          <w:sz w:val="24"/>
          <w:szCs w:val="24"/>
          <w:lang w:eastAsia="pl-PL"/>
        </w:rPr>
        <w:t>nie konkurencji i konsumentów (</w:t>
      </w:r>
      <w:proofErr w:type="spellStart"/>
      <w:r w:rsidR="00793E31">
        <w:rPr>
          <w:sz w:val="24"/>
          <w:szCs w:val="24"/>
          <w:lang w:eastAsia="pl-PL"/>
        </w:rPr>
        <w:t>t.j</w:t>
      </w:r>
      <w:proofErr w:type="spellEnd"/>
      <w:r w:rsidR="00793E31">
        <w:rPr>
          <w:sz w:val="24"/>
          <w:szCs w:val="24"/>
          <w:lang w:eastAsia="pl-PL"/>
        </w:rPr>
        <w:t xml:space="preserve">. </w:t>
      </w:r>
      <w:r w:rsidR="00AB1C73" w:rsidRPr="00AB1C73">
        <w:rPr>
          <w:sz w:val="24"/>
          <w:szCs w:val="24"/>
          <w:lang w:eastAsia="pl-PL"/>
        </w:rPr>
        <w:t>Dz. U. z 201</w:t>
      </w:r>
      <w:r w:rsidR="005F7F78">
        <w:rPr>
          <w:sz w:val="24"/>
          <w:szCs w:val="24"/>
          <w:lang w:eastAsia="pl-PL"/>
        </w:rPr>
        <w:t>8</w:t>
      </w:r>
      <w:r w:rsidR="00AB1C73" w:rsidRPr="00AB1C73">
        <w:rPr>
          <w:sz w:val="24"/>
          <w:szCs w:val="24"/>
          <w:lang w:eastAsia="pl-PL"/>
        </w:rPr>
        <w:t xml:space="preserve"> r. poz. </w:t>
      </w:r>
      <w:r w:rsidR="005F7F78">
        <w:rPr>
          <w:sz w:val="24"/>
          <w:szCs w:val="24"/>
          <w:lang w:eastAsia="pl-PL"/>
        </w:rPr>
        <w:t xml:space="preserve">798 ze </w:t>
      </w:r>
      <w:proofErr w:type="gramStart"/>
      <w:r w:rsidR="00AB1C73" w:rsidRPr="00AB1C73">
        <w:rPr>
          <w:sz w:val="24"/>
          <w:szCs w:val="24"/>
          <w:lang w:eastAsia="pl-PL"/>
        </w:rPr>
        <w:t>zm. )</w:t>
      </w:r>
      <w:r w:rsidR="00835111">
        <w:rPr>
          <w:sz w:val="24"/>
          <w:szCs w:val="24"/>
          <w:lang w:eastAsia="pl-PL"/>
        </w:rPr>
        <w:t xml:space="preserve"> </w:t>
      </w:r>
      <w:proofErr w:type="gramEnd"/>
      <w:r w:rsidR="00835111">
        <w:rPr>
          <w:sz w:val="24"/>
          <w:szCs w:val="24"/>
          <w:lang w:eastAsia="pl-PL"/>
        </w:rPr>
        <w:t xml:space="preserve">z żadnym z Wykonawców, którzy złożyli oferty w niniejszym postępowaniu </w:t>
      </w:r>
      <w:r w:rsidR="00AB1C73" w:rsidRPr="00AB1C73">
        <w:rPr>
          <w:sz w:val="24"/>
          <w:szCs w:val="24"/>
          <w:lang w:eastAsia="pl-PL"/>
        </w:rPr>
        <w:t xml:space="preserve"> ⃰ </w:t>
      </w:r>
      <w:r w:rsidR="00AB1C73" w:rsidRPr="00AB1C73">
        <w:rPr>
          <w:sz w:val="24"/>
          <w:szCs w:val="24"/>
          <w:lang w:eastAsia="pl-PL"/>
        </w:rPr>
        <w:tab/>
      </w:r>
    </w:p>
    <w:p w:rsidR="00AB1C73" w:rsidRPr="00AB1C73" w:rsidRDefault="00261C00" w:rsidP="00B45D6E">
      <w:pPr>
        <w:tabs>
          <w:tab w:val="left" w:pos="345"/>
          <w:tab w:val="left" w:pos="450"/>
          <w:tab w:val="center" w:pos="4961"/>
        </w:tabs>
        <w:suppressAutoHyphens w:val="0"/>
        <w:overflowPunct/>
        <w:autoSpaceDE/>
        <w:spacing w:line="276" w:lineRule="auto"/>
        <w:jc w:val="both"/>
        <w:textAlignment w:val="auto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b)</w:t>
      </w:r>
      <w:r w:rsidR="00AB1C73" w:rsidRPr="00AB1C73">
        <w:rPr>
          <w:sz w:val="24"/>
          <w:szCs w:val="24"/>
          <w:lang w:eastAsia="pl-PL"/>
        </w:rPr>
        <w:t xml:space="preserve"> </w:t>
      </w:r>
      <w:proofErr w:type="gramStart"/>
      <w:r>
        <w:rPr>
          <w:sz w:val="24"/>
          <w:szCs w:val="24"/>
          <w:lang w:eastAsia="pl-PL"/>
        </w:rPr>
        <w:t>n</w:t>
      </w:r>
      <w:r w:rsidR="00AB1C73" w:rsidRPr="00AB1C73">
        <w:rPr>
          <w:sz w:val="24"/>
          <w:szCs w:val="24"/>
          <w:lang w:eastAsia="pl-PL"/>
        </w:rPr>
        <w:t xml:space="preserve">ależymy 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do</w:t>
      </w:r>
      <w:proofErr w:type="gramEnd"/>
      <w:r w:rsidR="00E70EF3">
        <w:rPr>
          <w:sz w:val="24"/>
          <w:szCs w:val="24"/>
          <w:lang w:eastAsia="pl-PL"/>
        </w:rPr>
        <w:t xml:space="preserve"> </w:t>
      </w:r>
      <w:r w:rsidR="00835111">
        <w:rPr>
          <w:sz w:val="24"/>
          <w:szCs w:val="24"/>
          <w:lang w:eastAsia="pl-PL"/>
        </w:rPr>
        <w:t xml:space="preserve">tej </w:t>
      </w:r>
      <w:r w:rsidR="00E70EF3">
        <w:rPr>
          <w:sz w:val="24"/>
          <w:szCs w:val="24"/>
          <w:lang w:eastAsia="pl-PL"/>
        </w:rPr>
        <w:t xml:space="preserve"> </w:t>
      </w:r>
      <w:r w:rsidR="00835111">
        <w:rPr>
          <w:sz w:val="24"/>
          <w:szCs w:val="24"/>
          <w:lang w:eastAsia="pl-PL"/>
        </w:rPr>
        <w:t xml:space="preserve">samej </w:t>
      </w:r>
      <w:r w:rsidR="00AB1C73" w:rsidRPr="00AB1C73">
        <w:rPr>
          <w:sz w:val="24"/>
          <w:szCs w:val="24"/>
          <w:lang w:eastAsia="pl-PL"/>
        </w:rPr>
        <w:t xml:space="preserve">grupy 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kapitałowej, 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w 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rozumieniu 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ustawy 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z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 dnia 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16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 lutego 2007 r. </w:t>
      </w:r>
      <w:r w:rsidR="00835111">
        <w:rPr>
          <w:sz w:val="24"/>
          <w:szCs w:val="24"/>
          <w:lang w:eastAsia="pl-PL"/>
        </w:rPr>
        <w:br/>
      </w:r>
      <w:r w:rsidR="00AB1C73" w:rsidRPr="00AB1C73">
        <w:rPr>
          <w:sz w:val="24"/>
          <w:szCs w:val="24"/>
          <w:lang w:eastAsia="pl-PL"/>
        </w:rPr>
        <w:t xml:space="preserve">o 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ochronie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 konkurencji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 i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 konsumentów 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( </w:t>
      </w:r>
      <w:proofErr w:type="spellStart"/>
      <w:r w:rsidR="00793E31">
        <w:rPr>
          <w:sz w:val="24"/>
          <w:szCs w:val="24"/>
          <w:lang w:eastAsia="pl-PL"/>
        </w:rPr>
        <w:t>t.j</w:t>
      </w:r>
      <w:proofErr w:type="spellEnd"/>
      <w:r w:rsidR="00793E31">
        <w:rPr>
          <w:sz w:val="24"/>
          <w:szCs w:val="24"/>
          <w:lang w:eastAsia="pl-PL"/>
        </w:rPr>
        <w:t xml:space="preserve">. </w:t>
      </w:r>
      <w:r w:rsidR="00AB1C73" w:rsidRPr="00AB1C73">
        <w:rPr>
          <w:sz w:val="24"/>
          <w:szCs w:val="24"/>
          <w:lang w:eastAsia="pl-PL"/>
        </w:rPr>
        <w:t>Dz. U.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 xml:space="preserve"> </w:t>
      </w:r>
      <w:proofErr w:type="gramStart"/>
      <w:r w:rsidR="00AB1C73" w:rsidRPr="00AB1C73">
        <w:rPr>
          <w:sz w:val="24"/>
          <w:szCs w:val="24"/>
          <w:lang w:eastAsia="pl-PL"/>
        </w:rPr>
        <w:t xml:space="preserve">z </w:t>
      </w:r>
      <w:r w:rsidR="00E70EF3">
        <w:rPr>
          <w:sz w:val="24"/>
          <w:szCs w:val="24"/>
          <w:lang w:eastAsia="pl-PL"/>
        </w:rPr>
        <w:t xml:space="preserve"> </w:t>
      </w:r>
      <w:r w:rsidR="00AB1C73" w:rsidRPr="00AB1C73">
        <w:rPr>
          <w:sz w:val="24"/>
          <w:szCs w:val="24"/>
          <w:lang w:eastAsia="pl-PL"/>
        </w:rPr>
        <w:t>201</w:t>
      </w:r>
      <w:r w:rsidR="005F7F78">
        <w:rPr>
          <w:sz w:val="24"/>
          <w:szCs w:val="24"/>
          <w:lang w:eastAsia="pl-PL"/>
        </w:rPr>
        <w:t>8</w:t>
      </w:r>
      <w:r w:rsidR="00835111">
        <w:rPr>
          <w:sz w:val="24"/>
          <w:szCs w:val="24"/>
          <w:lang w:eastAsia="pl-PL"/>
        </w:rPr>
        <w:t xml:space="preserve"> r</w:t>
      </w:r>
      <w:proofErr w:type="gramEnd"/>
      <w:r w:rsidR="00835111">
        <w:rPr>
          <w:sz w:val="24"/>
          <w:szCs w:val="24"/>
          <w:lang w:eastAsia="pl-PL"/>
        </w:rPr>
        <w:t>.</w:t>
      </w:r>
      <w:r w:rsidR="00E70EF3">
        <w:rPr>
          <w:sz w:val="24"/>
          <w:szCs w:val="24"/>
          <w:lang w:eastAsia="pl-PL"/>
        </w:rPr>
        <w:t xml:space="preserve"> </w:t>
      </w:r>
      <w:r w:rsidR="00835111">
        <w:rPr>
          <w:sz w:val="24"/>
          <w:szCs w:val="24"/>
          <w:lang w:eastAsia="pl-PL"/>
        </w:rPr>
        <w:t xml:space="preserve"> poz. </w:t>
      </w:r>
      <w:r w:rsidR="005F7F78">
        <w:rPr>
          <w:sz w:val="24"/>
          <w:szCs w:val="24"/>
          <w:lang w:eastAsia="pl-PL"/>
        </w:rPr>
        <w:t>798</w:t>
      </w:r>
      <w:r>
        <w:rPr>
          <w:sz w:val="24"/>
          <w:szCs w:val="24"/>
          <w:lang w:eastAsia="pl-PL"/>
        </w:rPr>
        <w:t xml:space="preserve"> </w:t>
      </w:r>
      <w:r w:rsidR="005F7F78">
        <w:rPr>
          <w:sz w:val="24"/>
          <w:szCs w:val="24"/>
          <w:lang w:eastAsia="pl-PL"/>
        </w:rPr>
        <w:t xml:space="preserve">ze </w:t>
      </w:r>
      <w:r w:rsidR="00835111">
        <w:rPr>
          <w:sz w:val="24"/>
          <w:szCs w:val="24"/>
          <w:lang w:eastAsia="pl-PL"/>
        </w:rPr>
        <w:t xml:space="preserve">zm. ) ⃰   </w:t>
      </w:r>
      <w:r w:rsidR="00E70EF3">
        <w:rPr>
          <w:sz w:val="24"/>
          <w:szCs w:val="24"/>
          <w:lang w:eastAsia="pl-PL"/>
        </w:rPr>
        <w:br/>
      </w:r>
      <w:r w:rsidR="00835111">
        <w:rPr>
          <w:sz w:val="24"/>
          <w:szCs w:val="24"/>
          <w:lang w:eastAsia="pl-PL"/>
        </w:rPr>
        <w:t>z następującymi Wykonawcami, którzy złożyli oferty w niniejszym post</w:t>
      </w:r>
      <w:r w:rsidR="00E70EF3">
        <w:rPr>
          <w:sz w:val="24"/>
          <w:szCs w:val="24"/>
          <w:lang w:eastAsia="pl-PL"/>
        </w:rPr>
        <w:t>ę</w:t>
      </w:r>
      <w:r w:rsidR="00835111">
        <w:rPr>
          <w:sz w:val="24"/>
          <w:szCs w:val="24"/>
          <w:lang w:eastAsia="pl-PL"/>
        </w:rPr>
        <w:t>powaniu</w:t>
      </w:r>
      <w:r w:rsidR="00AB1C73" w:rsidRPr="00AB1C73">
        <w:rPr>
          <w:sz w:val="24"/>
          <w:szCs w:val="24"/>
          <w:lang w:eastAsia="pl-PL"/>
        </w:rPr>
        <w:t>:</w:t>
      </w:r>
    </w:p>
    <w:p w:rsidR="00AB1C73" w:rsidRDefault="00AB1C73" w:rsidP="00B45D6E">
      <w:pPr>
        <w:tabs>
          <w:tab w:val="left" w:pos="345"/>
          <w:tab w:val="left" w:pos="450"/>
          <w:tab w:val="center" w:pos="4961"/>
        </w:tabs>
        <w:suppressAutoHyphens w:val="0"/>
        <w:overflowPunct/>
        <w:autoSpaceDE/>
        <w:spacing w:line="276" w:lineRule="auto"/>
        <w:jc w:val="both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>1)……………………………………………………………………………..</w:t>
      </w:r>
    </w:p>
    <w:p w:rsidR="00E70EF3" w:rsidRPr="00E70EF3" w:rsidRDefault="00E70EF3" w:rsidP="00B45D6E">
      <w:pPr>
        <w:tabs>
          <w:tab w:val="left" w:pos="345"/>
          <w:tab w:val="left" w:pos="450"/>
          <w:tab w:val="center" w:pos="4961"/>
        </w:tabs>
        <w:suppressAutoHyphens w:val="0"/>
        <w:overflowPunct/>
        <w:autoSpaceDE/>
        <w:spacing w:line="276" w:lineRule="auto"/>
        <w:textAlignment w:val="auto"/>
        <w:rPr>
          <w:lang w:eastAsia="pl-PL"/>
        </w:rPr>
      </w:pPr>
      <w:r>
        <w:rPr>
          <w:lang w:eastAsia="pl-PL"/>
        </w:rPr>
        <w:t xml:space="preserve">                                                       </w:t>
      </w:r>
      <w:r w:rsidRPr="00E70EF3">
        <w:rPr>
          <w:lang w:eastAsia="pl-PL"/>
        </w:rPr>
        <w:t>( Nazwa podmiotu)</w:t>
      </w:r>
    </w:p>
    <w:p w:rsidR="00AB1C73" w:rsidRDefault="00AB1C73" w:rsidP="00B45D6E">
      <w:pPr>
        <w:tabs>
          <w:tab w:val="left" w:pos="345"/>
          <w:tab w:val="left" w:pos="450"/>
          <w:tab w:val="center" w:pos="4961"/>
        </w:tabs>
        <w:suppressAutoHyphens w:val="0"/>
        <w:overflowPunct/>
        <w:autoSpaceDE/>
        <w:spacing w:line="276" w:lineRule="auto"/>
        <w:jc w:val="both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>2)……………………………………………………………………………..</w:t>
      </w:r>
    </w:p>
    <w:p w:rsidR="00E70EF3" w:rsidRDefault="00E70EF3" w:rsidP="00B45D6E">
      <w:pPr>
        <w:tabs>
          <w:tab w:val="left" w:pos="345"/>
          <w:tab w:val="left" w:pos="450"/>
          <w:tab w:val="center" w:pos="4961"/>
        </w:tabs>
        <w:suppressAutoHyphens w:val="0"/>
        <w:overflowPunct/>
        <w:autoSpaceDE/>
        <w:spacing w:line="276" w:lineRule="auto"/>
        <w:textAlignment w:val="auto"/>
        <w:rPr>
          <w:lang w:eastAsia="pl-PL"/>
        </w:rPr>
      </w:pPr>
      <w:r>
        <w:rPr>
          <w:lang w:eastAsia="pl-PL"/>
        </w:rPr>
        <w:t xml:space="preserve">                                                    </w:t>
      </w:r>
      <w:r w:rsidR="00A50173">
        <w:rPr>
          <w:lang w:eastAsia="pl-PL"/>
        </w:rPr>
        <w:t xml:space="preserve">  </w:t>
      </w:r>
      <w:r w:rsidRPr="00E70EF3">
        <w:rPr>
          <w:lang w:eastAsia="pl-PL"/>
        </w:rPr>
        <w:t>( Nazwa podmiotu)</w:t>
      </w:r>
    </w:p>
    <w:p w:rsidR="00261C00" w:rsidRPr="00E70EF3" w:rsidRDefault="00261C00" w:rsidP="00B45D6E">
      <w:pPr>
        <w:tabs>
          <w:tab w:val="left" w:pos="345"/>
          <w:tab w:val="left" w:pos="450"/>
          <w:tab w:val="center" w:pos="4961"/>
        </w:tabs>
        <w:suppressAutoHyphens w:val="0"/>
        <w:overflowPunct/>
        <w:autoSpaceDE/>
        <w:spacing w:line="276" w:lineRule="auto"/>
        <w:textAlignment w:val="auto"/>
        <w:rPr>
          <w:lang w:eastAsia="pl-PL"/>
        </w:rPr>
      </w:pPr>
    </w:p>
    <w:p w:rsidR="00AB1C73" w:rsidRPr="00AB1C73" w:rsidRDefault="00AB1C73" w:rsidP="00AB1C73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……………………….………….                   </w:t>
      </w:r>
    </w:p>
    <w:p w:rsidR="00956836" w:rsidRDefault="00AB1C73" w:rsidP="00956836">
      <w:pPr>
        <w:tabs>
          <w:tab w:val="left" w:pos="7040"/>
        </w:tabs>
        <w:suppressAutoHyphens w:val="0"/>
        <w:overflowPunct/>
        <w:autoSpaceDE/>
        <w:ind w:left="5812"/>
        <w:jc w:val="center"/>
        <w:textAlignment w:val="auto"/>
        <w:rPr>
          <w:sz w:val="24"/>
          <w:szCs w:val="24"/>
          <w:lang w:eastAsia="pl-PL"/>
        </w:rPr>
      </w:pPr>
      <w:proofErr w:type="gramStart"/>
      <w:r w:rsidRPr="00AB1C73">
        <w:rPr>
          <w:sz w:val="24"/>
          <w:szCs w:val="24"/>
          <w:lang w:eastAsia="pl-PL"/>
        </w:rPr>
        <w:t>data</w:t>
      </w:r>
      <w:proofErr w:type="gramEnd"/>
      <w:r w:rsidRPr="00AB1C73">
        <w:rPr>
          <w:sz w:val="24"/>
          <w:szCs w:val="24"/>
          <w:lang w:eastAsia="pl-PL"/>
        </w:rPr>
        <w:t xml:space="preserve"> i miejscowość</w:t>
      </w:r>
    </w:p>
    <w:p w:rsidR="00AB1C73" w:rsidRPr="00AB1C73" w:rsidRDefault="00AB1C73" w:rsidP="00AB1C73">
      <w:pPr>
        <w:tabs>
          <w:tab w:val="left" w:pos="7040"/>
        </w:tabs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>………………………………………...………..</w:t>
      </w:r>
    </w:p>
    <w:p w:rsidR="00AB1C73" w:rsidRPr="00AB1C73" w:rsidRDefault="00AB1C73" w:rsidP="00956836">
      <w:pPr>
        <w:tabs>
          <w:tab w:val="left" w:pos="7513"/>
        </w:tabs>
        <w:suppressAutoHyphens w:val="0"/>
        <w:overflowPunct/>
        <w:autoSpaceDE/>
        <w:ind w:left="4678"/>
        <w:jc w:val="center"/>
        <w:textAlignment w:val="auto"/>
        <w:rPr>
          <w:sz w:val="24"/>
          <w:szCs w:val="24"/>
          <w:lang w:eastAsia="pl-PL"/>
        </w:rPr>
      </w:pPr>
      <w:proofErr w:type="gramStart"/>
      <w:r w:rsidRPr="00AB1C73">
        <w:rPr>
          <w:sz w:val="24"/>
          <w:szCs w:val="24"/>
          <w:lang w:eastAsia="pl-PL"/>
        </w:rPr>
        <w:t>podpis</w:t>
      </w:r>
      <w:proofErr w:type="gramEnd"/>
      <w:r w:rsidRPr="00AB1C73">
        <w:rPr>
          <w:sz w:val="24"/>
          <w:szCs w:val="24"/>
          <w:lang w:eastAsia="pl-PL"/>
        </w:rPr>
        <w:t xml:space="preserve"> i pieczęć osoby upoważnionej do</w:t>
      </w:r>
      <w:r w:rsidR="00956836">
        <w:rPr>
          <w:sz w:val="24"/>
          <w:szCs w:val="24"/>
          <w:lang w:eastAsia="pl-PL"/>
        </w:rPr>
        <w:br/>
      </w:r>
      <w:r w:rsidRPr="00AB1C73">
        <w:rPr>
          <w:sz w:val="24"/>
          <w:szCs w:val="24"/>
          <w:lang w:eastAsia="pl-PL"/>
        </w:rPr>
        <w:t>reprezentacji Wykonawcy</w:t>
      </w:r>
    </w:p>
    <w:p w:rsidR="00AB1C73" w:rsidRPr="00AB1C73" w:rsidRDefault="00AB1C73" w:rsidP="00AB1C73">
      <w:pPr>
        <w:suppressAutoHyphens w:val="0"/>
        <w:overflowPunct/>
        <w:autoSpaceDE/>
        <w:textAlignment w:val="auto"/>
        <w:rPr>
          <w:lang w:eastAsia="pl-PL"/>
        </w:rPr>
      </w:pPr>
    </w:p>
    <w:p w:rsidR="00261C00" w:rsidRDefault="00AB1C73" w:rsidP="00261C00">
      <w:pPr>
        <w:suppressAutoHyphens w:val="0"/>
        <w:overflowPunct/>
        <w:autoSpaceDE/>
        <w:textAlignment w:val="auto"/>
        <w:rPr>
          <w:sz w:val="22"/>
          <w:szCs w:val="22"/>
          <w:lang w:eastAsia="pl-PL"/>
        </w:rPr>
      </w:pPr>
      <w:proofErr w:type="gramStart"/>
      <w:r w:rsidRPr="00AB1C73">
        <w:rPr>
          <w:sz w:val="22"/>
          <w:szCs w:val="22"/>
          <w:lang w:eastAsia="pl-PL"/>
        </w:rPr>
        <w:t>⃰   niewłaściwe</w:t>
      </w:r>
      <w:proofErr w:type="gramEnd"/>
      <w:r w:rsidRPr="00AB1C73">
        <w:rPr>
          <w:sz w:val="22"/>
          <w:szCs w:val="22"/>
          <w:lang w:eastAsia="pl-PL"/>
        </w:rPr>
        <w:t xml:space="preserve"> skreślić</w:t>
      </w:r>
      <w:r w:rsidR="00261C00">
        <w:rPr>
          <w:sz w:val="22"/>
          <w:szCs w:val="22"/>
          <w:lang w:eastAsia="pl-PL"/>
        </w:rPr>
        <w:t xml:space="preserve">  </w:t>
      </w:r>
      <w:r w:rsidRPr="00AB1C73">
        <w:rPr>
          <w:sz w:val="22"/>
          <w:szCs w:val="22"/>
          <w:lang w:eastAsia="pl-PL"/>
        </w:rPr>
        <w:t xml:space="preserve">Uwaga! </w:t>
      </w:r>
    </w:p>
    <w:p w:rsidR="00261C00" w:rsidRDefault="00261C00" w:rsidP="00AB1C73">
      <w:pPr>
        <w:suppressAutoHyphens w:val="0"/>
        <w:overflowPunct/>
        <w:autoSpaceDE/>
        <w:jc w:val="both"/>
        <w:textAlignment w:val="auto"/>
        <w:rPr>
          <w:sz w:val="22"/>
          <w:szCs w:val="22"/>
          <w:lang w:eastAsia="pl-PL"/>
        </w:rPr>
      </w:pPr>
    </w:p>
    <w:p w:rsidR="00261C00" w:rsidRDefault="00261C00" w:rsidP="00AB1C73">
      <w:pPr>
        <w:suppressAutoHyphens w:val="0"/>
        <w:overflowPunct/>
        <w:autoSpaceDE/>
        <w:jc w:val="both"/>
        <w:textAlignment w:val="auto"/>
        <w:rPr>
          <w:sz w:val="22"/>
          <w:szCs w:val="22"/>
          <w:lang w:eastAsia="pl-PL"/>
        </w:rPr>
      </w:pPr>
      <w:r>
        <w:rPr>
          <w:sz w:val="22"/>
          <w:szCs w:val="22"/>
          <w:lang w:eastAsia="pl-PL"/>
        </w:rPr>
        <w:t>W przypadku wyboru pkt 1 niniejszego oświadczenia, Wykonawca może złożyć oświadczenie wraz z ofertą.</w:t>
      </w:r>
    </w:p>
    <w:p w:rsidR="00AB1C73" w:rsidRPr="00AB1C73" w:rsidRDefault="00AB1C73" w:rsidP="00AB1C73">
      <w:pPr>
        <w:suppressAutoHyphens w:val="0"/>
        <w:overflowPunct/>
        <w:autoSpaceDE/>
        <w:jc w:val="both"/>
        <w:textAlignment w:val="auto"/>
        <w:rPr>
          <w:sz w:val="22"/>
          <w:szCs w:val="22"/>
          <w:lang w:eastAsia="pl-PL"/>
        </w:rPr>
      </w:pPr>
      <w:r w:rsidRPr="00AB1C73">
        <w:rPr>
          <w:sz w:val="22"/>
          <w:szCs w:val="22"/>
          <w:lang w:eastAsia="pl-PL"/>
        </w:rPr>
        <w:t xml:space="preserve">Wykonawca przekaże Zamawiającemu oświadczenie o przynależności lub braku przynależności do tej samej grupy kapitałowi, o której mowa w art. 24 ust. 1 pkt 23 ustawy </w:t>
      </w:r>
      <w:proofErr w:type="spellStart"/>
      <w:r w:rsidRPr="00AB1C73">
        <w:rPr>
          <w:sz w:val="22"/>
          <w:szCs w:val="22"/>
          <w:lang w:eastAsia="pl-PL"/>
        </w:rPr>
        <w:t>Pzp</w:t>
      </w:r>
      <w:proofErr w:type="spellEnd"/>
      <w:r w:rsidRPr="00AB1C73">
        <w:rPr>
          <w:sz w:val="22"/>
          <w:szCs w:val="22"/>
          <w:lang w:eastAsia="pl-PL"/>
        </w:rPr>
        <w:t xml:space="preserve"> w terminie 3 dni od dnia zamieszczenia na stronie internetowej informacji, o której mowa w art. 86 ust.</w:t>
      </w:r>
      <w:r w:rsidR="005F7F78">
        <w:rPr>
          <w:sz w:val="22"/>
          <w:szCs w:val="22"/>
          <w:lang w:eastAsia="pl-PL"/>
        </w:rPr>
        <w:t xml:space="preserve"> </w:t>
      </w:r>
      <w:r w:rsidRPr="00AB1C73">
        <w:rPr>
          <w:sz w:val="22"/>
          <w:szCs w:val="22"/>
          <w:lang w:eastAsia="pl-PL"/>
        </w:rPr>
        <w:t xml:space="preserve">3 ustawy </w:t>
      </w:r>
      <w:proofErr w:type="spellStart"/>
      <w:r w:rsidRPr="00AB1C73">
        <w:rPr>
          <w:sz w:val="22"/>
          <w:szCs w:val="22"/>
          <w:lang w:eastAsia="pl-PL"/>
        </w:rPr>
        <w:t>Pzp</w:t>
      </w:r>
      <w:proofErr w:type="spellEnd"/>
      <w:r w:rsidRPr="00AB1C73">
        <w:rPr>
          <w:sz w:val="22"/>
          <w:szCs w:val="22"/>
          <w:lang w:eastAsia="pl-PL"/>
        </w:rPr>
        <w:t xml:space="preserve">. </w:t>
      </w:r>
      <w:r w:rsidR="00E70EF3">
        <w:rPr>
          <w:sz w:val="22"/>
          <w:szCs w:val="22"/>
          <w:lang w:eastAsia="pl-PL"/>
        </w:rPr>
        <w:t xml:space="preserve">W przypadku gdy Wykonawca przynależy do tej samej grupy kapitałowej, o której mowa w art. 24 ust. 1 pkt 23 ustawy </w:t>
      </w:r>
      <w:proofErr w:type="spellStart"/>
      <w:r w:rsidR="00E70EF3">
        <w:rPr>
          <w:sz w:val="22"/>
          <w:szCs w:val="22"/>
          <w:lang w:eastAsia="pl-PL"/>
        </w:rPr>
        <w:t>Pzp</w:t>
      </w:r>
      <w:proofErr w:type="spellEnd"/>
      <w:r w:rsidR="00E70EF3">
        <w:rPr>
          <w:sz w:val="22"/>
          <w:szCs w:val="22"/>
          <w:lang w:eastAsia="pl-PL"/>
        </w:rPr>
        <w:t xml:space="preserve"> w</w:t>
      </w:r>
      <w:r w:rsidRPr="00AB1C73">
        <w:rPr>
          <w:sz w:val="22"/>
          <w:szCs w:val="22"/>
          <w:lang w:eastAsia="pl-PL"/>
        </w:rPr>
        <w:t xml:space="preserve">raz ze złożeniem oświadczenia, może przedstawić dowody, że powiązania z innym </w:t>
      </w:r>
      <w:proofErr w:type="gramStart"/>
      <w:r w:rsidRPr="00AB1C73">
        <w:rPr>
          <w:sz w:val="22"/>
          <w:szCs w:val="22"/>
          <w:lang w:eastAsia="pl-PL"/>
        </w:rPr>
        <w:t xml:space="preserve">Wykonawcą </w:t>
      </w:r>
      <w:r w:rsidR="00E70EF3">
        <w:rPr>
          <w:sz w:val="22"/>
          <w:szCs w:val="22"/>
          <w:lang w:eastAsia="pl-PL"/>
        </w:rPr>
        <w:t xml:space="preserve"> </w:t>
      </w:r>
      <w:r w:rsidRPr="00AB1C73">
        <w:rPr>
          <w:sz w:val="22"/>
          <w:szCs w:val="22"/>
          <w:lang w:eastAsia="pl-PL"/>
        </w:rPr>
        <w:t>nie</w:t>
      </w:r>
      <w:proofErr w:type="gramEnd"/>
      <w:r w:rsidR="00E70EF3">
        <w:rPr>
          <w:sz w:val="22"/>
          <w:szCs w:val="22"/>
          <w:lang w:eastAsia="pl-PL"/>
        </w:rPr>
        <w:t xml:space="preserve"> </w:t>
      </w:r>
      <w:r w:rsidRPr="00AB1C73">
        <w:rPr>
          <w:sz w:val="22"/>
          <w:szCs w:val="22"/>
          <w:lang w:eastAsia="pl-PL"/>
        </w:rPr>
        <w:t>prowadzą</w:t>
      </w:r>
      <w:r w:rsidR="00E70EF3">
        <w:rPr>
          <w:sz w:val="22"/>
          <w:szCs w:val="22"/>
          <w:lang w:eastAsia="pl-PL"/>
        </w:rPr>
        <w:t xml:space="preserve"> </w:t>
      </w:r>
      <w:r w:rsidRPr="00AB1C73">
        <w:rPr>
          <w:sz w:val="22"/>
          <w:szCs w:val="22"/>
          <w:lang w:eastAsia="pl-PL"/>
        </w:rPr>
        <w:t xml:space="preserve"> do</w:t>
      </w:r>
      <w:r w:rsidR="00E70EF3">
        <w:rPr>
          <w:sz w:val="22"/>
          <w:szCs w:val="22"/>
          <w:lang w:eastAsia="pl-PL"/>
        </w:rPr>
        <w:t xml:space="preserve"> </w:t>
      </w:r>
      <w:r w:rsidRPr="00AB1C73">
        <w:rPr>
          <w:sz w:val="22"/>
          <w:szCs w:val="22"/>
          <w:lang w:eastAsia="pl-PL"/>
        </w:rPr>
        <w:t xml:space="preserve"> zakłócenia </w:t>
      </w:r>
      <w:r w:rsidR="00E70EF3">
        <w:rPr>
          <w:sz w:val="22"/>
          <w:szCs w:val="22"/>
          <w:lang w:eastAsia="pl-PL"/>
        </w:rPr>
        <w:t xml:space="preserve"> </w:t>
      </w:r>
      <w:r w:rsidRPr="00AB1C73">
        <w:rPr>
          <w:sz w:val="22"/>
          <w:szCs w:val="22"/>
          <w:lang w:eastAsia="pl-PL"/>
        </w:rPr>
        <w:t>konkurencji</w:t>
      </w:r>
      <w:r w:rsidR="00E70EF3">
        <w:rPr>
          <w:sz w:val="22"/>
          <w:szCs w:val="22"/>
          <w:lang w:eastAsia="pl-PL"/>
        </w:rPr>
        <w:t xml:space="preserve"> </w:t>
      </w:r>
      <w:r w:rsidRPr="00AB1C73">
        <w:rPr>
          <w:sz w:val="22"/>
          <w:szCs w:val="22"/>
          <w:lang w:eastAsia="pl-PL"/>
        </w:rPr>
        <w:t xml:space="preserve"> w</w:t>
      </w:r>
      <w:r w:rsidR="00E70EF3">
        <w:rPr>
          <w:sz w:val="22"/>
          <w:szCs w:val="22"/>
          <w:lang w:eastAsia="pl-PL"/>
        </w:rPr>
        <w:t xml:space="preserve"> </w:t>
      </w:r>
      <w:r w:rsidRPr="00AB1C73">
        <w:rPr>
          <w:sz w:val="22"/>
          <w:szCs w:val="22"/>
          <w:lang w:eastAsia="pl-PL"/>
        </w:rPr>
        <w:t xml:space="preserve"> post</w:t>
      </w:r>
      <w:r w:rsidR="006F0BF2">
        <w:rPr>
          <w:sz w:val="22"/>
          <w:szCs w:val="22"/>
          <w:lang w:eastAsia="pl-PL"/>
        </w:rPr>
        <w:t>ę</w:t>
      </w:r>
      <w:r w:rsidRPr="00AB1C73">
        <w:rPr>
          <w:sz w:val="22"/>
          <w:szCs w:val="22"/>
          <w:lang w:eastAsia="pl-PL"/>
        </w:rPr>
        <w:t xml:space="preserve">powaniu </w:t>
      </w:r>
      <w:r w:rsidR="00E70EF3">
        <w:rPr>
          <w:sz w:val="22"/>
          <w:szCs w:val="22"/>
          <w:lang w:eastAsia="pl-PL"/>
        </w:rPr>
        <w:t xml:space="preserve"> </w:t>
      </w:r>
      <w:r w:rsidRPr="00AB1C73">
        <w:rPr>
          <w:sz w:val="22"/>
          <w:szCs w:val="22"/>
          <w:lang w:eastAsia="pl-PL"/>
        </w:rPr>
        <w:t xml:space="preserve">o udzielenie zamówienia. </w:t>
      </w:r>
      <w:r w:rsidR="00E70EF3">
        <w:rPr>
          <w:sz w:val="22"/>
          <w:szCs w:val="22"/>
          <w:lang w:eastAsia="pl-PL"/>
        </w:rPr>
        <w:br/>
      </w:r>
      <w:r w:rsidRPr="00AB1C73">
        <w:rPr>
          <w:sz w:val="22"/>
          <w:szCs w:val="22"/>
          <w:lang w:eastAsia="pl-PL"/>
        </w:rPr>
        <w:t>W przypadku Wykonawców występujących wspólnie oświ</w:t>
      </w:r>
      <w:r w:rsidR="00E70EF3">
        <w:rPr>
          <w:sz w:val="22"/>
          <w:szCs w:val="22"/>
          <w:lang w:eastAsia="pl-PL"/>
        </w:rPr>
        <w:t>adczenie składa każdy Wykonawca lub wspólnik spółki cywilnej.</w:t>
      </w:r>
    </w:p>
    <w:p w:rsidR="00AB1C73" w:rsidRPr="00AB1C73" w:rsidRDefault="00AB1C73" w:rsidP="00AB1C73">
      <w:pPr>
        <w:rPr>
          <w:b/>
          <w:sz w:val="22"/>
          <w:szCs w:val="22"/>
        </w:rPr>
      </w:pPr>
    </w:p>
    <w:p w:rsidR="00284352" w:rsidRDefault="00A50173" w:rsidP="00A50173">
      <w:pPr>
        <w:tabs>
          <w:tab w:val="left" w:pos="284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</w:p>
    <w:p w:rsidR="002A11D8" w:rsidRPr="00B45D6E" w:rsidRDefault="002A11D8" w:rsidP="00B45D6E">
      <w:pPr>
        <w:tabs>
          <w:tab w:val="left" w:pos="284"/>
        </w:tabs>
        <w:rPr>
          <w:b/>
          <w:sz w:val="24"/>
        </w:rPr>
      </w:pPr>
      <w:proofErr w:type="gramStart"/>
      <w:r w:rsidRPr="00B45D6E">
        <w:rPr>
          <w:b/>
          <w:sz w:val="24"/>
          <w:szCs w:val="24"/>
          <w:lang w:eastAsia="pl-PL"/>
        </w:rPr>
        <w:t>załącznik</w:t>
      </w:r>
      <w:proofErr w:type="gramEnd"/>
      <w:r w:rsidRPr="00B45D6E">
        <w:rPr>
          <w:b/>
          <w:sz w:val="24"/>
          <w:szCs w:val="24"/>
          <w:lang w:eastAsia="pl-PL"/>
        </w:rPr>
        <w:t xml:space="preserve"> nr 9 do SIWZ</w:t>
      </w:r>
    </w:p>
    <w:p w:rsidR="002A11D8" w:rsidRPr="00B45D6E" w:rsidRDefault="002A11D8" w:rsidP="002A11D8">
      <w:pPr>
        <w:rPr>
          <w:b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67"/>
      </w:tblGrid>
      <w:tr w:rsidR="002A11D8" w:rsidTr="00B9773E">
        <w:trPr>
          <w:trHeight w:val="1283"/>
        </w:trPr>
        <w:tc>
          <w:tcPr>
            <w:tcW w:w="3667" w:type="dxa"/>
          </w:tcPr>
          <w:p w:rsidR="002A11D8" w:rsidRPr="002E048B" w:rsidRDefault="002A11D8" w:rsidP="002834A3">
            <w:pPr>
              <w:tabs>
                <w:tab w:val="left" w:pos="345"/>
                <w:tab w:val="center" w:pos="4961"/>
              </w:tabs>
              <w:spacing w:line="360" w:lineRule="auto"/>
              <w:jc w:val="center"/>
              <w:rPr>
                <w:sz w:val="16"/>
                <w:szCs w:val="16"/>
              </w:rPr>
            </w:pPr>
          </w:p>
          <w:p w:rsidR="002A11D8" w:rsidRPr="002E048B" w:rsidRDefault="002A11D8" w:rsidP="002834A3">
            <w:pPr>
              <w:jc w:val="center"/>
              <w:rPr>
                <w:sz w:val="16"/>
                <w:szCs w:val="16"/>
              </w:rPr>
            </w:pPr>
          </w:p>
          <w:p w:rsidR="002A11D8" w:rsidRDefault="002A11D8" w:rsidP="002834A3">
            <w:pPr>
              <w:jc w:val="center"/>
              <w:rPr>
                <w:sz w:val="16"/>
                <w:szCs w:val="16"/>
              </w:rPr>
            </w:pPr>
          </w:p>
          <w:p w:rsidR="002A11D8" w:rsidRDefault="002A11D8" w:rsidP="002834A3">
            <w:pPr>
              <w:jc w:val="center"/>
              <w:rPr>
                <w:sz w:val="16"/>
                <w:szCs w:val="16"/>
              </w:rPr>
            </w:pPr>
          </w:p>
          <w:p w:rsidR="002A11D8" w:rsidRDefault="002A11D8" w:rsidP="002834A3">
            <w:pPr>
              <w:jc w:val="center"/>
              <w:rPr>
                <w:sz w:val="16"/>
                <w:szCs w:val="16"/>
              </w:rPr>
            </w:pPr>
          </w:p>
          <w:p w:rsidR="002A11D8" w:rsidRPr="002E048B" w:rsidRDefault="002A11D8" w:rsidP="002834A3">
            <w:pPr>
              <w:jc w:val="center"/>
              <w:rPr>
                <w:sz w:val="16"/>
                <w:szCs w:val="16"/>
              </w:rPr>
            </w:pPr>
          </w:p>
          <w:p w:rsidR="002A11D8" w:rsidRPr="002E048B" w:rsidRDefault="002A11D8" w:rsidP="002834A3">
            <w:pPr>
              <w:jc w:val="center"/>
              <w:rPr>
                <w:sz w:val="16"/>
                <w:szCs w:val="16"/>
              </w:rPr>
            </w:pPr>
            <w:r w:rsidRPr="002E048B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p</w:t>
            </w:r>
            <w:r w:rsidRPr="002E048B">
              <w:rPr>
                <w:sz w:val="16"/>
                <w:szCs w:val="16"/>
              </w:rPr>
              <w:t>ieczęć Wykonawcy/Wykonawców)</w:t>
            </w:r>
          </w:p>
        </w:tc>
      </w:tr>
    </w:tbl>
    <w:p w:rsidR="002A11D8" w:rsidRDefault="002A11D8" w:rsidP="002A11D8">
      <w:pPr>
        <w:tabs>
          <w:tab w:val="left" w:pos="345"/>
          <w:tab w:val="center" w:pos="4961"/>
        </w:tabs>
        <w:rPr>
          <w:sz w:val="24"/>
          <w:szCs w:val="24"/>
        </w:rPr>
      </w:pPr>
      <w:r>
        <w:rPr>
          <w:b/>
          <w:noProof/>
          <w:szCs w:val="24"/>
        </w:rPr>
        <w:br w:type="textWrapping" w:clear="all"/>
      </w:r>
      <w:r w:rsidR="00D4316F">
        <w:rPr>
          <w:noProof/>
          <w:lang w:eastAsia="pl-PL"/>
        </w:rPr>
        <mc:AlternateContent>
          <mc:Choice Requires="wpc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0</wp:posOffset>
                </wp:positionV>
                <wp:extent cx="1600200" cy="685800"/>
                <wp:effectExtent l="0" t="0" r="0" b="0"/>
                <wp:wrapSquare wrapText="bothSides"/>
                <wp:docPr id="15" name="Kanw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2F8A5C" id="Kanwa 4" o:spid="_x0000_s1026" editas="canvas" style="position:absolute;margin-left:.55pt;margin-top:0;width:126pt;height:54pt;z-index:251657728" coordsize="16002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">
                <v:shape id="_x0000_s1027" type="#_x0000_t75" style="position:absolute;width:16002;height:6858;visibility:visible;mso-wrap-style:square">
                  <v:fill o:detectmouseclick="t"/>
                  <v:path o:connecttype="none"/>
                </v:shape>
                <w10:wrap type="square"/>
              </v:group>
            </w:pict>
          </mc:Fallback>
        </mc:AlternateContent>
      </w:r>
      <w:r>
        <w:rPr>
          <w:sz w:val="24"/>
          <w:szCs w:val="24"/>
        </w:rPr>
        <w:t xml:space="preserve">                                                       </w:t>
      </w:r>
    </w:p>
    <w:p w:rsidR="00261C00" w:rsidRDefault="00261C00" w:rsidP="002A11D8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</w:p>
    <w:p w:rsidR="002A11D8" w:rsidRPr="00C55638" w:rsidRDefault="002A11D8" w:rsidP="002A11D8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  <w:r w:rsidRPr="00C55638">
        <w:rPr>
          <w:b/>
          <w:sz w:val="24"/>
          <w:szCs w:val="24"/>
          <w:lang w:eastAsia="pl-PL"/>
        </w:rPr>
        <w:t>OŚWIADCZENIE WYKONAWCY</w:t>
      </w:r>
    </w:p>
    <w:p w:rsidR="002A11D8" w:rsidRDefault="002A11D8" w:rsidP="002A11D8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  <w:r>
        <w:rPr>
          <w:b/>
          <w:sz w:val="24"/>
          <w:szCs w:val="24"/>
          <w:lang w:eastAsia="pl-PL"/>
        </w:rPr>
        <w:t xml:space="preserve">Dotyczące braku orzeczenia tytułem środka zapobiegawczego zakazu ubiegania się </w:t>
      </w:r>
      <w:r>
        <w:rPr>
          <w:b/>
          <w:sz w:val="24"/>
          <w:szCs w:val="24"/>
          <w:lang w:eastAsia="pl-PL"/>
        </w:rPr>
        <w:br/>
        <w:t>o zamówienie publiczne</w:t>
      </w:r>
    </w:p>
    <w:p w:rsidR="00261C00" w:rsidRDefault="00261C00" w:rsidP="002A11D8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</w:p>
    <w:p w:rsidR="002A11D8" w:rsidRPr="00C55638" w:rsidRDefault="002A11D8" w:rsidP="002A11D8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</w:p>
    <w:p w:rsidR="002A11D8" w:rsidRPr="00C55638" w:rsidRDefault="002A11D8" w:rsidP="002A11D8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 w:rsidRPr="00C55638">
        <w:rPr>
          <w:sz w:val="24"/>
          <w:szCs w:val="24"/>
          <w:lang w:eastAsia="pl-PL"/>
        </w:rPr>
        <w:t>Na potrzeby postępowania o udziele</w:t>
      </w:r>
      <w:r w:rsidR="00261C00">
        <w:rPr>
          <w:sz w:val="24"/>
          <w:szCs w:val="24"/>
          <w:lang w:eastAsia="pl-PL"/>
        </w:rPr>
        <w:t>nie zamówienia publicznego pn. „</w:t>
      </w:r>
      <w:r w:rsidR="00261C00" w:rsidRPr="00261C00">
        <w:rPr>
          <w:sz w:val="24"/>
          <w:szCs w:val="24"/>
          <w:lang w:eastAsia="pl-PL"/>
        </w:rPr>
        <w:t>Dostawa sprzętu komputerowego dla Podkarpackiego Oddziału Wojewódzkiego Narodowego Funduszu Zdrowia z siedzibą w Rzeszowie przy ul. Zamkowej 8</w:t>
      </w:r>
      <w:r w:rsidRPr="00C55638">
        <w:rPr>
          <w:sz w:val="24"/>
        </w:rPr>
        <w:t>” znak: WAG-ZP.261.</w:t>
      </w:r>
      <w:r w:rsidR="005F7F78">
        <w:rPr>
          <w:sz w:val="24"/>
        </w:rPr>
        <w:t>4</w:t>
      </w:r>
      <w:r w:rsidRPr="00C55638">
        <w:rPr>
          <w:sz w:val="24"/>
        </w:rPr>
        <w:t>.20</w:t>
      </w:r>
      <w:r w:rsidR="005F7F78">
        <w:rPr>
          <w:sz w:val="24"/>
        </w:rPr>
        <w:t>20</w:t>
      </w:r>
      <w:r w:rsidRPr="00C55638">
        <w:rPr>
          <w:sz w:val="24"/>
        </w:rPr>
        <w:t xml:space="preserve"> </w:t>
      </w:r>
      <w:proofErr w:type="gramStart"/>
      <w:r w:rsidRPr="00C55638">
        <w:rPr>
          <w:sz w:val="24"/>
        </w:rPr>
        <w:t>oświadczam</w:t>
      </w:r>
      <w:proofErr w:type="gramEnd"/>
      <w:r w:rsidRPr="00C55638">
        <w:rPr>
          <w:sz w:val="24"/>
        </w:rPr>
        <w:t xml:space="preserve">, </w:t>
      </w:r>
      <w:r>
        <w:rPr>
          <w:sz w:val="24"/>
        </w:rPr>
        <w:t>że</w:t>
      </w:r>
      <w:r w:rsidRPr="00C55638">
        <w:rPr>
          <w:sz w:val="24"/>
        </w:rPr>
        <w:t>:</w:t>
      </w:r>
    </w:p>
    <w:p w:rsidR="002A11D8" w:rsidRDefault="002A11D8" w:rsidP="002A11D8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>
        <w:rPr>
          <w:sz w:val="24"/>
        </w:rPr>
        <w:t xml:space="preserve">1. Nie wydano wobec ………………………………………..( </w:t>
      </w:r>
      <w:proofErr w:type="gramStart"/>
      <w:r>
        <w:rPr>
          <w:sz w:val="24"/>
        </w:rPr>
        <w:t>oznaczenie</w:t>
      </w:r>
      <w:proofErr w:type="gramEnd"/>
      <w:r>
        <w:rPr>
          <w:sz w:val="24"/>
        </w:rPr>
        <w:t xml:space="preserve"> Wykonawcy) orzeczenia tytułem środka zapobiegawczego zakazu ubiegania się o zmówienie publiczne ⃰</w:t>
      </w:r>
    </w:p>
    <w:p w:rsidR="002A11D8" w:rsidRDefault="002A11D8" w:rsidP="002A11D8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>
        <w:rPr>
          <w:sz w:val="24"/>
        </w:rPr>
        <w:t>2. Wydano wobec………………………………………………………( oznaczenie Wykonawcy)</w:t>
      </w:r>
    </w:p>
    <w:p w:rsidR="002A11D8" w:rsidRDefault="002A11D8" w:rsidP="002A11D8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proofErr w:type="gramStart"/>
      <w:r>
        <w:rPr>
          <w:sz w:val="24"/>
        </w:rPr>
        <w:t>orzeczenie</w:t>
      </w:r>
      <w:proofErr w:type="gramEnd"/>
      <w:r>
        <w:rPr>
          <w:sz w:val="24"/>
        </w:rPr>
        <w:t xml:space="preserve"> tytułem środka zapobiegawczego zakazu ubiegania się o zamówienie publiczne ⃰ </w:t>
      </w:r>
    </w:p>
    <w:p w:rsidR="002A11D8" w:rsidRPr="00C55638" w:rsidRDefault="002A11D8" w:rsidP="002A11D8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A11D8" w:rsidRDefault="006879C7" w:rsidP="002A11D8">
      <w:pPr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 w:rsidR="002A11D8">
        <w:rPr>
          <w:sz w:val="22"/>
          <w:szCs w:val="22"/>
        </w:rPr>
        <w:t xml:space="preserve">( wpisać sygnaturę wyroku/nr decyzji administracyjnej, datę wydania, czego </w:t>
      </w:r>
      <w:proofErr w:type="gramStart"/>
      <w:r w:rsidR="002A11D8">
        <w:rPr>
          <w:sz w:val="22"/>
          <w:szCs w:val="22"/>
        </w:rPr>
        <w:t>dotyczy</w:t>
      </w:r>
      <w:r>
        <w:rPr>
          <w:sz w:val="22"/>
          <w:szCs w:val="22"/>
        </w:rPr>
        <w:t xml:space="preserve"> )</w:t>
      </w:r>
      <w:proofErr w:type="gramEnd"/>
    </w:p>
    <w:p w:rsidR="006879C7" w:rsidRDefault="006879C7" w:rsidP="002A11D8">
      <w:pPr>
        <w:rPr>
          <w:sz w:val="22"/>
          <w:szCs w:val="22"/>
        </w:rPr>
      </w:pPr>
    </w:p>
    <w:p w:rsidR="006879C7" w:rsidRDefault="006879C7" w:rsidP="002A11D8">
      <w:pPr>
        <w:rPr>
          <w:sz w:val="22"/>
          <w:szCs w:val="22"/>
        </w:rPr>
      </w:pPr>
    </w:p>
    <w:p w:rsidR="006879C7" w:rsidRDefault="006879C7" w:rsidP="002A11D8">
      <w:pPr>
        <w:rPr>
          <w:sz w:val="22"/>
          <w:szCs w:val="22"/>
        </w:rPr>
      </w:pPr>
    </w:p>
    <w:p w:rsidR="006879C7" w:rsidRPr="00AB1C73" w:rsidRDefault="006879C7" w:rsidP="002A11D8">
      <w:pPr>
        <w:rPr>
          <w:sz w:val="22"/>
          <w:szCs w:val="22"/>
        </w:rPr>
      </w:pPr>
    </w:p>
    <w:p w:rsidR="002A11D8" w:rsidRPr="00AB1C73" w:rsidRDefault="002A11D8" w:rsidP="002A11D8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……………………….………….                   </w:t>
      </w:r>
    </w:p>
    <w:p w:rsidR="002A11D8" w:rsidRPr="00AB1C73" w:rsidRDefault="002A11D8" w:rsidP="002A11D8">
      <w:pPr>
        <w:tabs>
          <w:tab w:val="left" w:pos="9356"/>
        </w:tabs>
        <w:suppressAutoHyphens w:val="0"/>
        <w:overflowPunct/>
        <w:autoSpaceDE/>
        <w:ind w:left="4956"/>
        <w:jc w:val="center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                data i </w:t>
      </w:r>
      <w:proofErr w:type="gramStart"/>
      <w:r w:rsidRPr="00AB1C73">
        <w:rPr>
          <w:sz w:val="24"/>
          <w:szCs w:val="24"/>
          <w:lang w:eastAsia="pl-PL"/>
        </w:rPr>
        <w:t xml:space="preserve">miejscowość                                                  </w:t>
      </w:r>
      <w:proofErr w:type="gramEnd"/>
      <w:r w:rsidRPr="00AB1C73">
        <w:rPr>
          <w:sz w:val="24"/>
          <w:szCs w:val="24"/>
          <w:lang w:eastAsia="pl-PL"/>
        </w:rPr>
        <w:t xml:space="preserve">                                        ………………………………………</w:t>
      </w:r>
    </w:p>
    <w:p w:rsidR="002A11D8" w:rsidRDefault="002A11D8" w:rsidP="00956836">
      <w:pPr>
        <w:tabs>
          <w:tab w:val="left" w:pos="7513"/>
        </w:tabs>
        <w:suppressAutoHyphens w:val="0"/>
        <w:overflowPunct/>
        <w:autoSpaceDE/>
        <w:ind w:left="4536"/>
        <w:jc w:val="center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>podpis i pieczęć osoby upoważnionej</w:t>
      </w:r>
      <w:r w:rsidR="00956836">
        <w:rPr>
          <w:sz w:val="24"/>
          <w:szCs w:val="24"/>
          <w:lang w:eastAsia="pl-PL"/>
        </w:rPr>
        <w:br/>
      </w:r>
      <w:r w:rsidRPr="00AB1C73">
        <w:rPr>
          <w:sz w:val="24"/>
          <w:szCs w:val="24"/>
          <w:lang w:eastAsia="pl-PL"/>
        </w:rPr>
        <w:t xml:space="preserve"> </w:t>
      </w:r>
      <w:proofErr w:type="gramStart"/>
      <w:r w:rsidRPr="00AB1C73">
        <w:rPr>
          <w:sz w:val="24"/>
          <w:szCs w:val="24"/>
          <w:lang w:eastAsia="pl-PL"/>
        </w:rPr>
        <w:t>do  reprezentacji</w:t>
      </w:r>
      <w:proofErr w:type="gramEnd"/>
      <w:r w:rsidRPr="00AB1C73">
        <w:rPr>
          <w:sz w:val="24"/>
          <w:szCs w:val="24"/>
          <w:lang w:eastAsia="pl-PL"/>
        </w:rPr>
        <w:t xml:space="preserve"> Wykonawcy</w:t>
      </w:r>
    </w:p>
    <w:p w:rsidR="006879C7" w:rsidRDefault="006879C7" w:rsidP="006879C7">
      <w:pPr>
        <w:tabs>
          <w:tab w:val="left" w:pos="7513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</w:p>
    <w:p w:rsidR="006879C7" w:rsidRDefault="006879C7" w:rsidP="006879C7">
      <w:pPr>
        <w:tabs>
          <w:tab w:val="left" w:pos="7513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</w:p>
    <w:p w:rsidR="006879C7" w:rsidRDefault="006879C7" w:rsidP="006879C7">
      <w:pPr>
        <w:tabs>
          <w:tab w:val="left" w:pos="7513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</w:p>
    <w:p w:rsidR="006879C7" w:rsidRDefault="006879C7" w:rsidP="006879C7">
      <w:pPr>
        <w:tabs>
          <w:tab w:val="left" w:pos="7513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</w:p>
    <w:p w:rsidR="006879C7" w:rsidRPr="00C55638" w:rsidRDefault="006879C7" w:rsidP="006879C7">
      <w:pPr>
        <w:tabs>
          <w:tab w:val="left" w:pos="7513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  <w:proofErr w:type="gramStart"/>
      <w:r>
        <w:rPr>
          <w:sz w:val="24"/>
          <w:szCs w:val="24"/>
          <w:lang w:eastAsia="pl-PL"/>
        </w:rPr>
        <w:t>⃰  niepotrzebne</w:t>
      </w:r>
      <w:proofErr w:type="gramEnd"/>
      <w:r>
        <w:rPr>
          <w:sz w:val="24"/>
          <w:szCs w:val="24"/>
          <w:lang w:eastAsia="pl-PL"/>
        </w:rPr>
        <w:t xml:space="preserve"> skreślić</w:t>
      </w:r>
    </w:p>
    <w:p w:rsidR="00802FC6" w:rsidRDefault="00802FC6" w:rsidP="00802FC6">
      <w:pPr>
        <w:pStyle w:val="Nagwek1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B52E9F" w:rsidRDefault="00B52E9F" w:rsidP="00802FC6">
      <w:pPr>
        <w:pStyle w:val="Nagwek1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261C00" w:rsidRDefault="00261C00" w:rsidP="00261C00">
      <w:pPr>
        <w:rPr>
          <w:lang w:eastAsia="pl-PL"/>
        </w:rPr>
      </w:pPr>
    </w:p>
    <w:p w:rsidR="00261C00" w:rsidRDefault="00261C00" w:rsidP="00261C00">
      <w:pPr>
        <w:rPr>
          <w:lang w:eastAsia="pl-PL"/>
        </w:rPr>
      </w:pPr>
    </w:p>
    <w:p w:rsidR="00261C00" w:rsidRDefault="00261C00" w:rsidP="00261C00">
      <w:pPr>
        <w:rPr>
          <w:lang w:eastAsia="pl-PL"/>
        </w:rPr>
      </w:pPr>
    </w:p>
    <w:p w:rsidR="00261C00" w:rsidRDefault="00261C00" w:rsidP="00261C00">
      <w:pPr>
        <w:rPr>
          <w:lang w:eastAsia="pl-PL"/>
        </w:rPr>
      </w:pPr>
    </w:p>
    <w:p w:rsidR="00C808AB" w:rsidRDefault="00C808AB" w:rsidP="00261C00">
      <w:pPr>
        <w:rPr>
          <w:lang w:eastAsia="pl-PL"/>
        </w:rPr>
      </w:pPr>
    </w:p>
    <w:p w:rsidR="00C808AB" w:rsidRDefault="00C808AB" w:rsidP="00261C00">
      <w:pPr>
        <w:rPr>
          <w:lang w:eastAsia="pl-PL"/>
        </w:rPr>
      </w:pPr>
    </w:p>
    <w:p w:rsidR="00C808AB" w:rsidRDefault="00C808AB" w:rsidP="00261C00">
      <w:pPr>
        <w:rPr>
          <w:lang w:eastAsia="pl-PL"/>
        </w:rPr>
      </w:pPr>
    </w:p>
    <w:p w:rsidR="00C808AB" w:rsidRDefault="00C808AB" w:rsidP="00261C00">
      <w:pPr>
        <w:rPr>
          <w:lang w:eastAsia="pl-PL"/>
        </w:rPr>
      </w:pPr>
    </w:p>
    <w:p w:rsidR="00C808AB" w:rsidRDefault="00C808AB" w:rsidP="00261C00">
      <w:pPr>
        <w:rPr>
          <w:lang w:eastAsia="pl-PL"/>
        </w:rPr>
      </w:pPr>
      <w:bookmarkStart w:id="1" w:name="_GoBack"/>
      <w:bookmarkEnd w:id="1"/>
    </w:p>
    <w:p w:rsidR="00261C00" w:rsidRDefault="00261C00" w:rsidP="00261C00">
      <w:pPr>
        <w:rPr>
          <w:lang w:eastAsia="pl-PL"/>
        </w:rPr>
      </w:pPr>
    </w:p>
    <w:p w:rsidR="00261C00" w:rsidRDefault="00261C00" w:rsidP="00261C00">
      <w:pPr>
        <w:rPr>
          <w:lang w:eastAsia="pl-PL"/>
        </w:rPr>
      </w:pPr>
    </w:p>
    <w:p w:rsidR="005F7F78" w:rsidRDefault="005F7F78" w:rsidP="00802FC6">
      <w:pPr>
        <w:pStyle w:val="Nagwek1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802FC6" w:rsidRDefault="00802FC6" w:rsidP="00802FC6">
      <w:pPr>
        <w:pStyle w:val="Nagwek1"/>
        <w:jc w:val="both"/>
        <w:rPr>
          <w:rFonts w:ascii="Times New Roman" w:hAnsi="Times New Roman"/>
          <w:sz w:val="24"/>
          <w:szCs w:val="24"/>
          <w:lang w:eastAsia="pl-PL"/>
        </w:rPr>
      </w:pPr>
      <w:proofErr w:type="gramStart"/>
      <w:r>
        <w:rPr>
          <w:rFonts w:ascii="Times New Roman" w:hAnsi="Times New Roman"/>
          <w:sz w:val="24"/>
          <w:szCs w:val="24"/>
          <w:lang w:eastAsia="pl-PL"/>
        </w:rPr>
        <w:t>załącznik</w:t>
      </w:r>
      <w:proofErr w:type="gramEnd"/>
      <w:r>
        <w:rPr>
          <w:rFonts w:ascii="Times New Roman" w:hAnsi="Times New Roman"/>
          <w:sz w:val="24"/>
          <w:szCs w:val="24"/>
          <w:lang w:eastAsia="pl-PL"/>
        </w:rPr>
        <w:t xml:space="preserve"> nr 10 do SIWZ</w:t>
      </w:r>
    </w:p>
    <w:p w:rsidR="00802FC6" w:rsidRPr="00AF1986" w:rsidRDefault="00802FC6" w:rsidP="00802FC6">
      <w:pPr>
        <w:rPr>
          <w:b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</w:tblGrid>
      <w:tr w:rsidR="00802FC6" w:rsidTr="002834A3">
        <w:trPr>
          <w:trHeight w:val="1383"/>
        </w:trPr>
        <w:tc>
          <w:tcPr>
            <w:tcW w:w="3686" w:type="dxa"/>
          </w:tcPr>
          <w:p w:rsidR="00802FC6" w:rsidRPr="002E048B" w:rsidRDefault="00802FC6" w:rsidP="002834A3">
            <w:pPr>
              <w:tabs>
                <w:tab w:val="left" w:pos="345"/>
                <w:tab w:val="center" w:pos="4961"/>
              </w:tabs>
              <w:spacing w:line="360" w:lineRule="auto"/>
              <w:jc w:val="center"/>
              <w:rPr>
                <w:sz w:val="16"/>
                <w:szCs w:val="16"/>
              </w:rPr>
            </w:pPr>
          </w:p>
          <w:p w:rsidR="00802FC6" w:rsidRPr="002E048B" w:rsidRDefault="00802FC6" w:rsidP="002834A3">
            <w:pPr>
              <w:jc w:val="center"/>
              <w:rPr>
                <w:sz w:val="16"/>
                <w:szCs w:val="16"/>
              </w:rPr>
            </w:pPr>
          </w:p>
          <w:p w:rsidR="00802FC6" w:rsidRDefault="00802FC6" w:rsidP="002834A3">
            <w:pPr>
              <w:jc w:val="center"/>
              <w:rPr>
                <w:sz w:val="16"/>
                <w:szCs w:val="16"/>
              </w:rPr>
            </w:pPr>
          </w:p>
          <w:p w:rsidR="00802FC6" w:rsidRDefault="00802FC6" w:rsidP="002834A3">
            <w:pPr>
              <w:jc w:val="center"/>
              <w:rPr>
                <w:sz w:val="16"/>
                <w:szCs w:val="16"/>
              </w:rPr>
            </w:pPr>
          </w:p>
          <w:p w:rsidR="00802FC6" w:rsidRDefault="00802FC6" w:rsidP="002834A3">
            <w:pPr>
              <w:jc w:val="center"/>
              <w:rPr>
                <w:sz w:val="16"/>
                <w:szCs w:val="16"/>
              </w:rPr>
            </w:pPr>
          </w:p>
          <w:p w:rsidR="00802FC6" w:rsidRPr="002E048B" w:rsidRDefault="00802FC6" w:rsidP="002834A3">
            <w:pPr>
              <w:jc w:val="center"/>
              <w:rPr>
                <w:sz w:val="16"/>
                <w:szCs w:val="16"/>
              </w:rPr>
            </w:pPr>
          </w:p>
          <w:p w:rsidR="00802FC6" w:rsidRPr="002E048B" w:rsidRDefault="00802FC6" w:rsidP="002834A3">
            <w:pPr>
              <w:jc w:val="center"/>
              <w:rPr>
                <w:sz w:val="16"/>
                <w:szCs w:val="16"/>
              </w:rPr>
            </w:pPr>
            <w:r w:rsidRPr="002E048B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p</w:t>
            </w:r>
            <w:r w:rsidRPr="002E048B">
              <w:rPr>
                <w:sz w:val="16"/>
                <w:szCs w:val="16"/>
              </w:rPr>
              <w:t>ieczęć Wykonawcy/Wykonawców)</w:t>
            </w:r>
          </w:p>
        </w:tc>
      </w:tr>
    </w:tbl>
    <w:p w:rsidR="00802FC6" w:rsidRDefault="00802FC6" w:rsidP="00802FC6">
      <w:pPr>
        <w:tabs>
          <w:tab w:val="left" w:pos="345"/>
          <w:tab w:val="center" w:pos="4961"/>
        </w:tabs>
        <w:rPr>
          <w:sz w:val="24"/>
          <w:szCs w:val="24"/>
        </w:rPr>
      </w:pPr>
      <w:r>
        <w:rPr>
          <w:b/>
          <w:noProof/>
          <w:szCs w:val="24"/>
        </w:rPr>
        <w:br w:type="textWrapping" w:clear="all"/>
      </w:r>
      <w:r w:rsidR="00D4316F">
        <w:rPr>
          <w:noProof/>
          <w:lang w:eastAsia="pl-PL"/>
        </w:rPr>
        <mc:AlternateContent>
          <mc:Choice Requires="wpc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0</wp:posOffset>
                </wp:positionV>
                <wp:extent cx="1600200" cy="685800"/>
                <wp:effectExtent l="0" t="0" r="0" b="0"/>
                <wp:wrapSquare wrapText="bothSides"/>
                <wp:docPr id="17" name="Kanw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65FD63" id="Kanwa 4" o:spid="_x0000_s1026" editas="canvas" style="position:absolute;margin-left:.55pt;margin-top:0;width:126pt;height:54pt;z-index:251658752" coordsize="16002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">
                <v:shape id="_x0000_s1027" type="#_x0000_t75" style="position:absolute;width:16002;height:6858;visibility:visible;mso-wrap-style:square">
                  <v:fill o:detectmouseclick="t"/>
                  <v:path o:connecttype="none"/>
                </v:shape>
                <w10:wrap type="square"/>
              </v:group>
            </w:pict>
          </mc:Fallback>
        </mc:AlternateContent>
      </w:r>
      <w:r>
        <w:rPr>
          <w:sz w:val="24"/>
          <w:szCs w:val="24"/>
        </w:rPr>
        <w:t xml:space="preserve">                                                       </w:t>
      </w:r>
    </w:p>
    <w:p w:rsidR="00802FC6" w:rsidRPr="00C55638" w:rsidRDefault="00802FC6" w:rsidP="00802FC6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  <w:r w:rsidRPr="00C55638">
        <w:rPr>
          <w:b/>
          <w:sz w:val="24"/>
          <w:szCs w:val="24"/>
          <w:lang w:eastAsia="pl-PL"/>
        </w:rPr>
        <w:t>OŚWIADCZENIE WYKONAWCY</w:t>
      </w:r>
    </w:p>
    <w:p w:rsidR="00802FC6" w:rsidRDefault="00B52E9F" w:rsidP="00802FC6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  <w:proofErr w:type="gramStart"/>
      <w:r>
        <w:rPr>
          <w:b/>
          <w:sz w:val="24"/>
          <w:szCs w:val="24"/>
          <w:lang w:eastAsia="pl-PL"/>
        </w:rPr>
        <w:t>o</w:t>
      </w:r>
      <w:proofErr w:type="gramEnd"/>
      <w:r>
        <w:rPr>
          <w:b/>
          <w:sz w:val="24"/>
          <w:szCs w:val="24"/>
          <w:lang w:eastAsia="pl-PL"/>
        </w:rPr>
        <w:t xml:space="preserve"> niezaleganiu z opłatami podatków i opłat lokalnych</w:t>
      </w:r>
    </w:p>
    <w:p w:rsidR="00B52E9F" w:rsidRPr="00C55638" w:rsidRDefault="00B52E9F" w:rsidP="00802FC6">
      <w:pPr>
        <w:tabs>
          <w:tab w:val="left" w:pos="345"/>
          <w:tab w:val="center" w:pos="4961"/>
        </w:tabs>
        <w:suppressAutoHyphens w:val="0"/>
        <w:overflowPunct/>
        <w:autoSpaceDE/>
        <w:jc w:val="center"/>
        <w:textAlignment w:val="auto"/>
        <w:rPr>
          <w:b/>
          <w:sz w:val="24"/>
          <w:szCs w:val="24"/>
          <w:lang w:eastAsia="pl-PL"/>
        </w:rPr>
      </w:pPr>
    </w:p>
    <w:p w:rsidR="00B52E9F" w:rsidRDefault="00B52E9F" w:rsidP="00B52E9F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  <w:szCs w:val="24"/>
          <w:lang w:eastAsia="pl-PL"/>
        </w:rPr>
      </w:pPr>
      <w:r w:rsidRPr="00B52E9F">
        <w:rPr>
          <w:sz w:val="24"/>
          <w:szCs w:val="24"/>
          <w:lang w:eastAsia="pl-PL"/>
        </w:rPr>
        <w:t xml:space="preserve">Na potrzeby postępowania o udzielenie zamówienia publicznego </w:t>
      </w:r>
      <w:r w:rsidR="00261C00">
        <w:rPr>
          <w:sz w:val="24"/>
          <w:szCs w:val="24"/>
          <w:lang w:eastAsia="pl-PL"/>
        </w:rPr>
        <w:t>pn. „</w:t>
      </w:r>
      <w:r w:rsidR="00261C00" w:rsidRPr="00261C00">
        <w:rPr>
          <w:sz w:val="24"/>
          <w:szCs w:val="24"/>
          <w:lang w:eastAsia="pl-PL"/>
        </w:rPr>
        <w:t>Dostawa sprzętu komputerowego dla Podkarpackiego Oddziału Wojewódzkiego Narodowego Funduszu Zdrowia z siedzibą w Rzeszowie przy ul. Zamkowej 8</w:t>
      </w:r>
      <w:r w:rsidRPr="00C55638">
        <w:rPr>
          <w:sz w:val="24"/>
        </w:rPr>
        <w:t>” znak: WAG-ZP.261.</w:t>
      </w:r>
      <w:r w:rsidR="005F7F78">
        <w:rPr>
          <w:sz w:val="24"/>
        </w:rPr>
        <w:t>4</w:t>
      </w:r>
      <w:r w:rsidRPr="00C55638">
        <w:rPr>
          <w:sz w:val="24"/>
        </w:rPr>
        <w:t>.20</w:t>
      </w:r>
      <w:r w:rsidR="005F7F78">
        <w:rPr>
          <w:sz w:val="24"/>
        </w:rPr>
        <w:t>20</w:t>
      </w:r>
      <w:r w:rsidRPr="00C55638">
        <w:rPr>
          <w:sz w:val="24"/>
        </w:rPr>
        <w:t xml:space="preserve"> </w:t>
      </w:r>
      <w:proofErr w:type="gramStart"/>
      <w:r w:rsidRPr="00B52E9F">
        <w:rPr>
          <w:sz w:val="24"/>
          <w:szCs w:val="24"/>
          <w:lang w:eastAsia="pl-PL"/>
        </w:rPr>
        <w:t>oświadczam</w:t>
      </w:r>
      <w:proofErr w:type="gramEnd"/>
      <w:r w:rsidRPr="00B52E9F">
        <w:rPr>
          <w:sz w:val="24"/>
          <w:szCs w:val="24"/>
          <w:lang w:eastAsia="pl-PL"/>
        </w:rPr>
        <w:t>, że</w:t>
      </w:r>
      <w:r>
        <w:rPr>
          <w:sz w:val="24"/>
          <w:szCs w:val="24"/>
          <w:lang w:eastAsia="pl-PL"/>
        </w:rPr>
        <w:t>:</w:t>
      </w:r>
    </w:p>
    <w:p w:rsidR="00B52E9F" w:rsidRPr="00B52E9F" w:rsidRDefault="00B52E9F" w:rsidP="00B52E9F">
      <w:pPr>
        <w:tabs>
          <w:tab w:val="left" w:pos="345"/>
          <w:tab w:val="center" w:pos="4961"/>
        </w:tabs>
        <w:suppressAutoHyphens w:val="0"/>
        <w:overflowPunct/>
        <w:autoSpaceDE/>
        <w:jc w:val="both"/>
        <w:textAlignment w:val="auto"/>
        <w:rPr>
          <w:sz w:val="24"/>
        </w:rPr>
      </w:pPr>
      <w:proofErr w:type="gramStart"/>
      <w:r w:rsidRPr="00B52E9F">
        <w:rPr>
          <w:sz w:val="24"/>
          <w:szCs w:val="24"/>
          <w:lang w:eastAsia="pl-PL"/>
        </w:rPr>
        <w:t>w</w:t>
      </w:r>
      <w:proofErr w:type="gramEnd"/>
      <w:r w:rsidRPr="00B52E9F">
        <w:rPr>
          <w:sz w:val="24"/>
          <w:szCs w:val="24"/>
          <w:lang w:eastAsia="pl-PL"/>
        </w:rPr>
        <w:t xml:space="preserve"> celu potwierdzenia braku podstaw wykluczenia Wykonawcy z udziału</w:t>
      </w:r>
      <w:r>
        <w:rPr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>w postępowaniu na podstawie art. 24 ust. 5 pkt 8 ustawy z dnia 29 stycznia 2004 roku Prawo</w:t>
      </w:r>
      <w:r>
        <w:rPr>
          <w:sz w:val="24"/>
        </w:rPr>
        <w:t xml:space="preserve"> </w:t>
      </w:r>
      <w:r w:rsidRPr="00B52E9F">
        <w:rPr>
          <w:sz w:val="24"/>
          <w:szCs w:val="24"/>
          <w:lang w:eastAsia="pl-PL"/>
        </w:rPr>
        <w:t xml:space="preserve">zamówień publicznych (Dz. U. </w:t>
      </w:r>
      <w:proofErr w:type="gramStart"/>
      <w:r w:rsidRPr="00B52E9F">
        <w:rPr>
          <w:sz w:val="24"/>
          <w:szCs w:val="24"/>
          <w:lang w:eastAsia="pl-PL"/>
        </w:rPr>
        <w:t>z</w:t>
      </w:r>
      <w:proofErr w:type="gramEnd"/>
      <w:r w:rsidRPr="00B52E9F">
        <w:rPr>
          <w:sz w:val="24"/>
          <w:szCs w:val="24"/>
          <w:lang w:eastAsia="pl-PL"/>
        </w:rPr>
        <w:t xml:space="preserve"> 201</w:t>
      </w:r>
      <w:r w:rsidR="009D3896">
        <w:rPr>
          <w:sz w:val="24"/>
          <w:szCs w:val="24"/>
          <w:lang w:eastAsia="pl-PL"/>
        </w:rPr>
        <w:t>9</w:t>
      </w:r>
      <w:r w:rsidRPr="00B52E9F">
        <w:rPr>
          <w:sz w:val="24"/>
          <w:szCs w:val="24"/>
          <w:lang w:eastAsia="pl-PL"/>
        </w:rPr>
        <w:t xml:space="preserve"> r. poz. </w:t>
      </w:r>
      <w:r w:rsidR="009D3896">
        <w:rPr>
          <w:sz w:val="24"/>
          <w:szCs w:val="24"/>
          <w:lang w:eastAsia="pl-PL"/>
        </w:rPr>
        <w:t>1843</w:t>
      </w:r>
      <w:r w:rsidR="00793E31">
        <w:rPr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>z</w:t>
      </w:r>
      <w:r w:rsidR="009D3896">
        <w:rPr>
          <w:sz w:val="24"/>
          <w:szCs w:val="24"/>
          <w:lang w:eastAsia="pl-PL"/>
        </w:rPr>
        <w:t>e</w:t>
      </w:r>
      <w:r w:rsidRPr="00B52E9F">
        <w:rPr>
          <w:sz w:val="24"/>
          <w:szCs w:val="24"/>
          <w:lang w:eastAsia="pl-PL"/>
        </w:rPr>
        <w:t xml:space="preserve"> zm</w:t>
      </w:r>
      <w:r>
        <w:rPr>
          <w:sz w:val="24"/>
          <w:szCs w:val="24"/>
          <w:lang w:eastAsia="pl-PL"/>
        </w:rPr>
        <w:t>.</w:t>
      </w:r>
      <w:r w:rsidRPr="00B52E9F">
        <w:rPr>
          <w:sz w:val="24"/>
          <w:szCs w:val="24"/>
          <w:lang w:eastAsia="pl-PL"/>
        </w:rPr>
        <w:t>) zgodnie z § 5 pkt 9</w:t>
      </w:r>
      <w:r>
        <w:rPr>
          <w:sz w:val="24"/>
        </w:rPr>
        <w:t xml:space="preserve"> </w:t>
      </w:r>
      <w:r w:rsidRPr="00B52E9F">
        <w:rPr>
          <w:sz w:val="24"/>
          <w:szCs w:val="24"/>
          <w:lang w:eastAsia="pl-PL"/>
        </w:rPr>
        <w:t>Rozporządzeniem Ministra Rozwoju z dnia 26 lipca 2016 r. w sprawie rodzajów dokumentów,</w:t>
      </w:r>
      <w:r>
        <w:rPr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 xml:space="preserve">jakich może żądać </w:t>
      </w:r>
      <w:r w:rsidR="00474FF0">
        <w:rPr>
          <w:sz w:val="24"/>
          <w:szCs w:val="24"/>
          <w:lang w:eastAsia="pl-PL"/>
        </w:rPr>
        <w:t>Z</w:t>
      </w:r>
      <w:r w:rsidRPr="00B52E9F">
        <w:rPr>
          <w:sz w:val="24"/>
          <w:szCs w:val="24"/>
          <w:lang w:eastAsia="pl-PL"/>
        </w:rPr>
        <w:t xml:space="preserve">amawiający od </w:t>
      </w:r>
      <w:r w:rsidR="00474FF0">
        <w:rPr>
          <w:sz w:val="24"/>
          <w:szCs w:val="24"/>
          <w:lang w:eastAsia="pl-PL"/>
        </w:rPr>
        <w:t>W</w:t>
      </w:r>
      <w:r w:rsidRPr="00B52E9F">
        <w:rPr>
          <w:sz w:val="24"/>
          <w:szCs w:val="24"/>
          <w:lang w:eastAsia="pl-PL"/>
        </w:rPr>
        <w:t>ykonawcy w postępowaniu o udzielenie zamówienia (Dz. U.</w:t>
      </w:r>
      <w:r>
        <w:rPr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 xml:space="preserve">z 2016 poz. 1126) </w:t>
      </w:r>
      <w:r w:rsidR="009D3896">
        <w:rPr>
          <w:sz w:val="24"/>
          <w:szCs w:val="24"/>
          <w:lang w:eastAsia="pl-PL"/>
        </w:rPr>
        <w:br/>
      </w:r>
      <w:r w:rsidRPr="00B52E9F">
        <w:rPr>
          <w:b/>
          <w:bCs/>
          <w:sz w:val="24"/>
          <w:szCs w:val="24"/>
          <w:lang w:eastAsia="pl-PL"/>
        </w:rPr>
        <w:t xml:space="preserve">NIE </w:t>
      </w:r>
      <w:proofErr w:type="gramStart"/>
      <w:r w:rsidRPr="00B52E9F">
        <w:rPr>
          <w:b/>
          <w:bCs/>
          <w:sz w:val="24"/>
          <w:szCs w:val="24"/>
          <w:lang w:eastAsia="pl-PL"/>
        </w:rPr>
        <w:t>ZALEGA</w:t>
      </w:r>
      <w:r w:rsidR="00474FF0">
        <w:rPr>
          <w:b/>
          <w:bCs/>
          <w:sz w:val="24"/>
          <w:szCs w:val="24"/>
          <w:lang w:eastAsia="pl-PL"/>
        </w:rPr>
        <w:t xml:space="preserve">M </w:t>
      </w:r>
      <w:r w:rsidRPr="00B52E9F">
        <w:rPr>
          <w:b/>
          <w:bCs/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>z</w:t>
      </w:r>
      <w:proofErr w:type="gramEnd"/>
      <w:r w:rsidR="00474FF0">
        <w:rPr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 xml:space="preserve"> opłacaniem </w:t>
      </w:r>
      <w:r w:rsidR="00474FF0">
        <w:rPr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>podatków</w:t>
      </w:r>
      <w:r w:rsidR="00474FF0">
        <w:rPr>
          <w:sz w:val="24"/>
          <w:szCs w:val="24"/>
          <w:lang w:eastAsia="pl-PL"/>
        </w:rPr>
        <w:t xml:space="preserve"> </w:t>
      </w:r>
      <w:r>
        <w:rPr>
          <w:sz w:val="24"/>
        </w:rPr>
        <w:t xml:space="preserve"> </w:t>
      </w:r>
      <w:r w:rsidRPr="00B52E9F">
        <w:rPr>
          <w:sz w:val="24"/>
          <w:szCs w:val="24"/>
          <w:lang w:eastAsia="pl-PL"/>
        </w:rPr>
        <w:t xml:space="preserve">i </w:t>
      </w:r>
      <w:r w:rsidR="00474FF0">
        <w:rPr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>opłat</w:t>
      </w:r>
      <w:r w:rsidR="00474FF0">
        <w:rPr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 xml:space="preserve"> lokalnych, o</w:t>
      </w:r>
      <w:r w:rsidR="00474FF0">
        <w:rPr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 xml:space="preserve"> których </w:t>
      </w:r>
      <w:r w:rsidR="00474FF0">
        <w:rPr>
          <w:sz w:val="24"/>
          <w:szCs w:val="24"/>
          <w:lang w:eastAsia="pl-PL"/>
        </w:rPr>
        <w:t xml:space="preserve"> </w:t>
      </w:r>
      <w:r w:rsidRPr="00B52E9F">
        <w:rPr>
          <w:sz w:val="24"/>
          <w:szCs w:val="24"/>
          <w:lang w:eastAsia="pl-PL"/>
        </w:rPr>
        <w:t>mowa ustawie z dnia 12 stycznia 1991 r. o podatkach i opłatach</w:t>
      </w:r>
      <w:r>
        <w:rPr>
          <w:sz w:val="24"/>
        </w:rPr>
        <w:t xml:space="preserve"> </w:t>
      </w:r>
      <w:r w:rsidRPr="00B52E9F">
        <w:rPr>
          <w:sz w:val="24"/>
          <w:szCs w:val="24"/>
          <w:lang w:eastAsia="pl-PL"/>
        </w:rPr>
        <w:t>lokalnych (Dz. U. 201</w:t>
      </w:r>
      <w:r w:rsidR="009D3896">
        <w:rPr>
          <w:sz w:val="24"/>
          <w:szCs w:val="24"/>
          <w:lang w:eastAsia="pl-PL"/>
        </w:rPr>
        <w:t>9</w:t>
      </w:r>
      <w:r w:rsidRPr="00B52E9F">
        <w:rPr>
          <w:sz w:val="24"/>
          <w:szCs w:val="24"/>
          <w:lang w:eastAsia="pl-PL"/>
        </w:rPr>
        <w:t xml:space="preserve"> </w:t>
      </w:r>
      <w:proofErr w:type="gramStart"/>
      <w:r w:rsidRPr="00B52E9F">
        <w:rPr>
          <w:sz w:val="24"/>
          <w:szCs w:val="24"/>
          <w:lang w:eastAsia="pl-PL"/>
        </w:rPr>
        <w:t>r</w:t>
      </w:r>
      <w:proofErr w:type="gramEnd"/>
      <w:r w:rsidRPr="00B52E9F">
        <w:rPr>
          <w:sz w:val="24"/>
          <w:szCs w:val="24"/>
          <w:lang w:eastAsia="pl-PL"/>
        </w:rPr>
        <w:t xml:space="preserve">. poz. </w:t>
      </w:r>
      <w:r w:rsidR="00793E31">
        <w:rPr>
          <w:sz w:val="24"/>
          <w:szCs w:val="24"/>
          <w:lang w:eastAsia="pl-PL"/>
        </w:rPr>
        <w:t>1</w:t>
      </w:r>
      <w:r w:rsidR="009D3896">
        <w:rPr>
          <w:sz w:val="24"/>
          <w:szCs w:val="24"/>
          <w:lang w:eastAsia="pl-PL"/>
        </w:rPr>
        <w:t>170 ze zm.</w:t>
      </w:r>
      <w:r w:rsidRPr="00B52E9F">
        <w:rPr>
          <w:sz w:val="24"/>
          <w:szCs w:val="24"/>
          <w:lang w:eastAsia="pl-PL"/>
        </w:rPr>
        <w:t>).</w:t>
      </w:r>
    </w:p>
    <w:p w:rsidR="00802FC6" w:rsidRDefault="00802FC6" w:rsidP="00802FC6">
      <w:pPr>
        <w:rPr>
          <w:sz w:val="22"/>
          <w:szCs w:val="22"/>
        </w:rPr>
      </w:pPr>
    </w:p>
    <w:p w:rsidR="00B52E9F" w:rsidRPr="00AB1C73" w:rsidRDefault="00B52E9F" w:rsidP="00802FC6">
      <w:pPr>
        <w:rPr>
          <w:sz w:val="22"/>
          <w:szCs w:val="22"/>
        </w:rPr>
      </w:pPr>
    </w:p>
    <w:p w:rsidR="00802FC6" w:rsidRPr="00AB1C73" w:rsidRDefault="00802FC6" w:rsidP="00802FC6">
      <w:pPr>
        <w:suppressAutoHyphens w:val="0"/>
        <w:overflowPunct/>
        <w:autoSpaceDE/>
        <w:jc w:val="right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……………………….………….                   </w:t>
      </w:r>
    </w:p>
    <w:p w:rsidR="00802FC6" w:rsidRPr="00AB1C73" w:rsidRDefault="00802FC6" w:rsidP="00802FC6">
      <w:pPr>
        <w:tabs>
          <w:tab w:val="left" w:pos="9356"/>
        </w:tabs>
        <w:suppressAutoHyphens w:val="0"/>
        <w:overflowPunct/>
        <w:autoSpaceDE/>
        <w:ind w:left="4956"/>
        <w:jc w:val="center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                data i </w:t>
      </w:r>
      <w:proofErr w:type="gramStart"/>
      <w:r w:rsidRPr="00AB1C73">
        <w:rPr>
          <w:sz w:val="24"/>
          <w:szCs w:val="24"/>
          <w:lang w:eastAsia="pl-PL"/>
        </w:rPr>
        <w:t xml:space="preserve">miejscowość                                                  </w:t>
      </w:r>
      <w:proofErr w:type="gramEnd"/>
      <w:r w:rsidRPr="00AB1C73">
        <w:rPr>
          <w:sz w:val="24"/>
          <w:szCs w:val="24"/>
          <w:lang w:eastAsia="pl-PL"/>
        </w:rPr>
        <w:t xml:space="preserve">                                        ………………………………………</w:t>
      </w:r>
    </w:p>
    <w:p w:rsidR="00802FC6" w:rsidRDefault="00802FC6" w:rsidP="00802FC6">
      <w:pPr>
        <w:tabs>
          <w:tab w:val="left" w:pos="7513"/>
        </w:tabs>
        <w:suppressAutoHyphens w:val="0"/>
        <w:overflowPunct/>
        <w:autoSpaceDE/>
        <w:ind w:left="2832"/>
        <w:jc w:val="center"/>
        <w:textAlignment w:val="auto"/>
        <w:rPr>
          <w:sz w:val="24"/>
          <w:szCs w:val="24"/>
          <w:lang w:eastAsia="pl-PL"/>
        </w:rPr>
      </w:pPr>
      <w:r w:rsidRPr="00AB1C73">
        <w:rPr>
          <w:sz w:val="24"/>
          <w:szCs w:val="24"/>
          <w:lang w:eastAsia="pl-PL"/>
        </w:rPr>
        <w:t xml:space="preserve">                                   podpis i pieczęć osoby upoważnionej </w:t>
      </w:r>
      <w:proofErr w:type="gramStart"/>
      <w:r w:rsidRPr="00AB1C73">
        <w:rPr>
          <w:sz w:val="24"/>
          <w:szCs w:val="24"/>
          <w:lang w:eastAsia="pl-PL"/>
        </w:rPr>
        <w:t xml:space="preserve">do                                                  </w:t>
      </w:r>
      <w:proofErr w:type="gramEnd"/>
      <w:r>
        <w:rPr>
          <w:sz w:val="24"/>
          <w:szCs w:val="24"/>
          <w:lang w:eastAsia="pl-PL"/>
        </w:rPr>
        <w:t xml:space="preserve">       </w:t>
      </w:r>
      <w:r w:rsidRPr="00AB1C73">
        <w:rPr>
          <w:sz w:val="24"/>
          <w:szCs w:val="24"/>
          <w:lang w:eastAsia="pl-PL"/>
        </w:rPr>
        <w:t>reprezentacji Wykonawcy</w:t>
      </w:r>
    </w:p>
    <w:p w:rsidR="00802FC6" w:rsidRDefault="00802FC6" w:rsidP="00802FC6">
      <w:pPr>
        <w:tabs>
          <w:tab w:val="left" w:pos="7513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</w:p>
    <w:p w:rsidR="00802FC6" w:rsidRDefault="00802FC6" w:rsidP="00802FC6">
      <w:pPr>
        <w:tabs>
          <w:tab w:val="left" w:pos="7513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</w:p>
    <w:p w:rsidR="00802FC6" w:rsidRDefault="00802FC6" w:rsidP="00802FC6">
      <w:pPr>
        <w:tabs>
          <w:tab w:val="left" w:pos="7513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</w:p>
    <w:p w:rsidR="00802FC6" w:rsidRDefault="00802FC6" w:rsidP="00802FC6">
      <w:pPr>
        <w:tabs>
          <w:tab w:val="left" w:pos="7513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</w:p>
    <w:p w:rsidR="002A11D8" w:rsidRDefault="00802FC6" w:rsidP="00802FC6">
      <w:pPr>
        <w:tabs>
          <w:tab w:val="left" w:pos="7513"/>
        </w:tabs>
        <w:suppressAutoHyphens w:val="0"/>
        <w:overflowPunct/>
        <w:autoSpaceDE/>
        <w:textAlignment w:val="auto"/>
        <w:rPr>
          <w:sz w:val="24"/>
          <w:szCs w:val="24"/>
          <w:lang w:eastAsia="pl-PL"/>
        </w:rPr>
      </w:pPr>
      <w:proofErr w:type="gramStart"/>
      <w:r>
        <w:rPr>
          <w:sz w:val="24"/>
          <w:szCs w:val="24"/>
          <w:lang w:eastAsia="pl-PL"/>
        </w:rPr>
        <w:t>⃰  niepotrzebne</w:t>
      </w:r>
      <w:proofErr w:type="gramEnd"/>
      <w:r>
        <w:rPr>
          <w:sz w:val="24"/>
          <w:szCs w:val="24"/>
          <w:lang w:eastAsia="pl-PL"/>
        </w:rPr>
        <w:t xml:space="preserve"> skreślić</w:t>
      </w:r>
    </w:p>
    <w:sectPr w:rsidR="002A11D8" w:rsidSect="004B0276">
      <w:footerReference w:type="even" r:id="rId8"/>
      <w:footerReference w:type="default" r:id="rId9"/>
      <w:footnotePr>
        <w:pos w:val="beneathText"/>
      </w:footnotePr>
      <w:pgSz w:w="11905" w:h="16837"/>
      <w:pgMar w:top="851" w:right="1134" w:bottom="567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C94" w:rsidRDefault="009B1C94">
      <w:r>
        <w:separator/>
      </w:r>
    </w:p>
  </w:endnote>
  <w:endnote w:type="continuationSeparator" w:id="0">
    <w:p w:rsidR="009B1C94" w:rsidRDefault="009B1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3E0" w:rsidRDefault="005F03E0" w:rsidP="007D5BC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F03E0" w:rsidRDefault="005F03E0" w:rsidP="00703438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3E0" w:rsidRDefault="005F03E0" w:rsidP="004045B9">
    <w:pPr>
      <w:pStyle w:val="Stopka"/>
      <w:tabs>
        <w:tab w:val="left" w:pos="3420"/>
        <w:tab w:val="right" w:pos="9353"/>
      </w:tabs>
    </w:pPr>
    <w:r>
      <w:t xml:space="preserve">                                              </w:t>
    </w:r>
    <w:r w:rsidR="00831884">
      <w:t xml:space="preserve">       Znak Sprawy: WAG-ZP.261.4</w:t>
    </w:r>
    <w:r>
      <w:t>.20</w:t>
    </w:r>
    <w:r w:rsidR="00831884">
      <w:t>20</w:t>
    </w:r>
    <w:r>
      <w:tab/>
    </w:r>
    <w:r>
      <w:tab/>
    </w:r>
    <w:r>
      <w:fldChar w:fldCharType="begin"/>
    </w:r>
    <w:r>
      <w:instrText>PAGE   \* MERGEFORMAT</w:instrText>
    </w:r>
    <w:r>
      <w:fldChar w:fldCharType="separate"/>
    </w:r>
    <w:r w:rsidR="00C808AB">
      <w:rPr>
        <w:noProof/>
      </w:rPr>
      <w:t>19</w:t>
    </w:r>
    <w:r>
      <w:fldChar w:fldCharType="end"/>
    </w:r>
  </w:p>
  <w:p w:rsidR="005F03E0" w:rsidRDefault="005F03E0" w:rsidP="00703438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C94" w:rsidRDefault="009B1C94">
      <w:r>
        <w:separator/>
      </w:r>
    </w:p>
  </w:footnote>
  <w:footnote w:type="continuationSeparator" w:id="0">
    <w:p w:rsidR="009B1C94" w:rsidRDefault="009B1C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7C064F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5"/>
      <w:numFmt w:val="none"/>
      <w:suff w:val="nothing"/>
      <w:lvlText w:val="-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/>
      </w:rPr>
    </w:lvl>
    <w:lvl w:ilvl="2">
      <w:start w:val="1"/>
      <w:numFmt w:val="none"/>
      <w:suff w:val="nothing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3">
      <w:start w:val="1"/>
      <w:numFmt w:val="none"/>
      <w:suff w:val="nothing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none"/>
      <w:suff w:val="nothing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</w:rPr>
    </w:lvl>
    <w:lvl w:ilvl="5">
      <w:start w:val="1"/>
      <w:numFmt w:val="none"/>
      <w:suff w:val="nothing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6">
      <w:start w:val="1"/>
      <w:numFmt w:val="none"/>
      <w:suff w:val="nothing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none"/>
      <w:suff w:val="nothing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/>
      </w:rPr>
    </w:lvl>
    <w:lvl w:ilvl="8">
      <w:start w:val="1"/>
      <w:numFmt w:val="none"/>
      <w:suff w:val="nothing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1"/>
    <w:lvl w:ilvl="0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</w:lvl>
  </w:abstractNum>
  <w:abstractNum w:abstractNumId="3" w15:restartNumberingAfterBreak="0">
    <w:nsid w:val="00000004"/>
    <w:multiLevelType w:val="multilevel"/>
    <w:tmpl w:val="00000004"/>
    <w:name w:val="WW8Num16"/>
    <w:lvl w:ilvl="0">
      <w:start w:val="5"/>
      <w:numFmt w:val="none"/>
      <w:suff w:val="nothing"/>
      <w:lvlText w:val="-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/>
      </w:rPr>
    </w:lvl>
    <w:lvl w:ilvl="2">
      <w:start w:val="1"/>
      <w:numFmt w:val="none"/>
      <w:suff w:val="nothing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3">
      <w:start w:val="1"/>
      <w:numFmt w:val="none"/>
      <w:suff w:val="nothing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none"/>
      <w:suff w:val="nothing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</w:rPr>
    </w:lvl>
    <w:lvl w:ilvl="5">
      <w:start w:val="1"/>
      <w:numFmt w:val="none"/>
      <w:suff w:val="nothing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6">
      <w:start w:val="1"/>
      <w:numFmt w:val="none"/>
      <w:suff w:val="nothing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none"/>
      <w:suff w:val="nothing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/>
      </w:rPr>
    </w:lvl>
    <w:lvl w:ilvl="8">
      <w:start w:val="1"/>
      <w:numFmt w:val="none"/>
      <w:suff w:val="nothing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9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</w:lvl>
  </w:abstractNum>
  <w:abstractNum w:abstractNumId="5" w15:restartNumberingAfterBreak="0">
    <w:nsid w:val="00000006"/>
    <w:multiLevelType w:val="singleLevel"/>
    <w:tmpl w:val="00000006"/>
    <w:name w:val="WW8Num25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0000000C"/>
    <w:multiLevelType w:val="singleLevel"/>
    <w:tmpl w:val="0000000C"/>
    <w:name w:val="WW8Num15"/>
    <w:lvl w:ilvl="0">
      <w:start w:val="18"/>
      <w:numFmt w:val="decimal"/>
      <w:lvlText w:val="%1."/>
      <w:lvlJc w:val="left"/>
      <w:pPr>
        <w:tabs>
          <w:tab w:val="num" w:pos="348"/>
        </w:tabs>
      </w:pPr>
      <w:rPr>
        <w:b w:val="0"/>
      </w:rPr>
    </w:lvl>
  </w:abstractNum>
  <w:abstractNum w:abstractNumId="7" w15:restartNumberingAfterBreak="0">
    <w:nsid w:val="00000031"/>
    <w:multiLevelType w:val="multilevel"/>
    <w:tmpl w:val="28DCF4BA"/>
    <w:name w:val="WW8Num49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 w:val="0"/>
        <w:i w:val="0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  <w:sz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00944C8A"/>
    <w:multiLevelType w:val="multilevel"/>
    <w:tmpl w:val="A2FC2F98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02E826C2"/>
    <w:multiLevelType w:val="singleLevel"/>
    <w:tmpl w:val="BB08986E"/>
    <w:name w:val="WW8Num142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254319"/>
    <w:multiLevelType w:val="singleLevel"/>
    <w:tmpl w:val="04150011"/>
    <w:name w:val="WW8Num282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03B325FF"/>
    <w:multiLevelType w:val="multilevel"/>
    <w:tmpl w:val="D21868D6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5583BC0"/>
    <w:multiLevelType w:val="multilevel"/>
    <w:tmpl w:val="1E50670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070C7685"/>
    <w:multiLevelType w:val="multilevel"/>
    <w:tmpl w:val="4A90E398"/>
    <w:name w:val="WW8Num1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2">
      <w:start w:val="2"/>
      <w:numFmt w:val="decimal"/>
      <w:lvlText w:val="%3"/>
      <w:lvlJc w:val="left"/>
      <w:pPr>
        <w:ind w:left="270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7823A2B"/>
    <w:multiLevelType w:val="hybridMultilevel"/>
    <w:tmpl w:val="73C819E6"/>
    <w:lvl w:ilvl="0" w:tplc="8326C218">
      <w:start w:val="1"/>
      <w:numFmt w:val="decimal"/>
      <w:lvlText w:val="%1)"/>
      <w:lvlJc w:val="left"/>
      <w:pPr>
        <w:ind w:left="22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24" w:hanging="360"/>
      </w:pPr>
    </w:lvl>
    <w:lvl w:ilvl="2" w:tplc="0415001B" w:tentative="1">
      <w:start w:val="1"/>
      <w:numFmt w:val="lowerRoman"/>
      <w:lvlText w:val="%3."/>
      <w:lvlJc w:val="right"/>
      <w:pPr>
        <w:ind w:left="3644" w:hanging="180"/>
      </w:pPr>
    </w:lvl>
    <w:lvl w:ilvl="3" w:tplc="0415000F" w:tentative="1">
      <w:start w:val="1"/>
      <w:numFmt w:val="decimal"/>
      <w:lvlText w:val="%4."/>
      <w:lvlJc w:val="left"/>
      <w:pPr>
        <w:ind w:left="4364" w:hanging="360"/>
      </w:pPr>
    </w:lvl>
    <w:lvl w:ilvl="4" w:tplc="04150019" w:tentative="1">
      <w:start w:val="1"/>
      <w:numFmt w:val="lowerLetter"/>
      <w:lvlText w:val="%5."/>
      <w:lvlJc w:val="left"/>
      <w:pPr>
        <w:ind w:left="5084" w:hanging="360"/>
      </w:pPr>
    </w:lvl>
    <w:lvl w:ilvl="5" w:tplc="0415001B" w:tentative="1">
      <w:start w:val="1"/>
      <w:numFmt w:val="lowerRoman"/>
      <w:lvlText w:val="%6."/>
      <w:lvlJc w:val="right"/>
      <w:pPr>
        <w:ind w:left="5804" w:hanging="180"/>
      </w:pPr>
    </w:lvl>
    <w:lvl w:ilvl="6" w:tplc="0415000F" w:tentative="1">
      <w:start w:val="1"/>
      <w:numFmt w:val="decimal"/>
      <w:lvlText w:val="%7."/>
      <w:lvlJc w:val="left"/>
      <w:pPr>
        <w:ind w:left="6524" w:hanging="360"/>
      </w:pPr>
    </w:lvl>
    <w:lvl w:ilvl="7" w:tplc="04150019" w:tentative="1">
      <w:start w:val="1"/>
      <w:numFmt w:val="lowerLetter"/>
      <w:lvlText w:val="%8."/>
      <w:lvlJc w:val="left"/>
      <w:pPr>
        <w:ind w:left="7244" w:hanging="360"/>
      </w:pPr>
    </w:lvl>
    <w:lvl w:ilvl="8" w:tplc="0415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15" w15:restartNumberingAfterBreak="0">
    <w:nsid w:val="09967B41"/>
    <w:multiLevelType w:val="hybridMultilevel"/>
    <w:tmpl w:val="5C06E4B0"/>
    <w:name w:val="Outline222"/>
    <w:lvl w:ilvl="0" w:tplc="BB9E45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326C218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C6F39E7"/>
    <w:multiLevelType w:val="hybridMultilevel"/>
    <w:tmpl w:val="1E4829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CD60DC0"/>
    <w:multiLevelType w:val="hybridMultilevel"/>
    <w:tmpl w:val="7E04C4C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F067FB1"/>
    <w:multiLevelType w:val="multilevel"/>
    <w:tmpl w:val="C2ACD906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19" w15:restartNumberingAfterBreak="0">
    <w:nsid w:val="0F957CB8"/>
    <w:multiLevelType w:val="hybridMultilevel"/>
    <w:tmpl w:val="00E6B0FC"/>
    <w:lvl w:ilvl="0" w:tplc="3F0C05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FE44A96"/>
    <w:multiLevelType w:val="hybridMultilevel"/>
    <w:tmpl w:val="28A4A876"/>
    <w:lvl w:ilvl="0" w:tplc="040C8C04">
      <w:start w:val="1"/>
      <w:numFmt w:val="bullet"/>
      <w:lvlText w:val="-"/>
      <w:lvlJc w:val="left"/>
      <w:pPr>
        <w:ind w:left="996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</w:abstractNum>
  <w:abstractNum w:abstractNumId="21" w15:restartNumberingAfterBreak="0">
    <w:nsid w:val="11191D2C"/>
    <w:multiLevelType w:val="hybridMultilevel"/>
    <w:tmpl w:val="C016C59A"/>
    <w:lvl w:ilvl="0" w:tplc="2C68F35C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 w15:restartNumberingAfterBreak="0">
    <w:nsid w:val="117B40E4"/>
    <w:multiLevelType w:val="hybridMultilevel"/>
    <w:tmpl w:val="EB5601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2F4570A"/>
    <w:multiLevelType w:val="hybridMultilevel"/>
    <w:tmpl w:val="2F983894"/>
    <w:lvl w:ilvl="0" w:tplc="9C80472E">
      <w:start w:val="1"/>
      <w:numFmt w:val="decimal"/>
      <w:lvlText w:val="%1."/>
      <w:lvlJc w:val="left"/>
      <w:pPr>
        <w:ind w:left="3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6" w:hanging="360"/>
      </w:pPr>
    </w:lvl>
    <w:lvl w:ilvl="2" w:tplc="0415001B" w:tentative="1">
      <w:start w:val="1"/>
      <w:numFmt w:val="lowerRoman"/>
      <w:lvlText w:val="%3."/>
      <w:lvlJc w:val="right"/>
      <w:pPr>
        <w:ind w:left="1836" w:hanging="180"/>
      </w:pPr>
    </w:lvl>
    <w:lvl w:ilvl="3" w:tplc="0415000F" w:tentative="1">
      <w:start w:val="1"/>
      <w:numFmt w:val="decimal"/>
      <w:lvlText w:val="%4."/>
      <w:lvlJc w:val="left"/>
      <w:pPr>
        <w:ind w:left="2556" w:hanging="360"/>
      </w:pPr>
    </w:lvl>
    <w:lvl w:ilvl="4" w:tplc="04150019" w:tentative="1">
      <w:start w:val="1"/>
      <w:numFmt w:val="lowerLetter"/>
      <w:lvlText w:val="%5."/>
      <w:lvlJc w:val="left"/>
      <w:pPr>
        <w:ind w:left="3276" w:hanging="360"/>
      </w:pPr>
    </w:lvl>
    <w:lvl w:ilvl="5" w:tplc="0415001B" w:tentative="1">
      <w:start w:val="1"/>
      <w:numFmt w:val="lowerRoman"/>
      <w:lvlText w:val="%6."/>
      <w:lvlJc w:val="right"/>
      <w:pPr>
        <w:ind w:left="3996" w:hanging="180"/>
      </w:pPr>
    </w:lvl>
    <w:lvl w:ilvl="6" w:tplc="0415000F" w:tentative="1">
      <w:start w:val="1"/>
      <w:numFmt w:val="decimal"/>
      <w:lvlText w:val="%7."/>
      <w:lvlJc w:val="left"/>
      <w:pPr>
        <w:ind w:left="4716" w:hanging="360"/>
      </w:pPr>
    </w:lvl>
    <w:lvl w:ilvl="7" w:tplc="04150019" w:tentative="1">
      <w:start w:val="1"/>
      <w:numFmt w:val="lowerLetter"/>
      <w:lvlText w:val="%8."/>
      <w:lvlJc w:val="left"/>
      <w:pPr>
        <w:ind w:left="5436" w:hanging="360"/>
      </w:pPr>
    </w:lvl>
    <w:lvl w:ilvl="8" w:tplc="0415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24" w15:restartNumberingAfterBreak="0">
    <w:nsid w:val="147A440B"/>
    <w:multiLevelType w:val="hybridMultilevel"/>
    <w:tmpl w:val="17742F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6817917"/>
    <w:multiLevelType w:val="hybridMultilevel"/>
    <w:tmpl w:val="5352C582"/>
    <w:lvl w:ilvl="0" w:tplc="0415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 w15:restartNumberingAfterBreak="0">
    <w:nsid w:val="18010568"/>
    <w:multiLevelType w:val="hybridMultilevel"/>
    <w:tmpl w:val="4140944C"/>
    <w:name w:val="WW8Num50222223"/>
    <w:lvl w:ilvl="0" w:tplc="77206D2E">
      <w:start w:val="7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185810F8"/>
    <w:multiLevelType w:val="hybridMultilevel"/>
    <w:tmpl w:val="4C281EC2"/>
    <w:name w:val="WW8Num82"/>
    <w:lvl w:ilvl="0">
      <w:start w:val="1"/>
      <w:numFmt w:val="decimal"/>
      <w:lvlText w:val="%1)"/>
      <w:lvlJc w:val="left"/>
      <w:pPr>
        <w:ind w:left="1065" w:hanging="705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417394"/>
    <w:multiLevelType w:val="hybridMultilevel"/>
    <w:tmpl w:val="6DFE246E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9" w15:restartNumberingAfterBreak="0">
    <w:nsid w:val="1BAB30AB"/>
    <w:multiLevelType w:val="hybridMultilevel"/>
    <w:tmpl w:val="4C281EC2"/>
    <w:name w:val="WW8Num1322222"/>
    <w:lvl w:ilvl="0">
      <w:start w:val="1"/>
      <w:numFmt w:val="decimal"/>
      <w:lvlText w:val="%1)"/>
      <w:lvlJc w:val="left"/>
      <w:pPr>
        <w:ind w:left="1105" w:hanging="705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DD35541"/>
    <w:multiLevelType w:val="hybridMultilevel"/>
    <w:tmpl w:val="B4DC0602"/>
    <w:lvl w:ilvl="0" w:tplc="040C8C0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1DA5E44"/>
    <w:multiLevelType w:val="hybridMultilevel"/>
    <w:tmpl w:val="4D7ABC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1DC2F79"/>
    <w:multiLevelType w:val="multilevel"/>
    <w:tmpl w:val="30825926"/>
    <w:name w:val="WW8Num2824"/>
    <w:lvl w:ilvl="0">
      <w:start w:val="2"/>
      <w:numFmt w:val="ordin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22E862A1"/>
    <w:multiLevelType w:val="multilevel"/>
    <w:tmpl w:val="DEB67B1E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26931B5E"/>
    <w:multiLevelType w:val="hybridMultilevel"/>
    <w:tmpl w:val="2C7027D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85742AD"/>
    <w:multiLevelType w:val="hybridMultilevel"/>
    <w:tmpl w:val="0CE4FEE4"/>
    <w:lvl w:ilvl="0" w:tplc="BEF44CF0">
      <w:start w:val="1"/>
      <w:numFmt w:val="decimal"/>
      <w:pStyle w:val="Numerownie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8CD06A0"/>
    <w:multiLevelType w:val="hybridMultilevel"/>
    <w:tmpl w:val="97DEBC4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96E1357"/>
    <w:multiLevelType w:val="hybridMultilevel"/>
    <w:tmpl w:val="3F749982"/>
    <w:name w:val="WW8Num172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A4B288F"/>
    <w:multiLevelType w:val="multilevel"/>
    <w:tmpl w:val="60064880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2AD45504"/>
    <w:multiLevelType w:val="multilevel"/>
    <w:tmpl w:val="F33AB662"/>
    <w:lvl w:ilvl="0">
      <w:start w:val="2"/>
      <w:numFmt w:val="decimal"/>
      <w:lvlText w:val="%1"/>
      <w:lvlJc w:val="left"/>
      <w:pPr>
        <w:tabs>
          <w:tab w:val="num" w:pos="357"/>
        </w:tabs>
        <w:ind w:left="357" w:hanging="357"/>
      </w:pPr>
      <w:rPr>
        <w:rFonts w:ascii="Arial" w:hAnsi="Arial" w:hint="default"/>
        <w:b w:val="0"/>
        <w:i w:val="0"/>
        <w:sz w:val="22"/>
        <w:szCs w:val="22"/>
      </w:rPr>
    </w:lvl>
    <w:lvl w:ilvl="1">
      <w:start w:val="1"/>
      <w:numFmt w:val="decimal"/>
      <w:pStyle w:val="Listanumerowana2"/>
      <w:lvlText w:val="%1.%2."/>
      <w:lvlJc w:val="left"/>
      <w:pPr>
        <w:tabs>
          <w:tab w:val="num" w:pos="720"/>
        </w:tabs>
        <w:ind w:left="1315" w:hanging="720"/>
      </w:pPr>
      <w:rPr>
        <w:rFonts w:hint="default"/>
      </w:rPr>
    </w:lvl>
    <w:lvl w:ilvl="2">
      <w:start w:val="1"/>
      <w:numFmt w:val="decimal"/>
      <w:pStyle w:val="Listanumerowana3"/>
      <w:lvlText w:val="%1.%2.%3."/>
      <w:lvlJc w:val="left"/>
      <w:pPr>
        <w:tabs>
          <w:tab w:val="num" w:pos="720"/>
        </w:tabs>
        <w:ind w:left="2036" w:hanging="72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27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0" w15:restartNumberingAfterBreak="0">
    <w:nsid w:val="2DC81523"/>
    <w:multiLevelType w:val="multilevel"/>
    <w:tmpl w:val="2B105ED2"/>
    <w:lvl w:ilvl="0">
      <w:start w:val="2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2E22095C"/>
    <w:multiLevelType w:val="hybridMultilevel"/>
    <w:tmpl w:val="1BD8AC00"/>
    <w:lvl w:ilvl="0" w:tplc="201C3C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E983BD6"/>
    <w:multiLevelType w:val="hybridMultilevel"/>
    <w:tmpl w:val="9E1617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3137559E"/>
    <w:multiLevelType w:val="singleLevel"/>
    <w:tmpl w:val="ABE4F056"/>
    <w:name w:val="WW8Num28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4" w15:restartNumberingAfterBreak="0">
    <w:nsid w:val="325070A2"/>
    <w:multiLevelType w:val="multilevel"/>
    <w:tmpl w:val="CD3E496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35CE6B0E"/>
    <w:multiLevelType w:val="multilevel"/>
    <w:tmpl w:val="8B723380"/>
    <w:lvl w:ilvl="0">
      <w:start w:val="2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36087C66"/>
    <w:multiLevelType w:val="hybridMultilevel"/>
    <w:tmpl w:val="CBE6F234"/>
    <w:name w:val="WW8Num1322"/>
    <w:lvl w:ilvl="0" w:tplc="135280FC">
      <w:start w:val="7"/>
      <w:numFmt w:val="decimal"/>
      <w:lvlText w:val="%1."/>
      <w:lvlJc w:val="left"/>
      <w:pPr>
        <w:tabs>
          <w:tab w:val="num" w:pos="318"/>
        </w:tabs>
        <w:ind w:left="318" w:hanging="318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362563FF"/>
    <w:multiLevelType w:val="multilevel"/>
    <w:tmpl w:val="BF827124"/>
    <w:lvl w:ilvl="0">
      <w:start w:val="2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36CE28F1"/>
    <w:multiLevelType w:val="hybridMultilevel"/>
    <w:tmpl w:val="B8508244"/>
    <w:name w:val="WW8Num50222222"/>
    <w:lvl w:ilvl="0" w:tplc="452031F2">
      <w:start w:val="8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39233A1A"/>
    <w:multiLevelType w:val="hybridMultilevel"/>
    <w:tmpl w:val="6378769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B921658"/>
    <w:multiLevelType w:val="hybridMultilevel"/>
    <w:tmpl w:val="A358FF0E"/>
    <w:lvl w:ilvl="0" w:tplc="040C8C0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D467993"/>
    <w:multiLevelType w:val="hybridMultilevel"/>
    <w:tmpl w:val="473C3080"/>
    <w:lvl w:ilvl="0" w:tplc="4B08D5BC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2" w15:restartNumberingAfterBreak="0">
    <w:nsid w:val="3E7D0DDE"/>
    <w:multiLevelType w:val="hybridMultilevel"/>
    <w:tmpl w:val="FE0A929E"/>
    <w:name w:val="WW8Num55222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FEA37B0"/>
    <w:multiLevelType w:val="hybridMultilevel"/>
    <w:tmpl w:val="2076D6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2167F65"/>
    <w:multiLevelType w:val="hybridMultilevel"/>
    <w:tmpl w:val="744C0602"/>
    <w:lvl w:ilvl="0" w:tplc="B944E3B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5550766"/>
    <w:multiLevelType w:val="multilevel"/>
    <w:tmpl w:val="D3145826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4752565A"/>
    <w:multiLevelType w:val="hybridMultilevel"/>
    <w:tmpl w:val="27566046"/>
    <w:lvl w:ilvl="0" w:tplc="040C8C0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9200CBC"/>
    <w:multiLevelType w:val="hybridMultilevel"/>
    <w:tmpl w:val="819A6A0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9812495"/>
    <w:multiLevelType w:val="multilevel"/>
    <w:tmpl w:val="86805F20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9" w15:restartNumberingAfterBreak="0">
    <w:nsid w:val="49A63202"/>
    <w:multiLevelType w:val="hybridMultilevel"/>
    <w:tmpl w:val="44B441E6"/>
    <w:lvl w:ilvl="0" w:tplc="999C71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CDB3575"/>
    <w:multiLevelType w:val="multilevel"/>
    <w:tmpl w:val="7DDE0DC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61" w15:restartNumberingAfterBreak="0">
    <w:nsid w:val="4DA73A4D"/>
    <w:multiLevelType w:val="hybridMultilevel"/>
    <w:tmpl w:val="9476F728"/>
    <w:lvl w:ilvl="0" w:tplc="EF7AB510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EB53DC6"/>
    <w:multiLevelType w:val="multilevel"/>
    <w:tmpl w:val="5C58FD5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3" w15:restartNumberingAfterBreak="0">
    <w:nsid w:val="4FB218B0"/>
    <w:multiLevelType w:val="hybridMultilevel"/>
    <w:tmpl w:val="94F4C590"/>
    <w:lvl w:ilvl="0" w:tplc="0E5EB294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50B27725"/>
    <w:multiLevelType w:val="hybridMultilevel"/>
    <w:tmpl w:val="3092BFF4"/>
    <w:lvl w:ilvl="0" w:tplc="F6547F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5" w15:restartNumberingAfterBreak="0">
    <w:nsid w:val="52624938"/>
    <w:multiLevelType w:val="hybridMultilevel"/>
    <w:tmpl w:val="6E6A76C4"/>
    <w:lvl w:ilvl="0" w:tplc="5B960C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494526"/>
    <w:multiLevelType w:val="hybridMultilevel"/>
    <w:tmpl w:val="9CC25570"/>
    <w:lvl w:ilvl="0" w:tplc="25AA2C7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9EE4D21"/>
    <w:multiLevelType w:val="hybridMultilevel"/>
    <w:tmpl w:val="229C1334"/>
    <w:lvl w:ilvl="0" w:tplc="A1FE272A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BDC4CCD"/>
    <w:multiLevelType w:val="hybridMultilevel"/>
    <w:tmpl w:val="3B98C030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9" w15:restartNumberingAfterBreak="0">
    <w:nsid w:val="605C7FE5"/>
    <w:multiLevelType w:val="multilevel"/>
    <w:tmpl w:val="7F78936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0" w15:restartNumberingAfterBreak="0">
    <w:nsid w:val="605D296E"/>
    <w:multiLevelType w:val="hybridMultilevel"/>
    <w:tmpl w:val="B260A892"/>
    <w:lvl w:ilvl="0" w:tplc="DE781C50">
      <w:start w:val="1"/>
      <w:numFmt w:val="decimal"/>
      <w:lvlText w:val="%1)"/>
      <w:lvlJc w:val="left"/>
      <w:pPr>
        <w:ind w:left="1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0" w:hanging="360"/>
      </w:pPr>
    </w:lvl>
    <w:lvl w:ilvl="2" w:tplc="0415001B" w:tentative="1">
      <w:start w:val="1"/>
      <w:numFmt w:val="lowerRoman"/>
      <w:lvlText w:val="%3."/>
      <w:lvlJc w:val="right"/>
      <w:pPr>
        <w:ind w:left="2480" w:hanging="180"/>
      </w:pPr>
    </w:lvl>
    <w:lvl w:ilvl="3" w:tplc="0415000F" w:tentative="1">
      <w:start w:val="1"/>
      <w:numFmt w:val="decimal"/>
      <w:lvlText w:val="%4."/>
      <w:lvlJc w:val="left"/>
      <w:pPr>
        <w:ind w:left="3200" w:hanging="360"/>
      </w:pPr>
    </w:lvl>
    <w:lvl w:ilvl="4" w:tplc="04150019" w:tentative="1">
      <w:start w:val="1"/>
      <w:numFmt w:val="lowerLetter"/>
      <w:lvlText w:val="%5."/>
      <w:lvlJc w:val="left"/>
      <w:pPr>
        <w:ind w:left="3920" w:hanging="360"/>
      </w:pPr>
    </w:lvl>
    <w:lvl w:ilvl="5" w:tplc="0415001B" w:tentative="1">
      <w:start w:val="1"/>
      <w:numFmt w:val="lowerRoman"/>
      <w:lvlText w:val="%6."/>
      <w:lvlJc w:val="right"/>
      <w:pPr>
        <w:ind w:left="4640" w:hanging="180"/>
      </w:pPr>
    </w:lvl>
    <w:lvl w:ilvl="6" w:tplc="0415000F" w:tentative="1">
      <w:start w:val="1"/>
      <w:numFmt w:val="decimal"/>
      <w:lvlText w:val="%7."/>
      <w:lvlJc w:val="left"/>
      <w:pPr>
        <w:ind w:left="5360" w:hanging="360"/>
      </w:pPr>
    </w:lvl>
    <w:lvl w:ilvl="7" w:tplc="04150019" w:tentative="1">
      <w:start w:val="1"/>
      <w:numFmt w:val="lowerLetter"/>
      <w:lvlText w:val="%8."/>
      <w:lvlJc w:val="left"/>
      <w:pPr>
        <w:ind w:left="6080" w:hanging="360"/>
      </w:pPr>
    </w:lvl>
    <w:lvl w:ilvl="8" w:tplc="0415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71" w15:restartNumberingAfterBreak="0">
    <w:nsid w:val="60FF53CA"/>
    <w:multiLevelType w:val="hybridMultilevel"/>
    <w:tmpl w:val="75547932"/>
    <w:lvl w:ilvl="0" w:tplc="BAF60CAC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72" w15:restartNumberingAfterBreak="0">
    <w:nsid w:val="62245B1C"/>
    <w:multiLevelType w:val="singleLevel"/>
    <w:tmpl w:val="56CEAAC4"/>
    <w:name w:val="WW8Num3622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73" w15:restartNumberingAfterBreak="0">
    <w:nsid w:val="65815341"/>
    <w:multiLevelType w:val="hybridMultilevel"/>
    <w:tmpl w:val="F07EBE5C"/>
    <w:lvl w:ilvl="0" w:tplc="7554761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60178FB"/>
    <w:multiLevelType w:val="hybridMultilevel"/>
    <w:tmpl w:val="4176C4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7211F2F"/>
    <w:multiLevelType w:val="multilevel"/>
    <w:tmpl w:val="50B2440E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6" w15:restartNumberingAfterBreak="0">
    <w:nsid w:val="69C9065D"/>
    <w:multiLevelType w:val="hybridMultilevel"/>
    <w:tmpl w:val="B81A6F9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A7733F1"/>
    <w:multiLevelType w:val="hybridMultilevel"/>
    <w:tmpl w:val="FD16BF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CAA0EA3"/>
    <w:multiLevelType w:val="hybridMultilevel"/>
    <w:tmpl w:val="4280AA2C"/>
    <w:lvl w:ilvl="0" w:tplc="4B08D5BC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9" w15:restartNumberingAfterBreak="0">
    <w:nsid w:val="6E88181D"/>
    <w:multiLevelType w:val="hybridMultilevel"/>
    <w:tmpl w:val="749283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E8941BC"/>
    <w:multiLevelType w:val="hybridMultilevel"/>
    <w:tmpl w:val="E01AC06A"/>
    <w:lvl w:ilvl="0" w:tplc="770C8EA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6EBB47F7"/>
    <w:multiLevelType w:val="multilevel"/>
    <w:tmpl w:val="C7DCF7DE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2" w15:restartNumberingAfterBreak="0">
    <w:nsid w:val="70000495"/>
    <w:multiLevelType w:val="hybridMultilevel"/>
    <w:tmpl w:val="FDF2D8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1B15186"/>
    <w:multiLevelType w:val="multilevel"/>
    <w:tmpl w:val="73888FB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4" w15:restartNumberingAfterBreak="0">
    <w:nsid w:val="735D0EC3"/>
    <w:multiLevelType w:val="multilevel"/>
    <w:tmpl w:val="701AEF26"/>
    <w:lvl w:ilvl="0">
      <w:start w:val="17"/>
      <w:numFmt w:val="decimal"/>
      <w:lvlText w:val="%1."/>
      <w:lvlJc w:val="left"/>
      <w:pPr>
        <w:ind w:left="480" w:hanging="480"/>
      </w:pPr>
      <w:rPr>
        <w:rFonts w:hint="default"/>
        <w:sz w:val="22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2"/>
      </w:rPr>
    </w:lvl>
  </w:abstractNum>
  <w:abstractNum w:abstractNumId="85" w15:restartNumberingAfterBreak="0">
    <w:nsid w:val="73705750"/>
    <w:multiLevelType w:val="hybridMultilevel"/>
    <w:tmpl w:val="A256574E"/>
    <w:name w:val="WW8Num5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6" w15:restartNumberingAfterBreak="0">
    <w:nsid w:val="750F12E3"/>
    <w:multiLevelType w:val="hybridMultilevel"/>
    <w:tmpl w:val="BD5E6BB2"/>
    <w:lvl w:ilvl="0" w:tplc="0A6E6A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5F80EC6"/>
    <w:multiLevelType w:val="hybridMultilevel"/>
    <w:tmpl w:val="32EAC7DC"/>
    <w:lvl w:ilvl="0" w:tplc="C2083ABA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8" w15:restartNumberingAfterBreak="0">
    <w:nsid w:val="7625364B"/>
    <w:multiLevelType w:val="hybridMultilevel"/>
    <w:tmpl w:val="2EA82F2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77FF516E"/>
    <w:multiLevelType w:val="hybridMultilevel"/>
    <w:tmpl w:val="CC92A982"/>
    <w:lvl w:ilvl="0" w:tplc="0824C26C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0" w15:restartNumberingAfterBreak="0">
    <w:nsid w:val="784F47A7"/>
    <w:multiLevelType w:val="hybridMultilevel"/>
    <w:tmpl w:val="0CF8FDD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90B796C"/>
    <w:multiLevelType w:val="singleLevel"/>
    <w:tmpl w:val="DCC28BF0"/>
    <w:name w:val="WW8Num36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92" w15:restartNumberingAfterBreak="0">
    <w:nsid w:val="79BF7820"/>
    <w:multiLevelType w:val="singleLevel"/>
    <w:tmpl w:val="8EBEAE8C"/>
    <w:name w:val="WW8Num5022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3" w15:restartNumberingAfterBreak="0">
    <w:nsid w:val="79DF2D28"/>
    <w:multiLevelType w:val="hybridMultilevel"/>
    <w:tmpl w:val="15D2743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7B8D1FB6"/>
    <w:multiLevelType w:val="hybridMultilevel"/>
    <w:tmpl w:val="9DA2D72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7D0F7D1E"/>
    <w:multiLevelType w:val="hybridMultilevel"/>
    <w:tmpl w:val="67E2CA3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7F1B7220"/>
    <w:multiLevelType w:val="singleLevel"/>
    <w:tmpl w:val="E7065A64"/>
    <w:name w:val="WW8Num28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97" w15:restartNumberingAfterBreak="0">
    <w:nsid w:val="7F315465"/>
    <w:multiLevelType w:val="hybridMultilevel"/>
    <w:tmpl w:val="22B042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F6F28DC"/>
    <w:multiLevelType w:val="hybridMultilevel"/>
    <w:tmpl w:val="C09EFFCC"/>
    <w:lvl w:ilvl="0" w:tplc="01161E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FD14647"/>
    <w:multiLevelType w:val="hybridMultilevel"/>
    <w:tmpl w:val="A1F01E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FF439E8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15F6CC6C">
      <w:start w:val="1"/>
      <w:numFmt w:val="decimal"/>
      <w:lvlText w:val="%4."/>
      <w:lvlJc w:val="left"/>
      <w:pPr>
        <w:ind w:left="36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9"/>
  </w:num>
  <w:num w:numId="3">
    <w:abstractNumId w:val="60"/>
  </w:num>
  <w:num w:numId="4">
    <w:abstractNumId w:val="14"/>
  </w:num>
  <w:num w:numId="5">
    <w:abstractNumId w:val="12"/>
  </w:num>
  <w:num w:numId="6">
    <w:abstractNumId w:val="69"/>
  </w:num>
  <w:num w:numId="7">
    <w:abstractNumId w:val="79"/>
  </w:num>
  <w:num w:numId="8">
    <w:abstractNumId w:val="22"/>
  </w:num>
  <w:num w:numId="9">
    <w:abstractNumId w:val="21"/>
  </w:num>
  <w:num w:numId="10">
    <w:abstractNumId w:val="63"/>
  </w:num>
  <w:num w:numId="11">
    <w:abstractNumId w:val="28"/>
  </w:num>
  <w:num w:numId="12">
    <w:abstractNumId w:val="89"/>
  </w:num>
  <w:num w:numId="13">
    <w:abstractNumId w:val="74"/>
  </w:num>
  <w:num w:numId="14">
    <w:abstractNumId w:val="70"/>
  </w:num>
  <w:num w:numId="15">
    <w:abstractNumId w:val="71"/>
  </w:num>
  <w:num w:numId="16">
    <w:abstractNumId w:val="97"/>
  </w:num>
  <w:num w:numId="17">
    <w:abstractNumId w:val="53"/>
  </w:num>
  <w:num w:numId="18">
    <w:abstractNumId w:val="86"/>
  </w:num>
  <w:num w:numId="19">
    <w:abstractNumId w:val="83"/>
  </w:num>
  <w:num w:numId="20">
    <w:abstractNumId w:val="44"/>
  </w:num>
  <w:num w:numId="21">
    <w:abstractNumId w:val="55"/>
  </w:num>
  <w:num w:numId="22">
    <w:abstractNumId w:val="18"/>
  </w:num>
  <w:num w:numId="23">
    <w:abstractNumId w:val="38"/>
  </w:num>
  <w:num w:numId="24">
    <w:abstractNumId w:val="75"/>
  </w:num>
  <w:num w:numId="25">
    <w:abstractNumId w:val="81"/>
  </w:num>
  <w:num w:numId="26">
    <w:abstractNumId w:val="58"/>
  </w:num>
  <w:num w:numId="27">
    <w:abstractNumId w:val="8"/>
  </w:num>
  <w:num w:numId="28">
    <w:abstractNumId w:val="84"/>
  </w:num>
  <w:num w:numId="29">
    <w:abstractNumId w:val="33"/>
  </w:num>
  <w:num w:numId="30">
    <w:abstractNumId w:val="40"/>
  </w:num>
  <w:num w:numId="31">
    <w:abstractNumId w:val="45"/>
  </w:num>
  <w:num w:numId="32">
    <w:abstractNumId w:val="47"/>
  </w:num>
  <w:num w:numId="33">
    <w:abstractNumId w:val="11"/>
  </w:num>
  <w:num w:numId="34">
    <w:abstractNumId w:val="98"/>
  </w:num>
  <w:num w:numId="35">
    <w:abstractNumId w:val="65"/>
  </w:num>
  <w:num w:numId="36">
    <w:abstractNumId w:val="41"/>
  </w:num>
  <w:num w:numId="37">
    <w:abstractNumId w:val="19"/>
  </w:num>
  <w:num w:numId="38">
    <w:abstractNumId w:val="77"/>
  </w:num>
  <w:num w:numId="39">
    <w:abstractNumId w:val="87"/>
  </w:num>
  <w:num w:numId="40">
    <w:abstractNumId w:val="73"/>
  </w:num>
  <w:num w:numId="41">
    <w:abstractNumId w:val="57"/>
  </w:num>
  <w:num w:numId="42">
    <w:abstractNumId w:val="67"/>
  </w:num>
  <w:num w:numId="43">
    <w:abstractNumId w:val="66"/>
  </w:num>
  <w:num w:numId="44">
    <w:abstractNumId w:val="80"/>
  </w:num>
  <w:num w:numId="45">
    <w:abstractNumId w:val="99"/>
  </w:num>
  <w:num w:numId="46">
    <w:abstractNumId w:val="42"/>
  </w:num>
  <w:num w:numId="47">
    <w:abstractNumId w:val="82"/>
  </w:num>
  <w:num w:numId="48">
    <w:abstractNumId w:val="68"/>
  </w:num>
  <w:num w:numId="49">
    <w:abstractNumId w:val="64"/>
  </w:num>
  <w:num w:numId="50">
    <w:abstractNumId w:val="24"/>
  </w:num>
  <w:num w:numId="51">
    <w:abstractNumId w:val="90"/>
  </w:num>
  <w:num w:numId="52">
    <w:abstractNumId w:val="16"/>
  </w:num>
  <w:num w:numId="53">
    <w:abstractNumId w:val="76"/>
  </w:num>
  <w:num w:numId="54">
    <w:abstractNumId w:val="17"/>
  </w:num>
  <w:num w:numId="55">
    <w:abstractNumId w:val="78"/>
  </w:num>
  <w:num w:numId="56">
    <w:abstractNumId w:val="51"/>
  </w:num>
  <w:num w:numId="57">
    <w:abstractNumId w:val="31"/>
  </w:num>
  <w:num w:numId="58">
    <w:abstractNumId w:val="94"/>
  </w:num>
  <w:num w:numId="59">
    <w:abstractNumId w:val="93"/>
  </w:num>
  <w:num w:numId="60">
    <w:abstractNumId w:val="95"/>
  </w:num>
  <w:num w:numId="61">
    <w:abstractNumId w:val="49"/>
  </w:num>
  <w:num w:numId="62">
    <w:abstractNumId w:val="88"/>
  </w:num>
  <w:num w:numId="63">
    <w:abstractNumId w:val="34"/>
  </w:num>
  <w:num w:numId="64">
    <w:abstractNumId w:val="62"/>
  </w:num>
  <w:num w:numId="65">
    <w:abstractNumId w:val="23"/>
  </w:num>
  <w:num w:numId="66">
    <w:abstractNumId w:val="61"/>
  </w:num>
  <w:num w:numId="67">
    <w:abstractNumId w:val="35"/>
  </w:num>
  <w:num w:numId="68">
    <w:abstractNumId w:val="36"/>
  </w:num>
  <w:num w:numId="69">
    <w:abstractNumId w:val="59"/>
  </w:num>
  <w:num w:numId="70">
    <w:abstractNumId w:val="54"/>
  </w:num>
  <w:num w:numId="71">
    <w:abstractNumId w:val="25"/>
  </w:num>
  <w:num w:numId="72">
    <w:abstractNumId w:val="56"/>
  </w:num>
  <w:num w:numId="73">
    <w:abstractNumId w:val="30"/>
  </w:num>
  <w:num w:numId="74">
    <w:abstractNumId w:val="50"/>
  </w:num>
  <w:num w:numId="75">
    <w:abstractNumId w:val="20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92A"/>
    <w:rsid w:val="000023B0"/>
    <w:rsid w:val="000024D8"/>
    <w:rsid w:val="000031FC"/>
    <w:rsid w:val="00003BA0"/>
    <w:rsid w:val="00004127"/>
    <w:rsid w:val="00004A17"/>
    <w:rsid w:val="00004FAF"/>
    <w:rsid w:val="00005170"/>
    <w:rsid w:val="000052F3"/>
    <w:rsid w:val="0000574D"/>
    <w:rsid w:val="000061F5"/>
    <w:rsid w:val="00006800"/>
    <w:rsid w:val="00010939"/>
    <w:rsid w:val="000109EB"/>
    <w:rsid w:val="00012326"/>
    <w:rsid w:val="00017661"/>
    <w:rsid w:val="00017EFC"/>
    <w:rsid w:val="000200D7"/>
    <w:rsid w:val="0002059B"/>
    <w:rsid w:val="00021742"/>
    <w:rsid w:val="00023B0B"/>
    <w:rsid w:val="00024B68"/>
    <w:rsid w:val="00026892"/>
    <w:rsid w:val="00026B79"/>
    <w:rsid w:val="00027B99"/>
    <w:rsid w:val="00027CF5"/>
    <w:rsid w:val="00030FD4"/>
    <w:rsid w:val="00031AF7"/>
    <w:rsid w:val="00033536"/>
    <w:rsid w:val="00034B56"/>
    <w:rsid w:val="00034F30"/>
    <w:rsid w:val="00035776"/>
    <w:rsid w:val="00035C52"/>
    <w:rsid w:val="000360CB"/>
    <w:rsid w:val="000371DB"/>
    <w:rsid w:val="00040C5B"/>
    <w:rsid w:val="00041B2C"/>
    <w:rsid w:val="00042566"/>
    <w:rsid w:val="00042DA4"/>
    <w:rsid w:val="00042FBE"/>
    <w:rsid w:val="00043022"/>
    <w:rsid w:val="00043B75"/>
    <w:rsid w:val="00043D15"/>
    <w:rsid w:val="000457C6"/>
    <w:rsid w:val="0004723C"/>
    <w:rsid w:val="000478E8"/>
    <w:rsid w:val="000479CC"/>
    <w:rsid w:val="00047A16"/>
    <w:rsid w:val="00047A7C"/>
    <w:rsid w:val="00047BC1"/>
    <w:rsid w:val="00047C8B"/>
    <w:rsid w:val="0005163C"/>
    <w:rsid w:val="00051873"/>
    <w:rsid w:val="0005207A"/>
    <w:rsid w:val="00053E08"/>
    <w:rsid w:val="00053F23"/>
    <w:rsid w:val="00054683"/>
    <w:rsid w:val="00055378"/>
    <w:rsid w:val="000553D2"/>
    <w:rsid w:val="00055ADB"/>
    <w:rsid w:val="00055FE9"/>
    <w:rsid w:val="0005604F"/>
    <w:rsid w:val="0005628A"/>
    <w:rsid w:val="000569AA"/>
    <w:rsid w:val="00057EAA"/>
    <w:rsid w:val="00060738"/>
    <w:rsid w:val="0006080B"/>
    <w:rsid w:val="00060CA4"/>
    <w:rsid w:val="00061025"/>
    <w:rsid w:val="00061344"/>
    <w:rsid w:val="00062F20"/>
    <w:rsid w:val="00063B87"/>
    <w:rsid w:val="00063C52"/>
    <w:rsid w:val="00063D61"/>
    <w:rsid w:val="00064F3D"/>
    <w:rsid w:val="00065B95"/>
    <w:rsid w:val="000670E3"/>
    <w:rsid w:val="00070629"/>
    <w:rsid w:val="00070975"/>
    <w:rsid w:val="00071119"/>
    <w:rsid w:val="000712E6"/>
    <w:rsid w:val="00071888"/>
    <w:rsid w:val="00072CC8"/>
    <w:rsid w:val="00073884"/>
    <w:rsid w:val="00073DE9"/>
    <w:rsid w:val="00074D5F"/>
    <w:rsid w:val="000753D5"/>
    <w:rsid w:val="0007560C"/>
    <w:rsid w:val="0007563E"/>
    <w:rsid w:val="00075809"/>
    <w:rsid w:val="00076210"/>
    <w:rsid w:val="00076851"/>
    <w:rsid w:val="00077671"/>
    <w:rsid w:val="0008066D"/>
    <w:rsid w:val="00080BE2"/>
    <w:rsid w:val="00080C96"/>
    <w:rsid w:val="00083706"/>
    <w:rsid w:val="00083DA8"/>
    <w:rsid w:val="000853C3"/>
    <w:rsid w:val="000858AB"/>
    <w:rsid w:val="00086313"/>
    <w:rsid w:val="00086833"/>
    <w:rsid w:val="000868BB"/>
    <w:rsid w:val="00086BC3"/>
    <w:rsid w:val="00086C43"/>
    <w:rsid w:val="00086EA3"/>
    <w:rsid w:val="00087880"/>
    <w:rsid w:val="00087CBA"/>
    <w:rsid w:val="00090E7B"/>
    <w:rsid w:val="00090F96"/>
    <w:rsid w:val="00092091"/>
    <w:rsid w:val="00092567"/>
    <w:rsid w:val="00092701"/>
    <w:rsid w:val="00092A57"/>
    <w:rsid w:val="000932F9"/>
    <w:rsid w:val="00094327"/>
    <w:rsid w:val="00094C53"/>
    <w:rsid w:val="00095096"/>
    <w:rsid w:val="00095F22"/>
    <w:rsid w:val="00095F83"/>
    <w:rsid w:val="00096BC8"/>
    <w:rsid w:val="00097109"/>
    <w:rsid w:val="000A0AB7"/>
    <w:rsid w:val="000A0DB1"/>
    <w:rsid w:val="000A18F6"/>
    <w:rsid w:val="000A1959"/>
    <w:rsid w:val="000A1AD6"/>
    <w:rsid w:val="000A23D3"/>
    <w:rsid w:val="000A34D9"/>
    <w:rsid w:val="000A5465"/>
    <w:rsid w:val="000A5A7C"/>
    <w:rsid w:val="000A66AA"/>
    <w:rsid w:val="000A6AEA"/>
    <w:rsid w:val="000A6D25"/>
    <w:rsid w:val="000A6D8D"/>
    <w:rsid w:val="000B0353"/>
    <w:rsid w:val="000B101A"/>
    <w:rsid w:val="000B1D1E"/>
    <w:rsid w:val="000B2030"/>
    <w:rsid w:val="000B36DF"/>
    <w:rsid w:val="000B545C"/>
    <w:rsid w:val="000B5A4F"/>
    <w:rsid w:val="000B5B4B"/>
    <w:rsid w:val="000C0550"/>
    <w:rsid w:val="000C05FE"/>
    <w:rsid w:val="000C0E21"/>
    <w:rsid w:val="000C11B4"/>
    <w:rsid w:val="000C19EE"/>
    <w:rsid w:val="000C1F3A"/>
    <w:rsid w:val="000C2286"/>
    <w:rsid w:val="000C2565"/>
    <w:rsid w:val="000C29CA"/>
    <w:rsid w:val="000C2CF0"/>
    <w:rsid w:val="000C2D8B"/>
    <w:rsid w:val="000C37B6"/>
    <w:rsid w:val="000C3FA8"/>
    <w:rsid w:val="000C4D2E"/>
    <w:rsid w:val="000C5155"/>
    <w:rsid w:val="000C5452"/>
    <w:rsid w:val="000C70BD"/>
    <w:rsid w:val="000C710F"/>
    <w:rsid w:val="000C7AD2"/>
    <w:rsid w:val="000C7F37"/>
    <w:rsid w:val="000D13DA"/>
    <w:rsid w:val="000D1428"/>
    <w:rsid w:val="000D203C"/>
    <w:rsid w:val="000D255E"/>
    <w:rsid w:val="000D2CFC"/>
    <w:rsid w:val="000D2FCE"/>
    <w:rsid w:val="000D3039"/>
    <w:rsid w:val="000D5B52"/>
    <w:rsid w:val="000D60FF"/>
    <w:rsid w:val="000D66D7"/>
    <w:rsid w:val="000D70A6"/>
    <w:rsid w:val="000E04AD"/>
    <w:rsid w:val="000E1F9B"/>
    <w:rsid w:val="000E23BB"/>
    <w:rsid w:val="000E2DB9"/>
    <w:rsid w:val="000E2F52"/>
    <w:rsid w:val="000E30AB"/>
    <w:rsid w:val="000E31A3"/>
    <w:rsid w:val="000E3C3A"/>
    <w:rsid w:val="000E3CCE"/>
    <w:rsid w:val="000E4128"/>
    <w:rsid w:val="000E46FD"/>
    <w:rsid w:val="000E4ECE"/>
    <w:rsid w:val="000E6BF1"/>
    <w:rsid w:val="000E6F85"/>
    <w:rsid w:val="000F0669"/>
    <w:rsid w:val="000F0BCB"/>
    <w:rsid w:val="000F0D06"/>
    <w:rsid w:val="000F0E87"/>
    <w:rsid w:val="000F252A"/>
    <w:rsid w:val="000F3EC1"/>
    <w:rsid w:val="000F52AA"/>
    <w:rsid w:val="000F5895"/>
    <w:rsid w:val="000F5DF6"/>
    <w:rsid w:val="000F6E57"/>
    <w:rsid w:val="000F7004"/>
    <w:rsid w:val="000F74C6"/>
    <w:rsid w:val="000F74DE"/>
    <w:rsid w:val="000F7A9C"/>
    <w:rsid w:val="00100A06"/>
    <w:rsid w:val="00100CC6"/>
    <w:rsid w:val="001011A1"/>
    <w:rsid w:val="00101A7C"/>
    <w:rsid w:val="00102491"/>
    <w:rsid w:val="001024DF"/>
    <w:rsid w:val="0010290F"/>
    <w:rsid w:val="001029CF"/>
    <w:rsid w:val="00104CFE"/>
    <w:rsid w:val="0010670C"/>
    <w:rsid w:val="00110558"/>
    <w:rsid w:val="00111BBE"/>
    <w:rsid w:val="00111CB4"/>
    <w:rsid w:val="00111D23"/>
    <w:rsid w:val="00112B51"/>
    <w:rsid w:val="00112E23"/>
    <w:rsid w:val="001137C9"/>
    <w:rsid w:val="001155B2"/>
    <w:rsid w:val="001155C8"/>
    <w:rsid w:val="001158A5"/>
    <w:rsid w:val="00116B9C"/>
    <w:rsid w:val="00116C24"/>
    <w:rsid w:val="00117C9C"/>
    <w:rsid w:val="001203F0"/>
    <w:rsid w:val="00120CF2"/>
    <w:rsid w:val="00120E7D"/>
    <w:rsid w:val="00120E98"/>
    <w:rsid w:val="00121C51"/>
    <w:rsid w:val="001228AE"/>
    <w:rsid w:val="00124683"/>
    <w:rsid w:val="00124DE2"/>
    <w:rsid w:val="00125E7A"/>
    <w:rsid w:val="00125F95"/>
    <w:rsid w:val="00127683"/>
    <w:rsid w:val="00127CEB"/>
    <w:rsid w:val="00130B4B"/>
    <w:rsid w:val="00130DF4"/>
    <w:rsid w:val="00130E87"/>
    <w:rsid w:val="0013234B"/>
    <w:rsid w:val="0013411F"/>
    <w:rsid w:val="001344CA"/>
    <w:rsid w:val="001344D2"/>
    <w:rsid w:val="001349F0"/>
    <w:rsid w:val="00134E7B"/>
    <w:rsid w:val="001367C2"/>
    <w:rsid w:val="001368D5"/>
    <w:rsid w:val="00136D65"/>
    <w:rsid w:val="00137083"/>
    <w:rsid w:val="001374CA"/>
    <w:rsid w:val="0013791B"/>
    <w:rsid w:val="00137BD4"/>
    <w:rsid w:val="00140C26"/>
    <w:rsid w:val="00141A35"/>
    <w:rsid w:val="00141DE4"/>
    <w:rsid w:val="00142D07"/>
    <w:rsid w:val="0014334D"/>
    <w:rsid w:val="0014350E"/>
    <w:rsid w:val="0014367E"/>
    <w:rsid w:val="00143DB9"/>
    <w:rsid w:val="00144DB8"/>
    <w:rsid w:val="00145516"/>
    <w:rsid w:val="00145A7B"/>
    <w:rsid w:val="00145FCF"/>
    <w:rsid w:val="0014755E"/>
    <w:rsid w:val="00150009"/>
    <w:rsid w:val="00151664"/>
    <w:rsid w:val="00153391"/>
    <w:rsid w:val="00153B7D"/>
    <w:rsid w:val="00153EB0"/>
    <w:rsid w:val="00154931"/>
    <w:rsid w:val="00154B0A"/>
    <w:rsid w:val="00155D5C"/>
    <w:rsid w:val="001575B2"/>
    <w:rsid w:val="00157BBF"/>
    <w:rsid w:val="00161396"/>
    <w:rsid w:val="00163422"/>
    <w:rsid w:val="00163861"/>
    <w:rsid w:val="001639EE"/>
    <w:rsid w:val="00164592"/>
    <w:rsid w:val="00164CF4"/>
    <w:rsid w:val="00164D4E"/>
    <w:rsid w:val="00166EC5"/>
    <w:rsid w:val="00167164"/>
    <w:rsid w:val="00167404"/>
    <w:rsid w:val="00170144"/>
    <w:rsid w:val="00170491"/>
    <w:rsid w:val="0017070D"/>
    <w:rsid w:val="001729B4"/>
    <w:rsid w:val="00172BBA"/>
    <w:rsid w:val="00172C4C"/>
    <w:rsid w:val="00172D31"/>
    <w:rsid w:val="001733BC"/>
    <w:rsid w:val="001737A3"/>
    <w:rsid w:val="00173C5D"/>
    <w:rsid w:val="00173D41"/>
    <w:rsid w:val="00174452"/>
    <w:rsid w:val="001746AC"/>
    <w:rsid w:val="00174C41"/>
    <w:rsid w:val="00175C99"/>
    <w:rsid w:val="00176168"/>
    <w:rsid w:val="00176190"/>
    <w:rsid w:val="0018012B"/>
    <w:rsid w:val="00180D08"/>
    <w:rsid w:val="00180E98"/>
    <w:rsid w:val="00181545"/>
    <w:rsid w:val="00181C69"/>
    <w:rsid w:val="00182959"/>
    <w:rsid w:val="001834B2"/>
    <w:rsid w:val="00183988"/>
    <w:rsid w:val="00183B6A"/>
    <w:rsid w:val="00183DA3"/>
    <w:rsid w:val="00184046"/>
    <w:rsid w:val="00184ECB"/>
    <w:rsid w:val="00184EFA"/>
    <w:rsid w:val="00185804"/>
    <w:rsid w:val="001869BB"/>
    <w:rsid w:val="00191324"/>
    <w:rsid w:val="00192018"/>
    <w:rsid w:val="00192DF5"/>
    <w:rsid w:val="0019375E"/>
    <w:rsid w:val="00193C3B"/>
    <w:rsid w:val="00193DA7"/>
    <w:rsid w:val="00194335"/>
    <w:rsid w:val="00194675"/>
    <w:rsid w:val="00195CE0"/>
    <w:rsid w:val="00196A92"/>
    <w:rsid w:val="00196DF3"/>
    <w:rsid w:val="001A086A"/>
    <w:rsid w:val="001A0A51"/>
    <w:rsid w:val="001A0D8D"/>
    <w:rsid w:val="001A1BF8"/>
    <w:rsid w:val="001A1D0F"/>
    <w:rsid w:val="001A20D7"/>
    <w:rsid w:val="001A3023"/>
    <w:rsid w:val="001A3738"/>
    <w:rsid w:val="001A3A56"/>
    <w:rsid w:val="001A5904"/>
    <w:rsid w:val="001A676B"/>
    <w:rsid w:val="001A783A"/>
    <w:rsid w:val="001B0862"/>
    <w:rsid w:val="001B0BA6"/>
    <w:rsid w:val="001B274C"/>
    <w:rsid w:val="001B2784"/>
    <w:rsid w:val="001B2D6A"/>
    <w:rsid w:val="001B3145"/>
    <w:rsid w:val="001B378F"/>
    <w:rsid w:val="001B3956"/>
    <w:rsid w:val="001B452A"/>
    <w:rsid w:val="001B4C44"/>
    <w:rsid w:val="001B4C94"/>
    <w:rsid w:val="001B4DB0"/>
    <w:rsid w:val="001B5CA4"/>
    <w:rsid w:val="001B7244"/>
    <w:rsid w:val="001B7DFB"/>
    <w:rsid w:val="001C1813"/>
    <w:rsid w:val="001C273E"/>
    <w:rsid w:val="001C2772"/>
    <w:rsid w:val="001C27AB"/>
    <w:rsid w:val="001C3FE7"/>
    <w:rsid w:val="001C4437"/>
    <w:rsid w:val="001C4E7C"/>
    <w:rsid w:val="001C6288"/>
    <w:rsid w:val="001C79B7"/>
    <w:rsid w:val="001D0539"/>
    <w:rsid w:val="001D1395"/>
    <w:rsid w:val="001D1CB0"/>
    <w:rsid w:val="001D2380"/>
    <w:rsid w:val="001D2CA3"/>
    <w:rsid w:val="001D321A"/>
    <w:rsid w:val="001D3601"/>
    <w:rsid w:val="001D3905"/>
    <w:rsid w:val="001D4908"/>
    <w:rsid w:val="001D4E52"/>
    <w:rsid w:val="001D5F5B"/>
    <w:rsid w:val="001D66B5"/>
    <w:rsid w:val="001D70B5"/>
    <w:rsid w:val="001D7595"/>
    <w:rsid w:val="001D7F07"/>
    <w:rsid w:val="001E0D76"/>
    <w:rsid w:val="001E1A27"/>
    <w:rsid w:val="001E2249"/>
    <w:rsid w:val="001E2C34"/>
    <w:rsid w:val="001E3F54"/>
    <w:rsid w:val="001E4BC1"/>
    <w:rsid w:val="001E5065"/>
    <w:rsid w:val="001E53EA"/>
    <w:rsid w:val="001E5FD7"/>
    <w:rsid w:val="001E65FD"/>
    <w:rsid w:val="001E6C1A"/>
    <w:rsid w:val="001E70EF"/>
    <w:rsid w:val="001E7B6D"/>
    <w:rsid w:val="001F013B"/>
    <w:rsid w:val="001F0D88"/>
    <w:rsid w:val="001F21AE"/>
    <w:rsid w:val="001F2420"/>
    <w:rsid w:val="001F24AC"/>
    <w:rsid w:val="001F30C4"/>
    <w:rsid w:val="001F3435"/>
    <w:rsid w:val="001F38C6"/>
    <w:rsid w:val="001F3AED"/>
    <w:rsid w:val="001F3E3E"/>
    <w:rsid w:val="001F45FE"/>
    <w:rsid w:val="001F4CF1"/>
    <w:rsid w:val="001F514F"/>
    <w:rsid w:val="001F5C05"/>
    <w:rsid w:val="001F5CDC"/>
    <w:rsid w:val="001F6063"/>
    <w:rsid w:val="001F6C73"/>
    <w:rsid w:val="001F6C8B"/>
    <w:rsid w:val="001F6D3F"/>
    <w:rsid w:val="001F786C"/>
    <w:rsid w:val="00200148"/>
    <w:rsid w:val="0020015D"/>
    <w:rsid w:val="00200E10"/>
    <w:rsid w:val="0020160D"/>
    <w:rsid w:val="0020161C"/>
    <w:rsid w:val="002036DD"/>
    <w:rsid w:val="00204EB8"/>
    <w:rsid w:val="00205173"/>
    <w:rsid w:val="002058B7"/>
    <w:rsid w:val="00205F8E"/>
    <w:rsid w:val="00210C7C"/>
    <w:rsid w:val="00210E96"/>
    <w:rsid w:val="00211713"/>
    <w:rsid w:val="00212119"/>
    <w:rsid w:val="002124FB"/>
    <w:rsid w:val="00212BF7"/>
    <w:rsid w:val="00212C2E"/>
    <w:rsid w:val="002133CB"/>
    <w:rsid w:val="00213B57"/>
    <w:rsid w:val="002146D9"/>
    <w:rsid w:val="00216A51"/>
    <w:rsid w:val="002175C7"/>
    <w:rsid w:val="00221BC9"/>
    <w:rsid w:val="00222B7E"/>
    <w:rsid w:val="00222E72"/>
    <w:rsid w:val="00223052"/>
    <w:rsid w:val="002236D7"/>
    <w:rsid w:val="00223C9F"/>
    <w:rsid w:val="00224214"/>
    <w:rsid w:val="00224BD2"/>
    <w:rsid w:val="00224BEF"/>
    <w:rsid w:val="00224EA9"/>
    <w:rsid w:val="002252E2"/>
    <w:rsid w:val="0022533E"/>
    <w:rsid w:val="0022574A"/>
    <w:rsid w:val="00225953"/>
    <w:rsid w:val="002262B0"/>
    <w:rsid w:val="00226B48"/>
    <w:rsid w:val="0022729E"/>
    <w:rsid w:val="0023016F"/>
    <w:rsid w:val="00230266"/>
    <w:rsid w:val="00230E3A"/>
    <w:rsid w:val="00231E5D"/>
    <w:rsid w:val="00232996"/>
    <w:rsid w:val="00234280"/>
    <w:rsid w:val="00235F36"/>
    <w:rsid w:val="00236D76"/>
    <w:rsid w:val="00237D0A"/>
    <w:rsid w:val="00242676"/>
    <w:rsid w:val="00242B10"/>
    <w:rsid w:val="00242C0F"/>
    <w:rsid w:val="00242CD7"/>
    <w:rsid w:val="00242D0A"/>
    <w:rsid w:val="00242F5E"/>
    <w:rsid w:val="0024319D"/>
    <w:rsid w:val="00243332"/>
    <w:rsid w:val="00243ED2"/>
    <w:rsid w:val="00244A6E"/>
    <w:rsid w:val="00244F55"/>
    <w:rsid w:val="0024550D"/>
    <w:rsid w:val="002460B6"/>
    <w:rsid w:val="00246A59"/>
    <w:rsid w:val="00247818"/>
    <w:rsid w:val="00247844"/>
    <w:rsid w:val="002501F9"/>
    <w:rsid w:val="00250351"/>
    <w:rsid w:val="00250CD4"/>
    <w:rsid w:val="00251FBB"/>
    <w:rsid w:val="00252885"/>
    <w:rsid w:val="00252E20"/>
    <w:rsid w:val="00252E93"/>
    <w:rsid w:val="00252FFF"/>
    <w:rsid w:val="002533B3"/>
    <w:rsid w:val="00254212"/>
    <w:rsid w:val="00254C73"/>
    <w:rsid w:val="002559E3"/>
    <w:rsid w:val="00255B28"/>
    <w:rsid w:val="00257B08"/>
    <w:rsid w:val="002611F7"/>
    <w:rsid w:val="00261C00"/>
    <w:rsid w:val="00262272"/>
    <w:rsid w:val="0026272C"/>
    <w:rsid w:val="00262D66"/>
    <w:rsid w:val="0026348C"/>
    <w:rsid w:val="00263D05"/>
    <w:rsid w:val="00263DEB"/>
    <w:rsid w:val="002650DA"/>
    <w:rsid w:val="0026552B"/>
    <w:rsid w:val="00265982"/>
    <w:rsid w:val="00266F40"/>
    <w:rsid w:val="002671F8"/>
    <w:rsid w:val="00270692"/>
    <w:rsid w:val="00271028"/>
    <w:rsid w:val="002710FF"/>
    <w:rsid w:val="002712D4"/>
    <w:rsid w:val="002713FC"/>
    <w:rsid w:val="0027230A"/>
    <w:rsid w:val="002723A2"/>
    <w:rsid w:val="00274035"/>
    <w:rsid w:val="00274DFF"/>
    <w:rsid w:val="002756B5"/>
    <w:rsid w:val="00275886"/>
    <w:rsid w:val="00275F82"/>
    <w:rsid w:val="002764D2"/>
    <w:rsid w:val="0027734D"/>
    <w:rsid w:val="002777B2"/>
    <w:rsid w:val="00277C1F"/>
    <w:rsid w:val="00280A8C"/>
    <w:rsid w:val="00280C69"/>
    <w:rsid w:val="0028104E"/>
    <w:rsid w:val="00281172"/>
    <w:rsid w:val="002815A0"/>
    <w:rsid w:val="00282020"/>
    <w:rsid w:val="0028271B"/>
    <w:rsid w:val="00283186"/>
    <w:rsid w:val="002834A3"/>
    <w:rsid w:val="00283874"/>
    <w:rsid w:val="00283948"/>
    <w:rsid w:val="00284352"/>
    <w:rsid w:val="00285100"/>
    <w:rsid w:val="00285B2A"/>
    <w:rsid w:val="00286A3A"/>
    <w:rsid w:val="002879B5"/>
    <w:rsid w:val="00287B56"/>
    <w:rsid w:val="00287E33"/>
    <w:rsid w:val="002902FD"/>
    <w:rsid w:val="002917D1"/>
    <w:rsid w:val="00291A00"/>
    <w:rsid w:val="002928C1"/>
    <w:rsid w:val="00292993"/>
    <w:rsid w:val="00292CC1"/>
    <w:rsid w:val="00293241"/>
    <w:rsid w:val="002935C6"/>
    <w:rsid w:val="00294BCB"/>
    <w:rsid w:val="002959A5"/>
    <w:rsid w:val="00296B8B"/>
    <w:rsid w:val="00296C12"/>
    <w:rsid w:val="002A113E"/>
    <w:rsid w:val="002A11D8"/>
    <w:rsid w:val="002A2E3E"/>
    <w:rsid w:val="002A349B"/>
    <w:rsid w:val="002A3751"/>
    <w:rsid w:val="002A39B2"/>
    <w:rsid w:val="002A4D5E"/>
    <w:rsid w:val="002A5DED"/>
    <w:rsid w:val="002A69C1"/>
    <w:rsid w:val="002A6A70"/>
    <w:rsid w:val="002B029E"/>
    <w:rsid w:val="002B0F47"/>
    <w:rsid w:val="002B178A"/>
    <w:rsid w:val="002B1857"/>
    <w:rsid w:val="002B33F1"/>
    <w:rsid w:val="002B34D5"/>
    <w:rsid w:val="002B3DF3"/>
    <w:rsid w:val="002B4E45"/>
    <w:rsid w:val="002B57DD"/>
    <w:rsid w:val="002B61FB"/>
    <w:rsid w:val="002B6790"/>
    <w:rsid w:val="002B6922"/>
    <w:rsid w:val="002C0D1F"/>
    <w:rsid w:val="002C1BD0"/>
    <w:rsid w:val="002C20D8"/>
    <w:rsid w:val="002C27C5"/>
    <w:rsid w:val="002C3FE8"/>
    <w:rsid w:val="002C4877"/>
    <w:rsid w:val="002C4DFF"/>
    <w:rsid w:val="002C65D8"/>
    <w:rsid w:val="002C717F"/>
    <w:rsid w:val="002C7706"/>
    <w:rsid w:val="002D01B7"/>
    <w:rsid w:val="002D0719"/>
    <w:rsid w:val="002D1670"/>
    <w:rsid w:val="002D2DC6"/>
    <w:rsid w:val="002D2F05"/>
    <w:rsid w:val="002D487B"/>
    <w:rsid w:val="002D4948"/>
    <w:rsid w:val="002D54FB"/>
    <w:rsid w:val="002D5589"/>
    <w:rsid w:val="002D6FDB"/>
    <w:rsid w:val="002D7B2E"/>
    <w:rsid w:val="002E10F9"/>
    <w:rsid w:val="002E15D1"/>
    <w:rsid w:val="002E1B5C"/>
    <w:rsid w:val="002E1D19"/>
    <w:rsid w:val="002E2E36"/>
    <w:rsid w:val="002E338E"/>
    <w:rsid w:val="002E3508"/>
    <w:rsid w:val="002E3F9E"/>
    <w:rsid w:val="002E4207"/>
    <w:rsid w:val="002E4ACF"/>
    <w:rsid w:val="002E4EEF"/>
    <w:rsid w:val="002E54AF"/>
    <w:rsid w:val="002E55CE"/>
    <w:rsid w:val="002E5905"/>
    <w:rsid w:val="002E6147"/>
    <w:rsid w:val="002E72D3"/>
    <w:rsid w:val="002E7659"/>
    <w:rsid w:val="002F0EBD"/>
    <w:rsid w:val="002F12A6"/>
    <w:rsid w:val="002F18F8"/>
    <w:rsid w:val="002F1F5A"/>
    <w:rsid w:val="002F3736"/>
    <w:rsid w:val="002F3A5D"/>
    <w:rsid w:val="002F40D3"/>
    <w:rsid w:val="002F48B8"/>
    <w:rsid w:val="002F59A3"/>
    <w:rsid w:val="002F6939"/>
    <w:rsid w:val="002F6C70"/>
    <w:rsid w:val="002F760E"/>
    <w:rsid w:val="002F7AD9"/>
    <w:rsid w:val="00300083"/>
    <w:rsid w:val="003004B2"/>
    <w:rsid w:val="003005A4"/>
    <w:rsid w:val="003011E6"/>
    <w:rsid w:val="00301F48"/>
    <w:rsid w:val="00301FF9"/>
    <w:rsid w:val="003022CD"/>
    <w:rsid w:val="00302A19"/>
    <w:rsid w:val="00303425"/>
    <w:rsid w:val="003043A4"/>
    <w:rsid w:val="00304C61"/>
    <w:rsid w:val="00305907"/>
    <w:rsid w:val="00306293"/>
    <w:rsid w:val="003077D0"/>
    <w:rsid w:val="0030792A"/>
    <w:rsid w:val="00307970"/>
    <w:rsid w:val="00310836"/>
    <w:rsid w:val="0031095C"/>
    <w:rsid w:val="0031190F"/>
    <w:rsid w:val="00312CF5"/>
    <w:rsid w:val="00312E31"/>
    <w:rsid w:val="00313397"/>
    <w:rsid w:val="00313B30"/>
    <w:rsid w:val="003140DF"/>
    <w:rsid w:val="00314459"/>
    <w:rsid w:val="0031491F"/>
    <w:rsid w:val="00316329"/>
    <w:rsid w:val="0031676C"/>
    <w:rsid w:val="003174B6"/>
    <w:rsid w:val="00317617"/>
    <w:rsid w:val="00320F8D"/>
    <w:rsid w:val="0032162B"/>
    <w:rsid w:val="0032192C"/>
    <w:rsid w:val="00322786"/>
    <w:rsid w:val="00322C07"/>
    <w:rsid w:val="0032345A"/>
    <w:rsid w:val="00325238"/>
    <w:rsid w:val="00326367"/>
    <w:rsid w:val="0033007F"/>
    <w:rsid w:val="00330B06"/>
    <w:rsid w:val="00330D65"/>
    <w:rsid w:val="003322B6"/>
    <w:rsid w:val="0033300F"/>
    <w:rsid w:val="00333679"/>
    <w:rsid w:val="00333E0A"/>
    <w:rsid w:val="003346ED"/>
    <w:rsid w:val="0033494E"/>
    <w:rsid w:val="00334A97"/>
    <w:rsid w:val="00334DB6"/>
    <w:rsid w:val="003352AD"/>
    <w:rsid w:val="00335849"/>
    <w:rsid w:val="003359EE"/>
    <w:rsid w:val="003361F2"/>
    <w:rsid w:val="00336337"/>
    <w:rsid w:val="003366F5"/>
    <w:rsid w:val="00336B7A"/>
    <w:rsid w:val="00336BF9"/>
    <w:rsid w:val="00336D6D"/>
    <w:rsid w:val="0033751D"/>
    <w:rsid w:val="0033770C"/>
    <w:rsid w:val="00337DEC"/>
    <w:rsid w:val="003412CB"/>
    <w:rsid w:val="00341369"/>
    <w:rsid w:val="00341FAB"/>
    <w:rsid w:val="00344069"/>
    <w:rsid w:val="0034425E"/>
    <w:rsid w:val="00344369"/>
    <w:rsid w:val="00344388"/>
    <w:rsid w:val="003443A2"/>
    <w:rsid w:val="00344661"/>
    <w:rsid w:val="00344987"/>
    <w:rsid w:val="00344B06"/>
    <w:rsid w:val="003452E5"/>
    <w:rsid w:val="0034546F"/>
    <w:rsid w:val="00345D5B"/>
    <w:rsid w:val="00346CBA"/>
    <w:rsid w:val="003477F7"/>
    <w:rsid w:val="0035045D"/>
    <w:rsid w:val="00350600"/>
    <w:rsid w:val="003509B2"/>
    <w:rsid w:val="003511FA"/>
    <w:rsid w:val="00352DFD"/>
    <w:rsid w:val="003539E9"/>
    <w:rsid w:val="0035483D"/>
    <w:rsid w:val="00355C54"/>
    <w:rsid w:val="00356761"/>
    <w:rsid w:val="00356C0B"/>
    <w:rsid w:val="00356E3E"/>
    <w:rsid w:val="00357093"/>
    <w:rsid w:val="00357BD3"/>
    <w:rsid w:val="00357C99"/>
    <w:rsid w:val="00357E2A"/>
    <w:rsid w:val="00357F62"/>
    <w:rsid w:val="0036309E"/>
    <w:rsid w:val="00363A48"/>
    <w:rsid w:val="00364579"/>
    <w:rsid w:val="0036499D"/>
    <w:rsid w:val="00365C35"/>
    <w:rsid w:val="003660FA"/>
    <w:rsid w:val="0036708F"/>
    <w:rsid w:val="003673E8"/>
    <w:rsid w:val="00367B55"/>
    <w:rsid w:val="00370764"/>
    <w:rsid w:val="00371C34"/>
    <w:rsid w:val="00371EC6"/>
    <w:rsid w:val="00371FEF"/>
    <w:rsid w:val="00372667"/>
    <w:rsid w:val="00373D2B"/>
    <w:rsid w:val="00374B0B"/>
    <w:rsid w:val="00374EF9"/>
    <w:rsid w:val="00375D46"/>
    <w:rsid w:val="00375EAC"/>
    <w:rsid w:val="003762D6"/>
    <w:rsid w:val="00376455"/>
    <w:rsid w:val="003772C6"/>
    <w:rsid w:val="00377353"/>
    <w:rsid w:val="003778EA"/>
    <w:rsid w:val="00377A2C"/>
    <w:rsid w:val="00380269"/>
    <w:rsid w:val="003803E7"/>
    <w:rsid w:val="00380AFE"/>
    <w:rsid w:val="00382567"/>
    <w:rsid w:val="003826E0"/>
    <w:rsid w:val="003827A9"/>
    <w:rsid w:val="00382E7C"/>
    <w:rsid w:val="00382EEE"/>
    <w:rsid w:val="00383847"/>
    <w:rsid w:val="00383B0D"/>
    <w:rsid w:val="003842CA"/>
    <w:rsid w:val="00384FA6"/>
    <w:rsid w:val="00385831"/>
    <w:rsid w:val="00385DC8"/>
    <w:rsid w:val="003871B3"/>
    <w:rsid w:val="003874C6"/>
    <w:rsid w:val="00390162"/>
    <w:rsid w:val="00390A53"/>
    <w:rsid w:val="00391020"/>
    <w:rsid w:val="0039152C"/>
    <w:rsid w:val="00391CD8"/>
    <w:rsid w:val="00392470"/>
    <w:rsid w:val="00392D6D"/>
    <w:rsid w:val="00392E46"/>
    <w:rsid w:val="00393C17"/>
    <w:rsid w:val="00393FCB"/>
    <w:rsid w:val="0039452B"/>
    <w:rsid w:val="00394833"/>
    <w:rsid w:val="00394B6C"/>
    <w:rsid w:val="00395F33"/>
    <w:rsid w:val="003969B8"/>
    <w:rsid w:val="003971A8"/>
    <w:rsid w:val="003A19F6"/>
    <w:rsid w:val="003A1C36"/>
    <w:rsid w:val="003A1D16"/>
    <w:rsid w:val="003A1E27"/>
    <w:rsid w:val="003A3744"/>
    <w:rsid w:val="003A39FC"/>
    <w:rsid w:val="003A49E5"/>
    <w:rsid w:val="003A4CB7"/>
    <w:rsid w:val="003A54AA"/>
    <w:rsid w:val="003A67AA"/>
    <w:rsid w:val="003A6917"/>
    <w:rsid w:val="003A7124"/>
    <w:rsid w:val="003A7540"/>
    <w:rsid w:val="003A7922"/>
    <w:rsid w:val="003A7C34"/>
    <w:rsid w:val="003B1636"/>
    <w:rsid w:val="003B1CC6"/>
    <w:rsid w:val="003B2237"/>
    <w:rsid w:val="003B28BF"/>
    <w:rsid w:val="003B2F2A"/>
    <w:rsid w:val="003B3283"/>
    <w:rsid w:val="003B39B4"/>
    <w:rsid w:val="003B3D89"/>
    <w:rsid w:val="003B3D9C"/>
    <w:rsid w:val="003B40FA"/>
    <w:rsid w:val="003B47D2"/>
    <w:rsid w:val="003B47F7"/>
    <w:rsid w:val="003B6824"/>
    <w:rsid w:val="003B7C3D"/>
    <w:rsid w:val="003C36A2"/>
    <w:rsid w:val="003C36B3"/>
    <w:rsid w:val="003C410C"/>
    <w:rsid w:val="003C4A7E"/>
    <w:rsid w:val="003C4ECA"/>
    <w:rsid w:val="003C4EEF"/>
    <w:rsid w:val="003C565A"/>
    <w:rsid w:val="003C5FFE"/>
    <w:rsid w:val="003C79B6"/>
    <w:rsid w:val="003D0106"/>
    <w:rsid w:val="003D01A9"/>
    <w:rsid w:val="003D12F9"/>
    <w:rsid w:val="003D1C3B"/>
    <w:rsid w:val="003D2438"/>
    <w:rsid w:val="003D2C1E"/>
    <w:rsid w:val="003D2C4B"/>
    <w:rsid w:val="003D3037"/>
    <w:rsid w:val="003D36AF"/>
    <w:rsid w:val="003D3DDA"/>
    <w:rsid w:val="003D412D"/>
    <w:rsid w:val="003D420A"/>
    <w:rsid w:val="003D4802"/>
    <w:rsid w:val="003D4EAD"/>
    <w:rsid w:val="003D6132"/>
    <w:rsid w:val="003D65E1"/>
    <w:rsid w:val="003D6609"/>
    <w:rsid w:val="003D7D97"/>
    <w:rsid w:val="003E0761"/>
    <w:rsid w:val="003E0C5E"/>
    <w:rsid w:val="003E1783"/>
    <w:rsid w:val="003E3A50"/>
    <w:rsid w:val="003E3D72"/>
    <w:rsid w:val="003E3DBE"/>
    <w:rsid w:val="003E4D4A"/>
    <w:rsid w:val="003E593B"/>
    <w:rsid w:val="003E5F3B"/>
    <w:rsid w:val="003E60BE"/>
    <w:rsid w:val="003E61EA"/>
    <w:rsid w:val="003E6F02"/>
    <w:rsid w:val="003F0A58"/>
    <w:rsid w:val="003F0B31"/>
    <w:rsid w:val="003F177C"/>
    <w:rsid w:val="003F22E7"/>
    <w:rsid w:val="003F3675"/>
    <w:rsid w:val="003F4528"/>
    <w:rsid w:val="003F4881"/>
    <w:rsid w:val="003F49B4"/>
    <w:rsid w:val="003F556D"/>
    <w:rsid w:val="003F649B"/>
    <w:rsid w:val="003F68AF"/>
    <w:rsid w:val="003F7356"/>
    <w:rsid w:val="003F7B66"/>
    <w:rsid w:val="004003C8"/>
    <w:rsid w:val="00401006"/>
    <w:rsid w:val="0040261C"/>
    <w:rsid w:val="00403955"/>
    <w:rsid w:val="00404176"/>
    <w:rsid w:val="004045B9"/>
    <w:rsid w:val="0040541A"/>
    <w:rsid w:val="00406696"/>
    <w:rsid w:val="0040768E"/>
    <w:rsid w:val="0041023E"/>
    <w:rsid w:val="00410506"/>
    <w:rsid w:val="0041084E"/>
    <w:rsid w:val="00410C64"/>
    <w:rsid w:val="00410DE4"/>
    <w:rsid w:val="004112F5"/>
    <w:rsid w:val="00411366"/>
    <w:rsid w:val="00411C47"/>
    <w:rsid w:val="00411CC6"/>
    <w:rsid w:val="00412EA3"/>
    <w:rsid w:val="00413A7E"/>
    <w:rsid w:val="00413B93"/>
    <w:rsid w:val="004158B7"/>
    <w:rsid w:val="004160AE"/>
    <w:rsid w:val="004168EF"/>
    <w:rsid w:val="00417C55"/>
    <w:rsid w:val="00420B5C"/>
    <w:rsid w:val="0042129C"/>
    <w:rsid w:val="00421476"/>
    <w:rsid w:val="00421F10"/>
    <w:rsid w:val="00421F5E"/>
    <w:rsid w:val="00422780"/>
    <w:rsid w:val="00423044"/>
    <w:rsid w:val="00423327"/>
    <w:rsid w:val="004266BE"/>
    <w:rsid w:val="00426DCF"/>
    <w:rsid w:val="00427143"/>
    <w:rsid w:val="00427C72"/>
    <w:rsid w:val="00433E77"/>
    <w:rsid w:val="00434055"/>
    <w:rsid w:val="00435CCE"/>
    <w:rsid w:val="00436117"/>
    <w:rsid w:val="004403B7"/>
    <w:rsid w:val="0044147D"/>
    <w:rsid w:val="0044184B"/>
    <w:rsid w:val="0044269D"/>
    <w:rsid w:val="004428B8"/>
    <w:rsid w:val="00442D89"/>
    <w:rsid w:val="00443996"/>
    <w:rsid w:val="00444B85"/>
    <w:rsid w:val="00445894"/>
    <w:rsid w:val="00446A42"/>
    <w:rsid w:val="004474FA"/>
    <w:rsid w:val="004477B1"/>
    <w:rsid w:val="00450CE8"/>
    <w:rsid w:val="00453898"/>
    <w:rsid w:val="00453914"/>
    <w:rsid w:val="00453C8E"/>
    <w:rsid w:val="00453C9B"/>
    <w:rsid w:val="004548AE"/>
    <w:rsid w:val="0045499C"/>
    <w:rsid w:val="004549E1"/>
    <w:rsid w:val="0045527B"/>
    <w:rsid w:val="004553B1"/>
    <w:rsid w:val="004554AF"/>
    <w:rsid w:val="00456DAF"/>
    <w:rsid w:val="004574D5"/>
    <w:rsid w:val="0045762F"/>
    <w:rsid w:val="00457EFB"/>
    <w:rsid w:val="004606A7"/>
    <w:rsid w:val="004610AF"/>
    <w:rsid w:val="00462287"/>
    <w:rsid w:val="0046320D"/>
    <w:rsid w:val="00463BB2"/>
    <w:rsid w:val="00465055"/>
    <w:rsid w:val="0046562A"/>
    <w:rsid w:val="00465A1D"/>
    <w:rsid w:val="00466415"/>
    <w:rsid w:val="00466929"/>
    <w:rsid w:val="0047003A"/>
    <w:rsid w:val="004713CF"/>
    <w:rsid w:val="004734CD"/>
    <w:rsid w:val="00473599"/>
    <w:rsid w:val="00474FF0"/>
    <w:rsid w:val="0047548E"/>
    <w:rsid w:val="004754A1"/>
    <w:rsid w:val="00475B81"/>
    <w:rsid w:val="00476257"/>
    <w:rsid w:val="00476560"/>
    <w:rsid w:val="00476869"/>
    <w:rsid w:val="00476E9B"/>
    <w:rsid w:val="0047721A"/>
    <w:rsid w:val="004774C1"/>
    <w:rsid w:val="004778B3"/>
    <w:rsid w:val="00480102"/>
    <w:rsid w:val="00480622"/>
    <w:rsid w:val="00481EF7"/>
    <w:rsid w:val="004822AB"/>
    <w:rsid w:val="004827FD"/>
    <w:rsid w:val="004832C9"/>
    <w:rsid w:val="004833C2"/>
    <w:rsid w:val="00483A84"/>
    <w:rsid w:val="004843FB"/>
    <w:rsid w:val="004849DA"/>
    <w:rsid w:val="00484AC3"/>
    <w:rsid w:val="00484C86"/>
    <w:rsid w:val="00485C21"/>
    <w:rsid w:val="00487D5B"/>
    <w:rsid w:val="00487D75"/>
    <w:rsid w:val="0049019A"/>
    <w:rsid w:val="00490C47"/>
    <w:rsid w:val="00491B8E"/>
    <w:rsid w:val="00492838"/>
    <w:rsid w:val="00492BE0"/>
    <w:rsid w:val="00493B0D"/>
    <w:rsid w:val="0049471D"/>
    <w:rsid w:val="004950DA"/>
    <w:rsid w:val="0049533C"/>
    <w:rsid w:val="004956FF"/>
    <w:rsid w:val="004958F1"/>
    <w:rsid w:val="00497906"/>
    <w:rsid w:val="00497AF3"/>
    <w:rsid w:val="00497F4C"/>
    <w:rsid w:val="004A017D"/>
    <w:rsid w:val="004A062E"/>
    <w:rsid w:val="004A0EE9"/>
    <w:rsid w:val="004A2345"/>
    <w:rsid w:val="004A45EA"/>
    <w:rsid w:val="004A4B28"/>
    <w:rsid w:val="004A4C47"/>
    <w:rsid w:val="004A4FDA"/>
    <w:rsid w:val="004A5097"/>
    <w:rsid w:val="004A684C"/>
    <w:rsid w:val="004A71DB"/>
    <w:rsid w:val="004A7877"/>
    <w:rsid w:val="004A7949"/>
    <w:rsid w:val="004B0276"/>
    <w:rsid w:val="004B02F8"/>
    <w:rsid w:val="004B0ACE"/>
    <w:rsid w:val="004B3200"/>
    <w:rsid w:val="004B3D93"/>
    <w:rsid w:val="004B3DAF"/>
    <w:rsid w:val="004B4689"/>
    <w:rsid w:val="004B48E4"/>
    <w:rsid w:val="004B4F7F"/>
    <w:rsid w:val="004B50C9"/>
    <w:rsid w:val="004B55A0"/>
    <w:rsid w:val="004B7183"/>
    <w:rsid w:val="004B75DC"/>
    <w:rsid w:val="004C0584"/>
    <w:rsid w:val="004C0B84"/>
    <w:rsid w:val="004C13EB"/>
    <w:rsid w:val="004C158F"/>
    <w:rsid w:val="004C1752"/>
    <w:rsid w:val="004C1E37"/>
    <w:rsid w:val="004C1F7D"/>
    <w:rsid w:val="004C2570"/>
    <w:rsid w:val="004C3137"/>
    <w:rsid w:val="004C3569"/>
    <w:rsid w:val="004C3570"/>
    <w:rsid w:val="004C3AF7"/>
    <w:rsid w:val="004C3FB5"/>
    <w:rsid w:val="004C4639"/>
    <w:rsid w:val="004C4DAD"/>
    <w:rsid w:val="004C5353"/>
    <w:rsid w:val="004C5BF6"/>
    <w:rsid w:val="004C6274"/>
    <w:rsid w:val="004C6E07"/>
    <w:rsid w:val="004C6EF7"/>
    <w:rsid w:val="004C7B09"/>
    <w:rsid w:val="004D0029"/>
    <w:rsid w:val="004D219F"/>
    <w:rsid w:val="004D21D4"/>
    <w:rsid w:val="004D2C4E"/>
    <w:rsid w:val="004D3186"/>
    <w:rsid w:val="004D3361"/>
    <w:rsid w:val="004D43C5"/>
    <w:rsid w:val="004D4F53"/>
    <w:rsid w:val="004D50B2"/>
    <w:rsid w:val="004D5687"/>
    <w:rsid w:val="004D625A"/>
    <w:rsid w:val="004D69FD"/>
    <w:rsid w:val="004E0427"/>
    <w:rsid w:val="004E088C"/>
    <w:rsid w:val="004E202D"/>
    <w:rsid w:val="004E2666"/>
    <w:rsid w:val="004E29AE"/>
    <w:rsid w:val="004E38DD"/>
    <w:rsid w:val="004E4324"/>
    <w:rsid w:val="004E4638"/>
    <w:rsid w:val="004E47C9"/>
    <w:rsid w:val="004E4F4C"/>
    <w:rsid w:val="004E5094"/>
    <w:rsid w:val="004E5B57"/>
    <w:rsid w:val="004E5D16"/>
    <w:rsid w:val="004E6A84"/>
    <w:rsid w:val="004E78F0"/>
    <w:rsid w:val="004F1C92"/>
    <w:rsid w:val="004F1C97"/>
    <w:rsid w:val="004F29F1"/>
    <w:rsid w:val="004F382F"/>
    <w:rsid w:val="004F727C"/>
    <w:rsid w:val="004F77A5"/>
    <w:rsid w:val="004F7EAD"/>
    <w:rsid w:val="00500596"/>
    <w:rsid w:val="00500F1D"/>
    <w:rsid w:val="005026F2"/>
    <w:rsid w:val="005029B8"/>
    <w:rsid w:val="00503EE9"/>
    <w:rsid w:val="00504122"/>
    <w:rsid w:val="00504B6D"/>
    <w:rsid w:val="00505C2D"/>
    <w:rsid w:val="00505EA2"/>
    <w:rsid w:val="00506311"/>
    <w:rsid w:val="00507063"/>
    <w:rsid w:val="00507DA9"/>
    <w:rsid w:val="0051096B"/>
    <w:rsid w:val="00510F32"/>
    <w:rsid w:val="005124B8"/>
    <w:rsid w:val="00512CA3"/>
    <w:rsid w:val="00513CFB"/>
    <w:rsid w:val="00513E0E"/>
    <w:rsid w:val="005156F7"/>
    <w:rsid w:val="005173A3"/>
    <w:rsid w:val="005177F6"/>
    <w:rsid w:val="005178AC"/>
    <w:rsid w:val="00517B83"/>
    <w:rsid w:val="00517C37"/>
    <w:rsid w:val="0052111E"/>
    <w:rsid w:val="005218F1"/>
    <w:rsid w:val="00522859"/>
    <w:rsid w:val="0052296D"/>
    <w:rsid w:val="00523505"/>
    <w:rsid w:val="00523CAF"/>
    <w:rsid w:val="00523F42"/>
    <w:rsid w:val="00524CB1"/>
    <w:rsid w:val="00524E6D"/>
    <w:rsid w:val="00526E88"/>
    <w:rsid w:val="005273CD"/>
    <w:rsid w:val="005273E2"/>
    <w:rsid w:val="005301D2"/>
    <w:rsid w:val="005312AB"/>
    <w:rsid w:val="005314C0"/>
    <w:rsid w:val="00531A45"/>
    <w:rsid w:val="00531BB8"/>
    <w:rsid w:val="00531C67"/>
    <w:rsid w:val="00532EFE"/>
    <w:rsid w:val="00533283"/>
    <w:rsid w:val="00533606"/>
    <w:rsid w:val="005339FA"/>
    <w:rsid w:val="00534038"/>
    <w:rsid w:val="00536CC8"/>
    <w:rsid w:val="00537055"/>
    <w:rsid w:val="005377C7"/>
    <w:rsid w:val="00537BE9"/>
    <w:rsid w:val="00537E70"/>
    <w:rsid w:val="00540AF8"/>
    <w:rsid w:val="00540F35"/>
    <w:rsid w:val="0054171C"/>
    <w:rsid w:val="00541CBF"/>
    <w:rsid w:val="00542115"/>
    <w:rsid w:val="005427F0"/>
    <w:rsid w:val="00542C3F"/>
    <w:rsid w:val="0054395B"/>
    <w:rsid w:val="00543B31"/>
    <w:rsid w:val="00544665"/>
    <w:rsid w:val="005447F3"/>
    <w:rsid w:val="005449FA"/>
    <w:rsid w:val="00544CF6"/>
    <w:rsid w:val="00545BE0"/>
    <w:rsid w:val="00545E5B"/>
    <w:rsid w:val="00546F06"/>
    <w:rsid w:val="0055001F"/>
    <w:rsid w:val="0055152A"/>
    <w:rsid w:val="00551FC6"/>
    <w:rsid w:val="00552FDF"/>
    <w:rsid w:val="00553710"/>
    <w:rsid w:val="00553732"/>
    <w:rsid w:val="0055392A"/>
    <w:rsid w:val="00553EDF"/>
    <w:rsid w:val="005542FE"/>
    <w:rsid w:val="0055454B"/>
    <w:rsid w:val="00554724"/>
    <w:rsid w:val="00555BEC"/>
    <w:rsid w:val="0055710D"/>
    <w:rsid w:val="0055732F"/>
    <w:rsid w:val="00557AA1"/>
    <w:rsid w:val="00560C21"/>
    <w:rsid w:val="00560EB6"/>
    <w:rsid w:val="005616A8"/>
    <w:rsid w:val="00561918"/>
    <w:rsid w:val="00563272"/>
    <w:rsid w:val="005634F0"/>
    <w:rsid w:val="00563E80"/>
    <w:rsid w:val="00565323"/>
    <w:rsid w:val="00566635"/>
    <w:rsid w:val="00566B23"/>
    <w:rsid w:val="00566DD7"/>
    <w:rsid w:val="00567B5B"/>
    <w:rsid w:val="0057013A"/>
    <w:rsid w:val="00570293"/>
    <w:rsid w:val="0057306A"/>
    <w:rsid w:val="005731D6"/>
    <w:rsid w:val="0057326F"/>
    <w:rsid w:val="0057719A"/>
    <w:rsid w:val="005800C0"/>
    <w:rsid w:val="00580974"/>
    <w:rsid w:val="00581B54"/>
    <w:rsid w:val="005821F5"/>
    <w:rsid w:val="005825BB"/>
    <w:rsid w:val="005828C1"/>
    <w:rsid w:val="00583670"/>
    <w:rsid w:val="005848CA"/>
    <w:rsid w:val="00584ECA"/>
    <w:rsid w:val="00585074"/>
    <w:rsid w:val="00585F3B"/>
    <w:rsid w:val="00585F77"/>
    <w:rsid w:val="0058616B"/>
    <w:rsid w:val="00586872"/>
    <w:rsid w:val="00586A65"/>
    <w:rsid w:val="00586C4F"/>
    <w:rsid w:val="00586E4F"/>
    <w:rsid w:val="0059022A"/>
    <w:rsid w:val="00591BAA"/>
    <w:rsid w:val="0059249A"/>
    <w:rsid w:val="005925A3"/>
    <w:rsid w:val="00592746"/>
    <w:rsid w:val="00593330"/>
    <w:rsid w:val="005933C2"/>
    <w:rsid w:val="005937AE"/>
    <w:rsid w:val="005937E7"/>
    <w:rsid w:val="005941FC"/>
    <w:rsid w:val="00594295"/>
    <w:rsid w:val="00594B20"/>
    <w:rsid w:val="0059582F"/>
    <w:rsid w:val="005969BF"/>
    <w:rsid w:val="00597202"/>
    <w:rsid w:val="00597B64"/>
    <w:rsid w:val="00597F3E"/>
    <w:rsid w:val="005A061E"/>
    <w:rsid w:val="005A09E9"/>
    <w:rsid w:val="005A0C89"/>
    <w:rsid w:val="005A0D2C"/>
    <w:rsid w:val="005A308D"/>
    <w:rsid w:val="005A43C3"/>
    <w:rsid w:val="005A4AA0"/>
    <w:rsid w:val="005A4F3E"/>
    <w:rsid w:val="005A5183"/>
    <w:rsid w:val="005A53E7"/>
    <w:rsid w:val="005A5494"/>
    <w:rsid w:val="005A6142"/>
    <w:rsid w:val="005A6297"/>
    <w:rsid w:val="005A679E"/>
    <w:rsid w:val="005A6970"/>
    <w:rsid w:val="005A6DC7"/>
    <w:rsid w:val="005A7824"/>
    <w:rsid w:val="005B0B2D"/>
    <w:rsid w:val="005B0D52"/>
    <w:rsid w:val="005B10BA"/>
    <w:rsid w:val="005B1CCF"/>
    <w:rsid w:val="005B25B6"/>
    <w:rsid w:val="005B40A7"/>
    <w:rsid w:val="005B4806"/>
    <w:rsid w:val="005B4E2D"/>
    <w:rsid w:val="005B4F30"/>
    <w:rsid w:val="005B5CA7"/>
    <w:rsid w:val="005B7405"/>
    <w:rsid w:val="005C0151"/>
    <w:rsid w:val="005C0BD0"/>
    <w:rsid w:val="005C0BDC"/>
    <w:rsid w:val="005C186D"/>
    <w:rsid w:val="005C2B9B"/>
    <w:rsid w:val="005C32F7"/>
    <w:rsid w:val="005C33C9"/>
    <w:rsid w:val="005C3C23"/>
    <w:rsid w:val="005C3D4F"/>
    <w:rsid w:val="005C409B"/>
    <w:rsid w:val="005C40C4"/>
    <w:rsid w:val="005C4263"/>
    <w:rsid w:val="005C4ED1"/>
    <w:rsid w:val="005C5629"/>
    <w:rsid w:val="005C5669"/>
    <w:rsid w:val="005C7850"/>
    <w:rsid w:val="005D13C0"/>
    <w:rsid w:val="005D278C"/>
    <w:rsid w:val="005D44BF"/>
    <w:rsid w:val="005D4AEE"/>
    <w:rsid w:val="005D4C3B"/>
    <w:rsid w:val="005D5F60"/>
    <w:rsid w:val="005D6F26"/>
    <w:rsid w:val="005D7015"/>
    <w:rsid w:val="005D7C76"/>
    <w:rsid w:val="005D7CE6"/>
    <w:rsid w:val="005E0364"/>
    <w:rsid w:val="005E06A9"/>
    <w:rsid w:val="005E130B"/>
    <w:rsid w:val="005E1685"/>
    <w:rsid w:val="005E1AA6"/>
    <w:rsid w:val="005E36D5"/>
    <w:rsid w:val="005E4AD4"/>
    <w:rsid w:val="005E5D0D"/>
    <w:rsid w:val="005E65AE"/>
    <w:rsid w:val="005E68B1"/>
    <w:rsid w:val="005E7021"/>
    <w:rsid w:val="005E788D"/>
    <w:rsid w:val="005F03DF"/>
    <w:rsid w:val="005F03E0"/>
    <w:rsid w:val="005F1A66"/>
    <w:rsid w:val="005F24A6"/>
    <w:rsid w:val="005F4F3B"/>
    <w:rsid w:val="005F71AD"/>
    <w:rsid w:val="005F71BF"/>
    <w:rsid w:val="005F7F78"/>
    <w:rsid w:val="00600297"/>
    <w:rsid w:val="00600701"/>
    <w:rsid w:val="00600E15"/>
    <w:rsid w:val="00600E40"/>
    <w:rsid w:val="006014BC"/>
    <w:rsid w:val="006014DF"/>
    <w:rsid w:val="00601F13"/>
    <w:rsid w:val="00602081"/>
    <w:rsid w:val="00602B41"/>
    <w:rsid w:val="00603CF3"/>
    <w:rsid w:val="00604700"/>
    <w:rsid w:val="006047A9"/>
    <w:rsid w:val="00604BF9"/>
    <w:rsid w:val="00607318"/>
    <w:rsid w:val="006105AA"/>
    <w:rsid w:val="00613458"/>
    <w:rsid w:val="00613753"/>
    <w:rsid w:val="00615585"/>
    <w:rsid w:val="00615BA9"/>
    <w:rsid w:val="00616800"/>
    <w:rsid w:val="00616957"/>
    <w:rsid w:val="006170C3"/>
    <w:rsid w:val="0061751B"/>
    <w:rsid w:val="006178F8"/>
    <w:rsid w:val="00617E1E"/>
    <w:rsid w:val="006207B0"/>
    <w:rsid w:val="0062126B"/>
    <w:rsid w:val="00621B4D"/>
    <w:rsid w:val="00622ABD"/>
    <w:rsid w:val="00624ABE"/>
    <w:rsid w:val="00624FC6"/>
    <w:rsid w:val="00625400"/>
    <w:rsid w:val="00627CD0"/>
    <w:rsid w:val="006305FD"/>
    <w:rsid w:val="0063095A"/>
    <w:rsid w:val="00631A76"/>
    <w:rsid w:val="00631D77"/>
    <w:rsid w:val="00632170"/>
    <w:rsid w:val="00632B75"/>
    <w:rsid w:val="00633100"/>
    <w:rsid w:val="006334E6"/>
    <w:rsid w:val="00634626"/>
    <w:rsid w:val="006359DF"/>
    <w:rsid w:val="00636B4C"/>
    <w:rsid w:val="00636C16"/>
    <w:rsid w:val="00637212"/>
    <w:rsid w:val="006411F7"/>
    <w:rsid w:val="00641786"/>
    <w:rsid w:val="00641B0D"/>
    <w:rsid w:val="00642BD4"/>
    <w:rsid w:val="00642E0B"/>
    <w:rsid w:val="00642E29"/>
    <w:rsid w:val="0064563D"/>
    <w:rsid w:val="00645A67"/>
    <w:rsid w:val="00645E34"/>
    <w:rsid w:val="006478E1"/>
    <w:rsid w:val="00647A1A"/>
    <w:rsid w:val="00647EED"/>
    <w:rsid w:val="00650871"/>
    <w:rsid w:val="0065143E"/>
    <w:rsid w:val="00651664"/>
    <w:rsid w:val="0065228C"/>
    <w:rsid w:val="006525EC"/>
    <w:rsid w:val="00652924"/>
    <w:rsid w:val="0065339A"/>
    <w:rsid w:val="00654819"/>
    <w:rsid w:val="00654D39"/>
    <w:rsid w:val="006554C1"/>
    <w:rsid w:val="006554F1"/>
    <w:rsid w:val="00655AAA"/>
    <w:rsid w:val="00655B9E"/>
    <w:rsid w:val="00657B6B"/>
    <w:rsid w:val="00657CC5"/>
    <w:rsid w:val="00660F46"/>
    <w:rsid w:val="00661D18"/>
    <w:rsid w:val="006626AF"/>
    <w:rsid w:val="006626C6"/>
    <w:rsid w:val="00664F63"/>
    <w:rsid w:val="00665562"/>
    <w:rsid w:val="006655B1"/>
    <w:rsid w:val="00665A55"/>
    <w:rsid w:val="006669A2"/>
    <w:rsid w:val="006671E1"/>
    <w:rsid w:val="006675AC"/>
    <w:rsid w:val="00670815"/>
    <w:rsid w:val="006709FC"/>
    <w:rsid w:val="00670A6D"/>
    <w:rsid w:val="0067130A"/>
    <w:rsid w:val="00671835"/>
    <w:rsid w:val="0067223A"/>
    <w:rsid w:val="00672330"/>
    <w:rsid w:val="00673529"/>
    <w:rsid w:val="00673587"/>
    <w:rsid w:val="0067522D"/>
    <w:rsid w:val="00675D19"/>
    <w:rsid w:val="00676E86"/>
    <w:rsid w:val="00676EBA"/>
    <w:rsid w:val="00677465"/>
    <w:rsid w:val="00677C88"/>
    <w:rsid w:val="00677FCF"/>
    <w:rsid w:val="00681E62"/>
    <w:rsid w:val="00681ECF"/>
    <w:rsid w:val="00681F3B"/>
    <w:rsid w:val="00682497"/>
    <w:rsid w:val="00682958"/>
    <w:rsid w:val="00682C7C"/>
    <w:rsid w:val="00682F65"/>
    <w:rsid w:val="00683E3F"/>
    <w:rsid w:val="00683EEF"/>
    <w:rsid w:val="00683F7F"/>
    <w:rsid w:val="0068450F"/>
    <w:rsid w:val="00684DC2"/>
    <w:rsid w:val="006851CF"/>
    <w:rsid w:val="00686484"/>
    <w:rsid w:val="00686C4A"/>
    <w:rsid w:val="00687707"/>
    <w:rsid w:val="006879C7"/>
    <w:rsid w:val="00690580"/>
    <w:rsid w:val="006922D7"/>
    <w:rsid w:val="006930FA"/>
    <w:rsid w:val="0069327D"/>
    <w:rsid w:val="00693A2D"/>
    <w:rsid w:val="00694A99"/>
    <w:rsid w:val="006954FA"/>
    <w:rsid w:val="006957BB"/>
    <w:rsid w:val="006978F8"/>
    <w:rsid w:val="006A08E8"/>
    <w:rsid w:val="006A0AC4"/>
    <w:rsid w:val="006A0FCE"/>
    <w:rsid w:val="006A11AE"/>
    <w:rsid w:val="006A1868"/>
    <w:rsid w:val="006A196A"/>
    <w:rsid w:val="006A26D5"/>
    <w:rsid w:val="006A2A28"/>
    <w:rsid w:val="006A444E"/>
    <w:rsid w:val="006A5866"/>
    <w:rsid w:val="006A6595"/>
    <w:rsid w:val="006A74E8"/>
    <w:rsid w:val="006B00DC"/>
    <w:rsid w:val="006B0366"/>
    <w:rsid w:val="006B2052"/>
    <w:rsid w:val="006B2D28"/>
    <w:rsid w:val="006B387F"/>
    <w:rsid w:val="006B49C7"/>
    <w:rsid w:val="006B5580"/>
    <w:rsid w:val="006B574F"/>
    <w:rsid w:val="006B5A6D"/>
    <w:rsid w:val="006B63CB"/>
    <w:rsid w:val="006B6CE8"/>
    <w:rsid w:val="006B75C3"/>
    <w:rsid w:val="006B7C30"/>
    <w:rsid w:val="006C01FE"/>
    <w:rsid w:val="006C0286"/>
    <w:rsid w:val="006C0B90"/>
    <w:rsid w:val="006C16D8"/>
    <w:rsid w:val="006C22C6"/>
    <w:rsid w:val="006C404F"/>
    <w:rsid w:val="006C40E4"/>
    <w:rsid w:val="006C4401"/>
    <w:rsid w:val="006C504F"/>
    <w:rsid w:val="006C5F29"/>
    <w:rsid w:val="006C64C6"/>
    <w:rsid w:val="006D4D8A"/>
    <w:rsid w:val="006D53DB"/>
    <w:rsid w:val="006D5A57"/>
    <w:rsid w:val="006E0069"/>
    <w:rsid w:val="006E00E0"/>
    <w:rsid w:val="006E00ED"/>
    <w:rsid w:val="006E26BC"/>
    <w:rsid w:val="006E2B47"/>
    <w:rsid w:val="006E2D63"/>
    <w:rsid w:val="006E38D8"/>
    <w:rsid w:val="006E413F"/>
    <w:rsid w:val="006E483E"/>
    <w:rsid w:val="006E54ED"/>
    <w:rsid w:val="006E5508"/>
    <w:rsid w:val="006E5923"/>
    <w:rsid w:val="006E6611"/>
    <w:rsid w:val="006E7B2A"/>
    <w:rsid w:val="006F0B63"/>
    <w:rsid w:val="006F0BF2"/>
    <w:rsid w:val="006F0E79"/>
    <w:rsid w:val="006F17F0"/>
    <w:rsid w:val="006F277C"/>
    <w:rsid w:val="006F2DB9"/>
    <w:rsid w:val="006F3032"/>
    <w:rsid w:val="006F5FAB"/>
    <w:rsid w:val="006F6A35"/>
    <w:rsid w:val="006F79AD"/>
    <w:rsid w:val="007003DC"/>
    <w:rsid w:val="00701798"/>
    <w:rsid w:val="007026FE"/>
    <w:rsid w:val="00703438"/>
    <w:rsid w:val="00703C78"/>
    <w:rsid w:val="00703CF2"/>
    <w:rsid w:val="00704716"/>
    <w:rsid w:val="007053C6"/>
    <w:rsid w:val="007064CA"/>
    <w:rsid w:val="007074DE"/>
    <w:rsid w:val="00707A5D"/>
    <w:rsid w:val="00710340"/>
    <w:rsid w:val="007116CA"/>
    <w:rsid w:val="00712B59"/>
    <w:rsid w:val="007130CE"/>
    <w:rsid w:val="00714373"/>
    <w:rsid w:val="00714865"/>
    <w:rsid w:val="00715D3A"/>
    <w:rsid w:val="00717607"/>
    <w:rsid w:val="007202AF"/>
    <w:rsid w:val="0072044B"/>
    <w:rsid w:val="00721583"/>
    <w:rsid w:val="007226C1"/>
    <w:rsid w:val="00722849"/>
    <w:rsid w:val="007229C5"/>
    <w:rsid w:val="0072315E"/>
    <w:rsid w:val="007256D0"/>
    <w:rsid w:val="00727253"/>
    <w:rsid w:val="00730091"/>
    <w:rsid w:val="00731047"/>
    <w:rsid w:val="00731614"/>
    <w:rsid w:val="007317E1"/>
    <w:rsid w:val="00731C38"/>
    <w:rsid w:val="00731C6F"/>
    <w:rsid w:val="00732711"/>
    <w:rsid w:val="007343C8"/>
    <w:rsid w:val="00735B7B"/>
    <w:rsid w:val="00735FA9"/>
    <w:rsid w:val="007363B1"/>
    <w:rsid w:val="00736451"/>
    <w:rsid w:val="00737490"/>
    <w:rsid w:val="00737F68"/>
    <w:rsid w:val="0074027F"/>
    <w:rsid w:val="00740B46"/>
    <w:rsid w:val="007415E7"/>
    <w:rsid w:val="00741B64"/>
    <w:rsid w:val="00742071"/>
    <w:rsid w:val="007435D9"/>
    <w:rsid w:val="007444A7"/>
    <w:rsid w:val="00745620"/>
    <w:rsid w:val="00745FA2"/>
    <w:rsid w:val="007463AE"/>
    <w:rsid w:val="00747FFC"/>
    <w:rsid w:val="00750185"/>
    <w:rsid w:val="00750630"/>
    <w:rsid w:val="00750777"/>
    <w:rsid w:val="0075106A"/>
    <w:rsid w:val="007519F6"/>
    <w:rsid w:val="00752BC0"/>
    <w:rsid w:val="0075388B"/>
    <w:rsid w:val="007540DB"/>
    <w:rsid w:val="00754111"/>
    <w:rsid w:val="00754ABC"/>
    <w:rsid w:val="00754F88"/>
    <w:rsid w:val="00755119"/>
    <w:rsid w:val="007569C4"/>
    <w:rsid w:val="00757308"/>
    <w:rsid w:val="00757419"/>
    <w:rsid w:val="007578E5"/>
    <w:rsid w:val="007615FF"/>
    <w:rsid w:val="00761F9E"/>
    <w:rsid w:val="007622DD"/>
    <w:rsid w:val="0076271D"/>
    <w:rsid w:val="00763227"/>
    <w:rsid w:val="007639A3"/>
    <w:rsid w:val="00763BE2"/>
    <w:rsid w:val="00763D23"/>
    <w:rsid w:val="0076415C"/>
    <w:rsid w:val="0076563B"/>
    <w:rsid w:val="007659D3"/>
    <w:rsid w:val="00765FB7"/>
    <w:rsid w:val="00766B91"/>
    <w:rsid w:val="00766BED"/>
    <w:rsid w:val="007672B5"/>
    <w:rsid w:val="00767947"/>
    <w:rsid w:val="00767F63"/>
    <w:rsid w:val="007705B9"/>
    <w:rsid w:val="007713F0"/>
    <w:rsid w:val="00772DE1"/>
    <w:rsid w:val="007744D8"/>
    <w:rsid w:val="00775127"/>
    <w:rsid w:val="007767FD"/>
    <w:rsid w:val="0077693C"/>
    <w:rsid w:val="00777020"/>
    <w:rsid w:val="007770D2"/>
    <w:rsid w:val="00777393"/>
    <w:rsid w:val="00780930"/>
    <w:rsid w:val="0078112B"/>
    <w:rsid w:val="00781631"/>
    <w:rsid w:val="00781846"/>
    <w:rsid w:val="00782401"/>
    <w:rsid w:val="00782A9D"/>
    <w:rsid w:val="00782B69"/>
    <w:rsid w:val="007832D6"/>
    <w:rsid w:val="00783590"/>
    <w:rsid w:val="00783D0D"/>
    <w:rsid w:val="0078616D"/>
    <w:rsid w:val="00790097"/>
    <w:rsid w:val="00790197"/>
    <w:rsid w:val="00790A8A"/>
    <w:rsid w:val="00790BBE"/>
    <w:rsid w:val="00790EAC"/>
    <w:rsid w:val="00793E31"/>
    <w:rsid w:val="00795C9C"/>
    <w:rsid w:val="00796035"/>
    <w:rsid w:val="007961DC"/>
    <w:rsid w:val="007979E8"/>
    <w:rsid w:val="00797F47"/>
    <w:rsid w:val="007A01F3"/>
    <w:rsid w:val="007A025F"/>
    <w:rsid w:val="007A1108"/>
    <w:rsid w:val="007A182D"/>
    <w:rsid w:val="007A2E30"/>
    <w:rsid w:val="007A2E49"/>
    <w:rsid w:val="007A33DF"/>
    <w:rsid w:val="007A3674"/>
    <w:rsid w:val="007A4768"/>
    <w:rsid w:val="007A4C86"/>
    <w:rsid w:val="007A5035"/>
    <w:rsid w:val="007A5460"/>
    <w:rsid w:val="007A5CDB"/>
    <w:rsid w:val="007A61A0"/>
    <w:rsid w:val="007A737F"/>
    <w:rsid w:val="007A7BBB"/>
    <w:rsid w:val="007B0612"/>
    <w:rsid w:val="007B1744"/>
    <w:rsid w:val="007B3324"/>
    <w:rsid w:val="007B3CB5"/>
    <w:rsid w:val="007B4230"/>
    <w:rsid w:val="007B47E3"/>
    <w:rsid w:val="007B5BB2"/>
    <w:rsid w:val="007B62EA"/>
    <w:rsid w:val="007B7729"/>
    <w:rsid w:val="007C08AB"/>
    <w:rsid w:val="007C0C50"/>
    <w:rsid w:val="007C12F5"/>
    <w:rsid w:val="007C158F"/>
    <w:rsid w:val="007C2627"/>
    <w:rsid w:val="007C2699"/>
    <w:rsid w:val="007C2723"/>
    <w:rsid w:val="007C2834"/>
    <w:rsid w:val="007C2D14"/>
    <w:rsid w:val="007C2D56"/>
    <w:rsid w:val="007C3280"/>
    <w:rsid w:val="007C38F1"/>
    <w:rsid w:val="007C4982"/>
    <w:rsid w:val="007C498A"/>
    <w:rsid w:val="007C4FFD"/>
    <w:rsid w:val="007C5122"/>
    <w:rsid w:val="007D0D04"/>
    <w:rsid w:val="007D1053"/>
    <w:rsid w:val="007D1B8E"/>
    <w:rsid w:val="007D1C82"/>
    <w:rsid w:val="007D2DCA"/>
    <w:rsid w:val="007D340C"/>
    <w:rsid w:val="007D42C8"/>
    <w:rsid w:val="007D4E16"/>
    <w:rsid w:val="007D5BC1"/>
    <w:rsid w:val="007D7C25"/>
    <w:rsid w:val="007E06CB"/>
    <w:rsid w:val="007E1DDA"/>
    <w:rsid w:val="007E2553"/>
    <w:rsid w:val="007E3752"/>
    <w:rsid w:val="007E3A85"/>
    <w:rsid w:val="007E3C52"/>
    <w:rsid w:val="007E3CCC"/>
    <w:rsid w:val="007E4D5B"/>
    <w:rsid w:val="007E4E3E"/>
    <w:rsid w:val="007E55C8"/>
    <w:rsid w:val="007E7FCC"/>
    <w:rsid w:val="007F02DC"/>
    <w:rsid w:val="007F08E3"/>
    <w:rsid w:val="007F0A0F"/>
    <w:rsid w:val="007F0E55"/>
    <w:rsid w:val="007F27EA"/>
    <w:rsid w:val="007F29A4"/>
    <w:rsid w:val="007F2CE2"/>
    <w:rsid w:val="007F33D9"/>
    <w:rsid w:val="007F3DE7"/>
    <w:rsid w:val="007F3EAC"/>
    <w:rsid w:val="007F440E"/>
    <w:rsid w:val="007F48EC"/>
    <w:rsid w:val="007F69D7"/>
    <w:rsid w:val="007F6F5C"/>
    <w:rsid w:val="007F712F"/>
    <w:rsid w:val="007F79C5"/>
    <w:rsid w:val="007F7E37"/>
    <w:rsid w:val="00800091"/>
    <w:rsid w:val="008001D8"/>
    <w:rsid w:val="00800AA4"/>
    <w:rsid w:val="00800B8E"/>
    <w:rsid w:val="00800D86"/>
    <w:rsid w:val="00800F02"/>
    <w:rsid w:val="00801438"/>
    <w:rsid w:val="00802108"/>
    <w:rsid w:val="008023A4"/>
    <w:rsid w:val="00802427"/>
    <w:rsid w:val="00802FC6"/>
    <w:rsid w:val="008030A1"/>
    <w:rsid w:val="008031CC"/>
    <w:rsid w:val="008032E7"/>
    <w:rsid w:val="00803F72"/>
    <w:rsid w:val="0080460D"/>
    <w:rsid w:val="00804834"/>
    <w:rsid w:val="00804A93"/>
    <w:rsid w:val="00805336"/>
    <w:rsid w:val="008057A7"/>
    <w:rsid w:val="00805D0C"/>
    <w:rsid w:val="00805EB0"/>
    <w:rsid w:val="00807102"/>
    <w:rsid w:val="008071EA"/>
    <w:rsid w:val="00807CAA"/>
    <w:rsid w:val="00811A27"/>
    <w:rsid w:val="00811EEA"/>
    <w:rsid w:val="008124E4"/>
    <w:rsid w:val="00813054"/>
    <w:rsid w:val="0081424B"/>
    <w:rsid w:val="008142BD"/>
    <w:rsid w:val="008144F3"/>
    <w:rsid w:val="00814D2D"/>
    <w:rsid w:val="00815688"/>
    <w:rsid w:val="00815785"/>
    <w:rsid w:val="00815823"/>
    <w:rsid w:val="00816530"/>
    <w:rsid w:val="00817219"/>
    <w:rsid w:val="00817897"/>
    <w:rsid w:val="008202ED"/>
    <w:rsid w:val="00820E96"/>
    <w:rsid w:val="0082133D"/>
    <w:rsid w:val="008219A0"/>
    <w:rsid w:val="00823489"/>
    <w:rsid w:val="008234B6"/>
    <w:rsid w:val="008236EE"/>
    <w:rsid w:val="008239E0"/>
    <w:rsid w:val="008250CD"/>
    <w:rsid w:val="00825C73"/>
    <w:rsid w:val="008317B3"/>
    <w:rsid w:val="00831884"/>
    <w:rsid w:val="00831915"/>
    <w:rsid w:val="00831FB9"/>
    <w:rsid w:val="0083248B"/>
    <w:rsid w:val="00832740"/>
    <w:rsid w:val="00832DF0"/>
    <w:rsid w:val="00833477"/>
    <w:rsid w:val="00833598"/>
    <w:rsid w:val="008342E1"/>
    <w:rsid w:val="00834707"/>
    <w:rsid w:val="0083483E"/>
    <w:rsid w:val="00834A70"/>
    <w:rsid w:val="00835111"/>
    <w:rsid w:val="008358B0"/>
    <w:rsid w:val="00836749"/>
    <w:rsid w:val="00836FB4"/>
    <w:rsid w:val="008379EB"/>
    <w:rsid w:val="0084159D"/>
    <w:rsid w:val="008417F9"/>
    <w:rsid w:val="00841EBD"/>
    <w:rsid w:val="0084276F"/>
    <w:rsid w:val="00842F0B"/>
    <w:rsid w:val="00843EC9"/>
    <w:rsid w:val="00844BE9"/>
    <w:rsid w:val="0084500D"/>
    <w:rsid w:val="008451A2"/>
    <w:rsid w:val="0084630F"/>
    <w:rsid w:val="00847BAC"/>
    <w:rsid w:val="00850114"/>
    <w:rsid w:val="00850557"/>
    <w:rsid w:val="00850E55"/>
    <w:rsid w:val="00850FEE"/>
    <w:rsid w:val="00851083"/>
    <w:rsid w:val="008519D3"/>
    <w:rsid w:val="00851A1A"/>
    <w:rsid w:val="008539F9"/>
    <w:rsid w:val="008541DA"/>
    <w:rsid w:val="00854821"/>
    <w:rsid w:val="00854892"/>
    <w:rsid w:val="00854C80"/>
    <w:rsid w:val="00856355"/>
    <w:rsid w:val="008573BD"/>
    <w:rsid w:val="0086025E"/>
    <w:rsid w:val="00860497"/>
    <w:rsid w:val="008606D9"/>
    <w:rsid w:val="00860743"/>
    <w:rsid w:val="00860835"/>
    <w:rsid w:val="00862BD6"/>
    <w:rsid w:val="00863A95"/>
    <w:rsid w:val="00863DE7"/>
    <w:rsid w:val="00865606"/>
    <w:rsid w:val="00866565"/>
    <w:rsid w:val="00866C87"/>
    <w:rsid w:val="00866F49"/>
    <w:rsid w:val="0087031E"/>
    <w:rsid w:val="0087032F"/>
    <w:rsid w:val="00871364"/>
    <w:rsid w:val="008739B7"/>
    <w:rsid w:val="00874788"/>
    <w:rsid w:val="008750B8"/>
    <w:rsid w:val="00876485"/>
    <w:rsid w:val="00876B21"/>
    <w:rsid w:val="0087710B"/>
    <w:rsid w:val="00877281"/>
    <w:rsid w:val="008775BF"/>
    <w:rsid w:val="0087761C"/>
    <w:rsid w:val="008806B2"/>
    <w:rsid w:val="00880B62"/>
    <w:rsid w:val="00881537"/>
    <w:rsid w:val="008827F6"/>
    <w:rsid w:val="008828FF"/>
    <w:rsid w:val="00883FEE"/>
    <w:rsid w:val="0088478F"/>
    <w:rsid w:val="0088536D"/>
    <w:rsid w:val="008855D6"/>
    <w:rsid w:val="00885A0B"/>
    <w:rsid w:val="008861D7"/>
    <w:rsid w:val="0088628D"/>
    <w:rsid w:val="00886B54"/>
    <w:rsid w:val="00886BF6"/>
    <w:rsid w:val="00886D8B"/>
    <w:rsid w:val="0088730D"/>
    <w:rsid w:val="00887587"/>
    <w:rsid w:val="008901D9"/>
    <w:rsid w:val="008902E0"/>
    <w:rsid w:val="00890376"/>
    <w:rsid w:val="0089219B"/>
    <w:rsid w:val="008922D8"/>
    <w:rsid w:val="008927A3"/>
    <w:rsid w:val="00893699"/>
    <w:rsid w:val="00893B68"/>
    <w:rsid w:val="0089468C"/>
    <w:rsid w:val="00894D5A"/>
    <w:rsid w:val="00896FF5"/>
    <w:rsid w:val="00897D74"/>
    <w:rsid w:val="008A00B6"/>
    <w:rsid w:val="008A15DC"/>
    <w:rsid w:val="008A20F6"/>
    <w:rsid w:val="008A3441"/>
    <w:rsid w:val="008A3C78"/>
    <w:rsid w:val="008A3DF1"/>
    <w:rsid w:val="008A3E94"/>
    <w:rsid w:val="008A468A"/>
    <w:rsid w:val="008A50F7"/>
    <w:rsid w:val="008A5411"/>
    <w:rsid w:val="008A606E"/>
    <w:rsid w:val="008A6403"/>
    <w:rsid w:val="008A6F3A"/>
    <w:rsid w:val="008A73E1"/>
    <w:rsid w:val="008B04AE"/>
    <w:rsid w:val="008B1312"/>
    <w:rsid w:val="008B1386"/>
    <w:rsid w:val="008B173E"/>
    <w:rsid w:val="008B2C26"/>
    <w:rsid w:val="008B34E2"/>
    <w:rsid w:val="008B37DC"/>
    <w:rsid w:val="008B3859"/>
    <w:rsid w:val="008B3917"/>
    <w:rsid w:val="008B4F98"/>
    <w:rsid w:val="008B62CB"/>
    <w:rsid w:val="008B69E3"/>
    <w:rsid w:val="008B7918"/>
    <w:rsid w:val="008B7E32"/>
    <w:rsid w:val="008C087C"/>
    <w:rsid w:val="008C0B8A"/>
    <w:rsid w:val="008C0D06"/>
    <w:rsid w:val="008C18EE"/>
    <w:rsid w:val="008C1B10"/>
    <w:rsid w:val="008C303F"/>
    <w:rsid w:val="008C35CE"/>
    <w:rsid w:val="008C49B7"/>
    <w:rsid w:val="008C6335"/>
    <w:rsid w:val="008C661F"/>
    <w:rsid w:val="008D072B"/>
    <w:rsid w:val="008D0A9A"/>
    <w:rsid w:val="008D19F7"/>
    <w:rsid w:val="008D2B64"/>
    <w:rsid w:val="008D2CA5"/>
    <w:rsid w:val="008D2D8B"/>
    <w:rsid w:val="008D2E54"/>
    <w:rsid w:val="008D2E58"/>
    <w:rsid w:val="008D3579"/>
    <w:rsid w:val="008D3DC1"/>
    <w:rsid w:val="008D417D"/>
    <w:rsid w:val="008D47C4"/>
    <w:rsid w:val="008D7DBF"/>
    <w:rsid w:val="008E0D2A"/>
    <w:rsid w:val="008E2CC3"/>
    <w:rsid w:val="008E3225"/>
    <w:rsid w:val="008E5744"/>
    <w:rsid w:val="008E5FEF"/>
    <w:rsid w:val="008E6488"/>
    <w:rsid w:val="008E6556"/>
    <w:rsid w:val="008E6786"/>
    <w:rsid w:val="008E6AE9"/>
    <w:rsid w:val="008E74B1"/>
    <w:rsid w:val="008E7C9C"/>
    <w:rsid w:val="008F05FD"/>
    <w:rsid w:val="008F1F5C"/>
    <w:rsid w:val="008F2DC8"/>
    <w:rsid w:val="008F3FB9"/>
    <w:rsid w:val="008F5524"/>
    <w:rsid w:val="008F5774"/>
    <w:rsid w:val="008F57BE"/>
    <w:rsid w:val="008F5A4A"/>
    <w:rsid w:val="008F6C79"/>
    <w:rsid w:val="008F76A4"/>
    <w:rsid w:val="008F7BC3"/>
    <w:rsid w:val="008F7DEA"/>
    <w:rsid w:val="008F7F2F"/>
    <w:rsid w:val="009001C9"/>
    <w:rsid w:val="00901245"/>
    <w:rsid w:val="00901C72"/>
    <w:rsid w:val="00901DE0"/>
    <w:rsid w:val="0090271A"/>
    <w:rsid w:val="00902E17"/>
    <w:rsid w:val="00903923"/>
    <w:rsid w:val="00904001"/>
    <w:rsid w:val="00904436"/>
    <w:rsid w:val="00904E79"/>
    <w:rsid w:val="00906D0E"/>
    <w:rsid w:val="00906F3A"/>
    <w:rsid w:val="00907F80"/>
    <w:rsid w:val="00910DD1"/>
    <w:rsid w:val="0091110F"/>
    <w:rsid w:val="00911129"/>
    <w:rsid w:val="009115FA"/>
    <w:rsid w:val="00911B9D"/>
    <w:rsid w:val="00914E84"/>
    <w:rsid w:val="00915585"/>
    <w:rsid w:val="00915AA2"/>
    <w:rsid w:val="00915E4A"/>
    <w:rsid w:val="00916201"/>
    <w:rsid w:val="009172C0"/>
    <w:rsid w:val="00917CFA"/>
    <w:rsid w:val="009205D6"/>
    <w:rsid w:val="009208CB"/>
    <w:rsid w:val="00920C10"/>
    <w:rsid w:val="00921B1E"/>
    <w:rsid w:val="00922169"/>
    <w:rsid w:val="0092324D"/>
    <w:rsid w:val="00923532"/>
    <w:rsid w:val="009244B2"/>
    <w:rsid w:val="00924A25"/>
    <w:rsid w:val="009251B4"/>
    <w:rsid w:val="00926551"/>
    <w:rsid w:val="00926624"/>
    <w:rsid w:val="00927526"/>
    <w:rsid w:val="00927720"/>
    <w:rsid w:val="00927B7D"/>
    <w:rsid w:val="00930BB1"/>
    <w:rsid w:val="00930CBA"/>
    <w:rsid w:val="00930F53"/>
    <w:rsid w:val="00931175"/>
    <w:rsid w:val="00932F76"/>
    <w:rsid w:val="009330E3"/>
    <w:rsid w:val="00933EE8"/>
    <w:rsid w:val="009341A5"/>
    <w:rsid w:val="00934276"/>
    <w:rsid w:val="00934287"/>
    <w:rsid w:val="009344D0"/>
    <w:rsid w:val="00935626"/>
    <w:rsid w:val="00935858"/>
    <w:rsid w:val="00935A42"/>
    <w:rsid w:val="009373E5"/>
    <w:rsid w:val="0093745F"/>
    <w:rsid w:val="00937F57"/>
    <w:rsid w:val="00941C9C"/>
    <w:rsid w:val="00942B28"/>
    <w:rsid w:val="00942C7D"/>
    <w:rsid w:val="00943511"/>
    <w:rsid w:val="00943FA2"/>
    <w:rsid w:val="009452A7"/>
    <w:rsid w:val="009454E9"/>
    <w:rsid w:val="00945A3F"/>
    <w:rsid w:val="00945CD9"/>
    <w:rsid w:val="00946DEA"/>
    <w:rsid w:val="009475EE"/>
    <w:rsid w:val="00951157"/>
    <w:rsid w:val="00952F8C"/>
    <w:rsid w:val="009532EE"/>
    <w:rsid w:val="00953D1D"/>
    <w:rsid w:val="00954A38"/>
    <w:rsid w:val="00954B0E"/>
    <w:rsid w:val="00954CF8"/>
    <w:rsid w:val="00956018"/>
    <w:rsid w:val="0095661A"/>
    <w:rsid w:val="00956739"/>
    <w:rsid w:val="00956836"/>
    <w:rsid w:val="00956C49"/>
    <w:rsid w:val="00957926"/>
    <w:rsid w:val="009610DC"/>
    <w:rsid w:val="00961DB0"/>
    <w:rsid w:val="00961EAE"/>
    <w:rsid w:val="00961F0A"/>
    <w:rsid w:val="009622DD"/>
    <w:rsid w:val="00963BD4"/>
    <w:rsid w:val="00965310"/>
    <w:rsid w:val="00965A8B"/>
    <w:rsid w:val="00966420"/>
    <w:rsid w:val="009669FB"/>
    <w:rsid w:val="00967354"/>
    <w:rsid w:val="00967655"/>
    <w:rsid w:val="0096766D"/>
    <w:rsid w:val="00967C67"/>
    <w:rsid w:val="00967EE6"/>
    <w:rsid w:val="009705AE"/>
    <w:rsid w:val="00970B04"/>
    <w:rsid w:val="00971FF7"/>
    <w:rsid w:val="009720C6"/>
    <w:rsid w:val="009723D1"/>
    <w:rsid w:val="00972427"/>
    <w:rsid w:val="00972B20"/>
    <w:rsid w:val="00972EDA"/>
    <w:rsid w:val="00972F19"/>
    <w:rsid w:val="0097377D"/>
    <w:rsid w:val="00973BDF"/>
    <w:rsid w:val="00973ED7"/>
    <w:rsid w:val="00974F59"/>
    <w:rsid w:val="009755D7"/>
    <w:rsid w:val="009759E4"/>
    <w:rsid w:val="009770A7"/>
    <w:rsid w:val="00977B5F"/>
    <w:rsid w:val="0098115C"/>
    <w:rsid w:val="0098199F"/>
    <w:rsid w:val="00981B75"/>
    <w:rsid w:val="00981BF5"/>
    <w:rsid w:val="00981EC8"/>
    <w:rsid w:val="00983797"/>
    <w:rsid w:val="00983A6D"/>
    <w:rsid w:val="00983B45"/>
    <w:rsid w:val="00985736"/>
    <w:rsid w:val="00986A85"/>
    <w:rsid w:val="009872AF"/>
    <w:rsid w:val="009872B0"/>
    <w:rsid w:val="00987C30"/>
    <w:rsid w:val="0099053C"/>
    <w:rsid w:val="009912D6"/>
    <w:rsid w:val="009929EF"/>
    <w:rsid w:val="00992CBC"/>
    <w:rsid w:val="00993B25"/>
    <w:rsid w:val="00993B9D"/>
    <w:rsid w:val="00993C66"/>
    <w:rsid w:val="00994912"/>
    <w:rsid w:val="00994F8B"/>
    <w:rsid w:val="009959DC"/>
    <w:rsid w:val="00995B87"/>
    <w:rsid w:val="00996304"/>
    <w:rsid w:val="00996A78"/>
    <w:rsid w:val="00997B02"/>
    <w:rsid w:val="00997C53"/>
    <w:rsid w:val="009A003A"/>
    <w:rsid w:val="009A027B"/>
    <w:rsid w:val="009A17F3"/>
    <w:rsid w:val="009A19FB"/>
    <w:rsid w:val="009A1CC6"/>
    <w:rsid w:val="009A1DCB"/>
    <w:rsid w:val="009A2498"/>
    <w:rsid w:val="009A2ADF"/>
    <w:rsid w:val="009A3918"/>
    <w:rsid w:val="009A48FD"/>
    <w:rsid w:val="009A4EF0"/>
    <w:rsid w:val="009A5E9F"/>
    <w:rsid w:val="009A616C"/>
    <w:rsid w:val="009A63FD"/>
    <w:rsid w:val="009A679A"/>
    <w:rsid w:val="009A6AEF"/>
    <w:rsid w:val="009B0824"/>
    <w:rsid w:val="009B1018"/>
    <w:rsid w:val="009B1C94"/>
    <w:rsid w:val="009B423A"/>
    <w:rsid w:val="009B4344"/>
    <w:rsid w:val="009B49E3"/>
    <w:rsid w:val="009B49EB"/>
    <w:rsid w:val="009B5144"/>
    <w:rsid w:val="009B5D87"/>
    <w:rsid w:val="009B6BCA"/>
    <w:rsid w:val="009B6C5E"/>
    <w:rsid w:val="009B6F2E"/>
    <w:rsid w:val="009C0256"/>
    <w:rsid w:val="009C0736"/>
    <w:rsid w:val="009C203B"/>
    <w:rsid w:val="009C2763"/>
    <w:rsid w:val="009C3A2A"/>
    <w:rsid w:val="009C3B86"/>
    <w:rsid w:val="009C4053"/>
    <w:rsid w:val="009C4DC0"/>
    <w:rsid w:val="009C5F74"/>
    <w:rsid w:val="009D0E5D"/>
    <w:rsid w:val="009D11B4"/>
    <w:rsid w:val="009D18E8"/>
    <w:rsid w:val="009D21B9"/>
    <w:rsid w:val="009D238B"/>
    <w:rsid w:val="009D30B0"/>
    <w:rsid w:val="009D3678"/>
    <w:rsid w:val="009D3896"/>
    <w:rsid w:val="009D3CE0"/>
    <w:rsid w:val="009D3FB0"/>
    <w:rsid w:val="009D5293"/>
    <w:rsid w:val="009D53EA"/>
    <w:rsid w:val="009D5C91"/>
    <w:rsid w:val="009D6C56"/>
    <w:rsid w:val="009D7113"/>
    <w:rsid w:val="009E0BB7"/>
    <w:rsid w:val="009E1951"/>
    <w:rsid w:val="009E26BD"/>
    <w:rsid w:val="009E2EDB"/>
    <w:rsid w:val="009E33E4"/>
    <w:rsid w:val="009E4AD4"/>
    <w:rsid w:val="009E4AE8"/>
    <w:rsid w:val="009E4F69"/>
    <w:rsid w:val="009E5021"/>
    <w:rsid w:val="009E540C"/>
    <w:rsid w:val="009E5BC2"/>
    <w:rsid w:val="009E6A0B"/>
    <w:rsid w:val="009E6CA7"/>
    <w:rsid w:val="009E6D29"/>
    <w:rsid w:val="009E6E62"/>
    <w:rsid w:val="009F05A8"/>
    <w:rsid w:val="009F1435"/>
    <w:rsid w:val="009F1537"/>
    <w:rsid w:val="009F1F63"/>
    <w:rsid w:val="009F2286"/>
    <w:rsid w:val="009F3500"/>
    <w:rsid w:val="009F37F4"/>
    <w:rsid w:val="009F3E13"/>
    <w:rsid w:val="009F47C1"/>
    <w:rsid w:val="009F4D64"/>
    <w:rsid w:val="009F5DCA"/>
    <w:rsid w:val="009F6A1B"/>
    <w:rsid w:val="009F71AA"/>
    <w:rsid w:val="009F7CC4"/>
    <w:rsid w:val="009F7DBB"/>
    <w:rsid w:val="00A00DA4"/>
    <w:rsid w:val="00A01665"/>
    <w:rsid w:val="00A02B64"/>
    <w:rsid w:val="00A02EAD"/>
    <w:rsid w:val="00A034DA"/>
    <w:rsid w:val="00A03794"/>
    <w:rsid w:val="00A03916"/>
    <w:rsid w:val="00A03CD3"/>
    <w:rsid w:val="00A04221"/>
    <w:rsid w:val="00A04337"/>
    <w:rsid w:val="00A04410"/>
    <w:rsid w:val="00A04B29"/>
    <w:rsid w:val="00A06683"/>
    <w:rsid w:val="00A078CF"/>
    <w:rsid w:val="00A078EF"/>
    <w:rsid w:val="00A0794D"/>
    <w:rsid w:val="00A1054C"/>
    <w:rsid w:val="00A106D5"/>
    <w:rsid w:val="00A11568"/>
    <w:rsid w:val="00A1343A"/>
    <w:rsid w:val="00A136EB"/>
    <w:rsid w:val="00A13A2E"/>
    <w:rsid w:val="00A13DE3"/>
    <w:rsid w:val="00A1498D"/>
    <w:rsid w:val="00A1501C"/>
    <w:rsid w:val="00A15F1A"/>
    <w:rsid w:val="00A160EC"/>
    <w:rsid w:val="00A1717D"/>
    <w:rsid w:val="00A176F5"/>
    <w:rsid w:val="00A20AAD"/>
    <w:rsid w:val="00A221DC"/>
    <w:rsid w:val="00A232F0"/>
    <w:rsid w:val="00A23671"/>
    <w:rsid w:val="00A23A60"/>
    <w:rsid w:val="00A23EA1"/>
    <w:rsid w:val="00A24686"/>
    <w:rsid w:val="00A24B9F"/>
    <w:rsid w:val="00A26D1A"/>
    <w:rsid w:val="00A304F7"/>
    <w:rsid w:val="00A308BE"/>
    <w:rsid w:val="00A30AB9"/>
    <w:rsid w:val="00A30DF2"/>
    <w:rsid w:val="00A31A04"/>
    <w:rsid w:val="00A31B54"/>
    <w:rsid w:val="00A31F9C"/>
    <w:rsid w:val="00A326C2"/>
    <w:rsid w:val="00A32AEF"/>
    <w:rsid w:val="00A335BB"/>
    <w:rsid w:val="00A336FE"/>
    <w:rsid w:val="00A337AA"/>
    <w:rsid w:val="00A33948"/>
    <w:rsid w:val="00A34F71"/>
    <w:rsid w:val="00A37241"/>
    <w:rsid w:val="00A37739"/>
    <w:rsid w:val="00A37980"/>
    <w:rsid w:val="00A40B63"/>
    <w:rsid w:val="00A413AB"/>
    <w:rsid w:val="00A4213D"/>
    <w:rsid w:val="00A43586"/>
    <w:rsid w:val="00A4417F"/>
    <w:rsid w:val="00A44370"/>
    <w:rsid w:val="00A44DBD"/>
    <w:rsid w:val="00A4528F"/>
    <w:rsid w:val="00A462CB"/>
    <w:rsid w:val="00A46AB5"/>
    <w:rsid w:val="00A46D5F"/>
    <w:rsid w:val="00A4701A"/>
    <w:rsid w:val="00A50173"/>
    <w:rsid w:val="00A50DB9"/>
    <w:rsid w:val="00A52197"/>
    <w:rsid w:val="00A53115"/>
    <w:rsid w:val="00A543DC"/>
    <w:rsid w:val="00A549AA"/>
    <w:rsid w:val="00A54F37"/>
    <w:rsid w:val="00A560CB"/>
    <w:rsid w:val="00A56237"/>
    <w:rsid w:val="00A5645E"/>
    <w:rsid w:val="00A57296"/>
    <w:rsid w:val="00A57DFD"/>
    <w:rsid w:val="00A6016B"/>
    <w:rsid w:val="00A60904"/>
    <w:rsid w:val="00A61779"/>
    <w:rsid w:val="00A62398"/>
    <w:rsid w:val="00A62819"/>
    <w:rsid w:val="00A62A89"/>
    <w:rsid w:val="00A62B85"/>
    <w:rsid w:val="00A63FFD"/>
    <w:rsid w:val="00A641F1"/>
    <w:rsid w:val="00A6427D"/>
    <w:rsid w:val="00A642BD"/>
    <w:rsid w:val="00A64893"/>
    <w:rsid w:val="00A65812"/>
    <w:rsid w:val="00A65AD9"/>
    <w:rsid w:val="00A6617F"/>
    <w:rsid w:val="00A66712"/>
    <w:rsid w:val="00A668E1"/>
    <w:rsid w:val="00A67D81"/>
    <w:rsid w:val="00A67EBE"/>
    <w:rsid w:val="00A70786"/>
    <w:rsid w:val="00A70A00"/>
    <w:rsid w:val="00A70B22"/>
    <w:rsid w:val="00A71A35"/>
    <w:rsid w:val="00A71DC1"/>
    <w:rsid w:val="00A72251"/>
    <w:rsid w:val="00A72988"/>
    <w:rsid w:val="00A733CA"/>
    <w:rsid w:val="00A733EC"/>
    <w:rsid w:val="00A73C0C"/>
    <w:rsid w:val="00A73F97"/>
    <w:rsid w:val="00A74359"/>
    <w:rsid w:val="00A74943"/>
    <w:rsid w:val="00A75B26"/>
    <w:rsid w:val="00A75F1D"/>
    <w:rsid w:val="00A76766"/>
    <w:rsid w:val="00A76F47"/>
    <w:rsid w:val="00A76F6A"/>
    <w:rsid w:val="00A77021"/>
    <w:rsid w:val="00A7777A"/>
    <w:rsid w:val="00A77F99"/>
    <w:rsid w:val="00A80296"/>
    <w:rsid w:val="00A8056F"/>
    <w:rsid w:val="00A80CF8"/>
    <w:rsid w:val="00A82A0F"/>
    <w:rsid w:val="00A82DEB"/>
    <w:rsid w:val="00A82E82"/>
    <w:rsid w:val="00A83204"/>
    <w:rsid w:val="00A8353A"/>
    <w:rsid w:val="00A847A1"/>
    <w:rsid w:val="00A848B1"/>
    <w:rsid w:val="00A853FB"/>
    <w:rsid w:val="00A8624B"/>
    <w:rsid w:val="00A865E2"/>
    <w:rsid w:val="00A8670F"/>
    <w:rsid w:val="00A8699F"/>
    <w:rsid w:val="00A87FC0"/>
    <w:rsid w:val="00A90833"/>
    <w:rsid w:val="00A91D13"/>
    <w:rsid w:val="00A93216"/>
    <w:rsid w:val="00A93835"/>
    <w:rsid w:val="00A93B0F"/>
    <w:rsid w:val="00A93BA3"/>
    <w:rsid w:val="00A94A92"/>
    <w:rsid w:val="00A94FFB"/>
    <w:rsid w:val="00A95393"/>
    <w:rsid w:val="00A973FE"/>
    <w:rsid w:val="00A97623"/>
    <w:rsid w:val="00A97835"/>
    <w:rsid w:val="00A97A6F"/>
    <w:rsid w:val="00AA014F"/>
    <w:rsid w:val="00AA0C3E"/>
    <w:rsid w:val="00AA13C4"/>
    <w:rsid w:val="00AA1776"/>
    <w:rsid w:val="00AA2188"/>
    <w:rsid w:val="00AA2289"/>
    <w:rsid w:val="00AA2B4D"/>
    <w:rsid w:val="00AA3033"/>
    <w:rsid w:val="00AA3690"/>
    <w:rsid w:val="00AA372B"/>
    <w:rsid w:val="00AA404C"/>
    <w:rsid w:val="00AA5F0E"/>
    <w:rsid w:val="00AA6038"/>
    <w:rsid w:val="00AA67D4"/>
    <w:rsid w:val="00AA739E"/>
    <w:rsid w:val="00AB109A"/>
    <w:rsid w:val="00AB140B"/>
    <w:rsid w:val="00AB177D"/>
    <w:rsid w:val="00AB1C73"/>
    <w:rsid w:val="00AB2E4D"/>
    <w:rsid w:val="00AB37DB"/>
    <w:rsid w:val="00AB3D58"/>
    <w:rsid w:val="00AB4DAE"/>
    <w:rsid w:val="00AB5A4F"/>
    <w:rsid w:val="00AB6CA1"/>
    <w:rsid w:val="00AC1BD1"/>
    <w:rsid w:val="00AC283C"/>
    <w:rsid w:val="00AC5122"/>
    <w:rsid w:val="00AC5D9E"/>
    <w:rsid w:val="00AC633E"/>
    <w:rsid w:val="00AC7955"/>
    <w:rsid w:val="00AC7E41"/>
    <w:rsid w:val="00AD1D00"/>
    <w:rsid w:val="00AD2B19"/>
    <w:rsid w:val="00AD2EB1"/>
    <w:rsid w:val="00AD3457"/>
    <w:rsid w:val="00AD42BF"/>
    <w:rsid w:val="00AD4520"/>
    <w:rsid w:val="00AD46C3"/>
    <w:rsid w:val="00AD4756"/>
    <w:rsid w:val="00AD52EB"/>
    <w:rsid w:val="00AD53BA"/>
    <w:rsid w:val="00AD6D75"/>
    <w:rsid w:val="00AD708A"/>
    <w:rsid w:val="00AD7315"/>
    <w:rsid w:val="00AD77DF"/>
    <w:rsid w:val="00AD7EDD"/>
    <w:rsid w:val="00AE1C14"/>
    <w:rsid w:val="00AE20C4"/>
    <w:rsid w:val="00AE34EC"/>
    <w:rsid w:val="00AE4D1A"/>
    <w:rsid w:val="00AE5931"/>
    <w:rsid w:val="00AE6CA9"/>
    <w:rsid w:val="00AE7042"/>
    <w:rsid w:val="00AE783A"/>
    <w:rsid w:val="00AE7A50"/>
    <w:rsid w:val="00AE7A7B"/>
    <w:rsid w:val="00AE7BE9"/>
    <w:rsid w:val="00AF03D5"/>
    <w:rsid w:val="00AF187B"/>
    <w:rsid w:val="00AF1986"/>
    <w:rsid w:val="00AF1AB7"/>
    <w:rsid w:val="00AF30A3"/>
    <w:rsid w:val="00AF35B9"/>
    <w:rsid w:val="00AF435C"/>
    <w:rsid w:val="00AF55A8"/>
    <w:rsid w:val="00AF566C"/>
    <w:rsid w:val="00AF574D"/>
    <w:rsid w:val="00AF5E16"/>
    <w:rsid w:val="00AF6D5D"/>
    <w:rsid w:val="00AF7270"/>
    <w:rsid w:val="00AF7293"/>
    <w:rsid w:val="00B01D8C"/>
    <w:rsid w:val="00B01DCF"/>
    <w:rsid w:val="00B02847"/>
    <w:rsid w:val="00B029F7"/>
    <w:rsid w:val="00B03554"/>
    <w:rsid w:val="00B04728"/>
    <w:rsid w:val="00B04B68"/>
    <w:rsid w:val="00B05477"/>
    <w:rsid w:val="00B05569"/>
    <w:rsid w:val="00B0569E"/>
    <w:rsid w:val="00B070B5"/>
    <w:rsid w:val="00B0772A"/>
    <w:rsid w:val="00B07B70"/>
    <w:rsid w:val="00B10ABE"/>
    <w:rsid w:val="00B12967"/>
    <w:rsid w:val="00B12EE5"/>
    <w:rsid w:val="00B135C8"/>
    <w:rsid w:val="00B13AE9"/>
    <w:rsid w:val="00B1451B"/>
    <w:rsid w:val="00B145D0"/>
    <w:rsid w:val="00B1661D"/>
    <w:rsid w:val="00B17664"/>
    <w:rsid w:val="00B17DCE"/>
    <w:rsid w:val="00B21022"/>
    <w:rsid w:val="00B2135B"/>
    <w:rsid w:val="00B214D6"/>
    <w:rsid w:val="00B21B27"/>
    <w:rsid w:val="00B2225E"/>
    <w:rsid w:val="00B233E3"/>
    <w:rsid w:val="00B24703"/>
    <w:rsid w:val="00B25407"/>
    <w:rsid w:val="00B26174"/>
    <w:rsid w:val="00B27987"/>
    <w:rsid w:val="00B279E3"/>
    <w:rsid w:val="00B27BC7"/>
    <w:rsid w:val="00B27CA5"/>
    <w:rsid w:val="00B308BB"/>
    <w:rsid w:val="00B309E8"/>
    <w:rsid w:val="00B30D26"/>
    <w:rsid w:val="00B314CB"/>
    <w:rsid w:val="00B314EF"/>
    <w:rsid w:val="00B3191C"/>
    <w:rsid w:val="00B3418E"/>
    <w:rsid w:val="00B341E0"/>
    <w:rsid w:val="00B34AF0"/>
    <w:rsid w:val="00B34DD5"/>
    <w:rsid w:val="00B353D8"/>
    <w:rsid w:val="00B35B76"/>
    <w:rsid w:val="00B37098"/>
    <w:rsid w:val="00B37E57"/>
    <w:rsid w:val="00B40412"/>
    <w:rsid w:val="00B41792"/>
    <w:rsid w:val="00B41A8F"/>
    <w:rsid w:val="00B42217"/>
    <w:rsid w:val="00B42A9F"/>
    <w:rsid w:val="00B42ED8"/>
    <w:rsid w:val="00B43110"/>
    <w:rsid w:val="00B434EC"/>
    <w:rsid w:val="00B44C53"/>
    <w:rsid w:val="00B44DC1"/>
    <w:rsid w:val="00B4503D"/>
    <w:rsid w:val="00B45050"/>
    <w:rsid w:val="00B45D6E"/>
    <w:rsid w:val="00B4687B"/>
    <w:rsid w:val="00B47576"/>
    <w:rsid w:val="00B47AB8"/>
    <w:rsid w:val="00B50AF8"/>
    <w:rsid w:val="00B510C7"/>
    <w:rsid w:val="00B5192A"/>
    <w:rsid w:val="00B52E9F"/>
    <w:rsid w:val="00B52F04"/>
    <w:rsid w:val="00B5377B"/>
    <w:rsid w:val="00B556E3"/>
    <w:rsid w:val="00B55EBB"/>
    <w:rsid w:val="00B56A9B"/>
    <w:rsid w:val="00B56E46"/>
    <w:rsid w:val="00B56E49"/>
    <w:rsid w:val="00B57085"/>
    <w:rsid w:val="00B57829"/>
    <w:rsid w:val="00B601FB"/>
    <w:rsid w:val="00B61256"/>
    <w:rsid w:val="00B61A3A"/>
    <w:rsid w:val="00B6289E"/>
    <w:rsid w:val="00B62F04"/>
    <w:rsid w:val="00B6357A"/>
    <w:rsid w:val="00B64D10"/>
    <w:rsid w:val="00B65619"/>
    <w:rsid w:val="00B65E0D"/>
    <w:rsid w:val="00B667D2"/>
    <w:rsid w:val="00B66A37"/>
    <w:rsid w:val="00B670A4"/>
    <w:rsid w:val="00B67BFE"/>
    <w:rsid w:val="00B7135E"/>
    <w:rsid w:val="00B7282D"/>
    <w:rsid w:val="00B72A18"/>
    <w:rsid w:val="00B730A2"/>
    <w:rsid w:val="00B730FA"/>
    <w:rsid w:val="00B73209"/>
    <w:rsid w:val="00B74E56"/>
    <w:rsid w:val="00B756C8"/>
    <w:rsid w:val="00B75A47"/>
    <w:rsid w:val="00B76135"/>
    <w:rsid w:val="00B76CAD"/>
    <w:rsid w:val="00B76ED9"/>
    <w:rsid w:val="00B77554"/>
    <w:rsid w:val="00B77EE2"/>
    <w:rsid w:val="00B82594"/>
    <w:rsid w:val="00B83670"/>
    <w:rsid w:val="00B8479C"/>
    <w:rsid w:val="00B84FED"/>
    <w:rsid w:val="00B85429"/>
    <w:rsid w:val="00B855BD"/>
    <w:rsid w:val="00B8621C"/>
    <w:rsid w:val="00B86DD9"/>
    <w:rsid w:val="00B908F0"/>
    <w:rsid w:val="00B90ABF"/>
    <w:rsid w:val="00B93206"/>
    <w:rsid w:val="00B93870"/>
    <w:rsid w:val="00B93B53"/>
    <w:rsid w:val="00B9423C"/>
    <w:rsid w:val="00B948F2"/>
    <w:rsid w:val="00B94C43"/>
    <w:rsid w:val="00B94D84"/>
    <w:rsid w:val="00B95309"/>
    <w:rsid w:val="00B962EB"/>
    <w:rsid w:val="00B972FF"/>
    <w:rsid w:val="00B9773E"/>
    <w:rsid w:val="00B97891"/>
    <w:rsid w:val="00B97CDE"/>
    <w:rsid w:val="00B97ED8"/>
    <w:rsid w:val="00BA0F6E"/>
    <w:rsid w:val="00BA12F3"/>
    <w:rsid w:val="00BA1690"/>
    <w:rsid w:val="00BA1E7E"/>
    <w:rsid w:val="00BA30ED"/>
    <w:rsid w:val="00BA3128"/>
    <w:rsid w:val="00BA55D7"/>
    <w:rsid w:val="00BA5D6A"/>
    <w:rsid w:val="00BA7C43"/>
    <w:rsid w:val="00BA7FB5"/>
    <w:rsid w:val="00BB021B"/>
    <w:rsid w:val="00BB1211"/>
    <w:rsid w:val="00BB1454"/>
    <w:rsid w:val="00BB22AE"/>
    <w:rsid w:val="00BB48B1"/>
    <w:rsid w:val="00BB611F"/>
    <w:rsid w:val="00BB6878"/>
    <w:rsid w:val="00BB7FA5"/>
    <w:rsid w:val="00BC0985"/>
    <w:rsid w:val="00BC113A"/>
    <w:rsid w:val="00BC1AC6"/>
    <w:rsid w:val="00BC1C84"/>
    <w:rsid w:val="00BC1D25"/>
    <w:rsid w:val="00BC20A7"/>
    <w:rsid w:val="00BC2ED4"/>
    <w:rsid w:val="00BC3C4C"/>
    <w:rsid w:val="00BC55C5"/>
    <w:rsid w:val="00BC61E2"/>
    <w:rsid w:val="00BC7297"/>
    <w:rsid w:val="00BC78CF"/>
    <w:rsid w:val="00BC7A19"/>
    <w:rsid w:val="00BD06B9"/>
    <w:rsid w:val="00BD1916"/>
    <w:rsid w:val="00BD2E23"/>
    <w:rsid w:val="00BD3966"/>
    <w:rsid w:val="00BD41C2"/>
    <w:rsid w:val="00BD452C"/>
    <w:rsid w:val="00BD4A8B"/>
    <w:rsid w:val="00BD5651"/>
    <w:rsid w:val="00BD5CDC"/>
    <w:rsid w:val="00BD66DB"/>
    <w:rsid w:val="00BD7928"/>
    <w:rsid w:val="00BD798F"/>
    <w:rsid w:val="00BE1F16"/>
    <w:rsid w:val="00BE252D"/>
    <w:rsid w:val="00BE29E2"/>
    <w:rsid w:val="00BE3900"/>
    <w:rsid w:val="00BE3D82"/>
    <w:rsid w:val="00BE3E09"/>
    <w:rsid w:val="00BE3E27"/>
    <w:rsid w:val="00BE4156"/>
    <w:rsid w:val="00BE59B1"/>
    <w:rsid w:val="00BE5D6D"/>
    <w:rsid w:val="00BE5F64"/>
    <w:rsid w:val="00BE6229"/>
    <w:rsid w:val="00BE665E"/>
    <w:rsid w:val="00BE6901"/>
    <w:rsid w:val="00BE6BDD"/>
    <w:rsid w:val="00BE7832"/>
    <w:rsid w:val="00BE785B"/>
    <w:rsid w:val="00BE7E55"/>
    <w:rsid w:val="00BF01A3"/>
    <w:rsid w:val="00BF0A1C"/>
    <w:rsid w:val="00BF0D24"/>
    <w:rsid w:val="00BF1406"/>
    <w:rsid w:val="00BF1B1D"/>
    <w:rsid w:val="00BF212B"/>
    <w:rsid w:val="00BF28CB"/>
    <w:rsid w:val="00BF2B73"/>
    <w:rsid w:val="00BF328B"/>
    <w:rsid w:val="00BF4615"/>
    <w:rsid w:val="00BF61DC"/>
    <w:rsid w:val="00C01FAA"/>
    <w:rsid w:val="00C0249E"/>
    <w:rsid w:val="00C0367A"/>
    <w:rsid w:val="00C03B4F"/>
    <w:rsid w:val="00C045F8"/>
    <w:rsid w:val="00C0500D"/>
    <w:rsid w:val="00C05493"/>
    <w:rsid w:val="00C054F9"/>
    <w:rsid w:val="00C05D77"/>
    <w:rsid w:val="00C06E1F"/>
    <w:rsid w:val="00C07455"/>
    <w:rsid w:val="00C07C6F"/>
    <w:rsid w:val="00C117BE"/>
    <w:rsid w:val="00C11DDF"/>
    <w:rsid w:val="00C126E6"/>
    <w:rsid w:val="00C12BE1"/>
    <w:rsid w:val="00C13138"/>
    <w:rsid w:val="00C13A7F"/>
    <w:rsid w:val="00C13E9A"/>
    <w:rsid w:val="00C14EF8"/>
    <w:rsid w:val="00C15361"/>
    <w:rsid w:val="00C171AE"/>
    <w:rsid w:val="00C17280"/>
    <w:rsid w:val="00C17308"/>
    <w:rsid w:val="00C1785D"/>
    <w:rsid w:val="00C17F94"/>
    <w:rsid w:val="00C20922"/>
    <w:rsid w:val="00C20EF1"/>
    <w:rsid w:val="00C21454"/>
    <w:rsid w:val="00C21473"/>
    <w:rsid w:val="00C215B0"/>
    <w:rsid w:val="00C22BEA"/>
    <w:rsid w:val="00C230AA"/>
    <w:rsid w:val="00C23D4D"/>
    <w:rsid w:val="00C23F62"/>
    <w:rsid w:val="00C2436C"/>
    <w:rsid w:val="00C250C0"/>
    <w:rsid w:val="00C25B19"/>
    <w:rsid w:val="00C25BF8"/>
    <w:rsid w:val="00C25DC1"/>
    <w:rsid w:val="00C25F6F"/>
    <w:rsid w:val="00C27035"/>
    <w:rsid w:val="00C271AD"/>
    <w:rsid w:val="00C274C1"/>
    <w:rsid w:val="00C303EF"/>
    <w:rsid w:val="00C309D5"/>
    <w:rsid w:val="00C30A92"/>
    <w:rsid w:val="00C30EA3"/>
    <w:rsid w:val="00C3124D"/>
    <w:rsid w:val="00C31B10"/>
    <w:rsid w:val="00C31D25"/>
    <w:rsid w:val="00C32F0B"/>
    <w:rsid w:val="00C334FB"/>
    <w:rsid w:val="00C355C4"/>
    <w:rsid w:val="00C37611"/>
    <w:rsid w:val="00C3772E"/>
    <w:rsid w:val="00C4004A"/>
    <w:rsid w:val="00C400A8"/>
    <w:rsid w:val="00C40F93"/>
    <w:rsid w:val="00C41027"/>
    <w:rsid w:val="00C41DDB"/>
    <w:rsid w:val="00C42851"/>
    <w:rsid w:val="00C42ADD"/>
    <w:rsid w:val="00C43198"/>
    <w:rsid w:val="00C4343D"/>
    <w:rsid w:val="00C43C4C"/>
    <w:rsid w:val="00C44254"/>
    <w:rsid w:val="00C4490C"/>
    <w:rsid w:val="00C44C77"/>
    <w:rsid w:val="00C459CD"/>
    <w:rsid w:val="00C45FD8"/>
    <w:rsid w:val="00C506E6"/>
    <w:rsid w:val="00C50C04"/>
    <w:rsid w:val="00C515D8"/>
    <w:rsid w:val="00C51B88"/>
    <w:rsid w:val="00C51DA3"/>
    <w:rsid w:val="00C52958"/>
    <w:rsid w:val="00C5395D"/>
    <w:rsid w:val="00C53C07"/>
    <w:rsid w:val="00C5455F"/>
    <w:rsid w:val="00C54D1F"/>
    <w:rsid w:val="00C55638"/>
    <w:rsid w:val="00C55996"/>
    <w:rsid w:val="00C55A4F"/>
    <w:rsid w:val="00C56B14"/>
    <w:rsid w:val="00C56E41"/>
    <w:rsid w:val="00C57E35"/>
    <w:rsid w:val="00C60040"/>
    <w:rsid w:val="00C60331"/>
    <w:rsid w:val="00C60427"/>
    <w:rsid w:val="00C61143"/>
    <w:rsid w:val="00C61A01"/>
    <w:rsid w:val="00C62630"/>
    <w:rsid w:val="00C62EDC"/>
    <w:rsid w:val="00C63ECC"/>
    <w:rsid w:val="00C64095"/>
    <w:rsid w:val="00C64538"/>
    <w:rsid w:val="00C64B38"/>
    <w:rsid w:val="00C650AD"/>
    <w:rsid w:val="00C65240"/>
    <w:rsid w:val="00C65856"/>
    <w:rsid w:val="00C6598D"/>
    <w:rsid w:val="00C670C2"/>
    <w:rsid w:val="00C67EE0"/>
    <w:rsid w:val="00C716BB"/>
    <w:rsid w:val="00C71729"/>
    <w:rsid w:val="00C7179A"/>
    <w:rsid w:val="00C724BE"/>
    <w:rsid w:val="00C808AB"/>
    <w:rsid w:val="00C81A5E"/>
    <w:rsid w:val="00C82936"/>
    <w:rsid w:val="00C83078"/>
    <w:rsid w:val="00C8395F"/>
    <w:rsid w:val="00C83B88"/>
    <w:rsid w:val="00C83BC7"/>
    <w:rsid w:val="00C84F39"/>
    <w:rsid w:val="00C85B9D"/>
    <w:rsid w:val="00C86507"/>
    <w:rsid w:val="00C86DCF"/>
    <w:rsid w:val="00C8796E"/>
    <w:rsid w:val="00C912D5"/>
    <w:rsid w:val="00C913ED"/>
    <w:rsid w:val="00C915D2"/>
    <w:rsid w:val="00C91EBA"/>
    <w:rsid w:val="00C9366E"/>
    <w:rsid w:val="00C939BB"/>
    <w:rsid w:val="00C9401E"/>
    <w:rsid w:val="00C946E3"/>
    <w:rsid w:val="00C946FD"/>
    <w:rsid w:val="00C94EE7"/>
    <w:rsid w:val="00C94F8B"/>
    <w:rsid w:val="00C956B9"/>
    <w:rsid w:val="00C96026"/>
    <w:rsid w:val="00C960C1"/>
    <w:rsid w:val="00CA0160"/>
    <w:rsid w:val="00CA06B7"/>
    <w:rsid w:val="00CA123C"/>
    <w:rsid w:val="00CA1A54"/>
    <w:rsid w:val="00CA20DE"/>
    <w:rsid w:val="00CA247A"/>
    <w:rsid w:val="00CA2665"/>
    <w:rsid w:val="00CA2792"/>
    <w:rsid w:val="00CA2A27"/>
    <w:rsid w:val="00CA3832"/>
    <w:rsid w:val="00CA41B8"/>
    <w:rsid w:val="00CA5143"/>
    <w:rsid w:val="00CA5BEC"/>
    <w:rsid w:val="00CA5DD9"/>
    <w:rsid w:val="00CA63DD"/>
    <w:rsid w:val="00CA665F"/>
    <w:rsid w:val="00CA6760"/>
    <w:rsid w:val="00CA767D"/>
    <w:rsid w:val="00CB05FF"/>
    <w:rsid w:val="00CB0845"/>
    <w:rsid w:val="00CB0CD0"/>
    <w:rsid w:val="00CB1D04"/>
    <w:rsid w:val="00CB1DA7"/>
    <w:rsid w:val="00CB271A"/>
    <w:rsid w:val="00CB273C"/>
    <w:rsid w:val="00CB2C3A"/>
    <w:rsid w:val="00CB30E0"/>
    <w:rsid w:val="00CB59E7"/>
    <w:rsid w:val="00CB639C"/>
    <w:rsid w:val="00CB6945"/>
    <w:rsid w:val="00CB6A11"/>
    <w:rsid w:val="00CC04A4"/>
    <w:rsid w:val="00CC105B"/>
    <w:rsid w:val="00CC2549"/>
    <w:rsid w:val="00CC2654"/>
    <w:rsid w:val="00CC2CF9"/>
    <w:rsid w:val="00CC306F"/>
    <w:rsid w:val="00CC30CC"/>
    <w:rsid w:val="00CC3F29"/>
    <w:rsid w:val="00CC4BF4"/>
    <w:rsid w:val="00CC5B03"/>
    <w:rsid w:val="00CC5EA5"/>
    <w:rsid w:val="00CC6B8E"/>
    <w:rsid w:val="00CC6CE1"/>
    <w:rsid w:val="00CD01FF"/>
    <w:rsid w:val="00CD03BB"/>
    <w:rsid w:val="00CD0BBB"/>
    <w:rsid w:val="00CD12BB"/>
    <w:rsid w:val="00CD197B"/>
    <w:rsid w:val="00CD1F08"/>
    <w:rsid w:val="00CD2AD6"/>
    <w:rsid w:val="00CD3F43"/>
    <w:rsid w:val="00CD5C82"/>
    <w:rsid w:val="00CD5F00"/>
    <w:rsid w:val="00CD6AD6"/>
    <w:rsid w:val="00CD6FDE"/>
    <w:rsid w:val="00CD7552"/>
    <w:rsid w:val="00CE009B"/>
    <w:rsid w:val="00CE1B70"/>
    <w:rsid w:val="00CE1DC2"/>
    <w:rsid w:val="00CE2C73"/>
    <w:rsid w:val="00CE2D13"/>
    <w:rsid w:val="00CE3921"/>
    <w:rsid w:val="00CE3A45"/>
    <w:rsid w:val="00CE3D41"/>
    <w:rsid w:val="00CE420E"/>
    <w:rsid w:val="00CE4CEE"/>
    <w:rsid w:val="00CE5E87"/>
    <w:rsid w:val="00CE6B95"/>
    <w:rsid w:val="00CF0CF7"/>
    <w:rsid w:val="00CF15A8"/>
    <w:rsid w:val="00CF220D"/>
    <w:rsid w:val="00CF2349"/>
    <w:rsid w:val="00CF24E1"/>
    <w:rsid w:val="00CF3327"/>
    <w:rsid w:val="00CF3B91"/>
    <w:rsid w:val="00CF4970"/>
    <w:rsid w:val="00CF4AD8"/>
    <w:rsid w:val="00CF4D1B"/>
    <w:rsid w:val="00CF52E9"/>
    <w:rsid w:val="00CF5F66"/>
    <w:rsid w:val="00CF5F90"/>
    <w:rsid w:val="00CF6219"/>
    <w:rsid w:val="00CF783A"/>
    <w:rsid w:val="00CF7BB6"/>
    <w:rsid w:val="00D0040B"/>
    <w:rsid w:val="00D005FE"/>
    <w:rsid w:val="00D01699"/>
    <w:rsid w:val="00D03C2F"/>
    <w:rsid w:val="00D04907"/>
    <w:rsid w:val="00D04D56"/>
    <w:rsid w:val="00D0518E"/>
    <w:rsid w:val="00D05E2C"/>
    <w:rsid w:val="00D05E8A"/>
    <w:rsid w:val="00D07798"/>
    <w:rsid w:val="00D078F1"/>
    <w:rsid w:val="00D10176"/>
    <w:rsid w:val="00D1032E"/>
    <w:rsid w:val="00D1091E"/>
    <w:rsid w:val="00D10D80"/>
    <w:rsid w:val="00D117AE"/>
    <w:rsid w:val="00D11D6F"/>
    <w:rsid w:val="00D122D8"/>
    <w:rsid w:val="00D132AE"/>
    <w:rsid w:val="00D13AAE"/>
    <w:rsid w:val="00D144A5"/>
    <w:rsid w:val="00D1527C"/>
    <w:rsid w:val="00D1605C"/>
    <w:rsid w:val="00D16612"/>
    <w:rsid w:val="00D16806"/>
    <w:rsid w:val="00D17157"/>
    <w:rsid w:val="00D171CF"/>
    <w:rsid w:val="00D17367"/>
    <w:rsid w:val="00D205E4"/>
    <w:rsid w:val="00D20B90"/>
    <w:rsid w:val="00D217D3"/>
    <w:rsid w:val="00D21BCB"/>
    <w:rsid w:val="00D21BCE"/>
    <w:rsid w:val="00D21F59"/>
    <w:rsid w:val="00D22A9A"/>
    <w:rsid w:val="00D27A01"/>
    <w:rsid w:val="00D27B69"/>
    <w:rsid w:val="00D27D2A"/>
    <w:rsid w:val="00D306B1"/>
    <w:rsid w:val="00D306D4"/>
    <w:rsid w:val="00D30835"/>
    <w:rsid w:val="00D30CB4"/>
    <w:rsid w:val="00D31DA9"/>
    <w:rsid w:val="00D31E74"/>
    <w:rsid w:val="00D325E0"/>
    <w:rsid w:val="00D32D22"/>
    <w:rsid w:val="00D33369"/>
    <w:rsid w:val="00D33BA7"/>
    <w:rsid w:val="00D342E4"/>
    <w:rsid w:val="00D34386"/>
    <w:rsid w:val="00D3468A"/>
    <w:rsid w:val="00D34974"/>
    <w:rsid w:val="00D356BE"/>
    <w:rsid w:val="00D36161"/>
    <w:rsid w:val="00D3624E"/>
    <w:rsid w:val="00D36857"/>
    <w:rsid w:val="00D37A51"/>
    <w:rsid w:val="00D37B94"/>
    <w:rsid w:val="00D4016E"/>
    <w:rsid w:val="00D401D2"/>
    <w:rsid w:val="00D40763"/>
    <w:rsid w:val="00D40C7D"/>
    <w:rsid w:val="00D42D14"/>
    <w:rsid w:val="00D42E33"/>
    <w:rsid w:val="00D4316F"/>
    <w:rsid w:val="00D43D7E"/>
    <w:rsid w:val="00D44034"/>
    <w:rsid w:val="00D44557"/>
    <w:rsid w:val="00D45312"/>
    <w:rsid w:val="00D45335"/>
    <w:rsid w:val="00D455D4"/>
    <w:rsid w:val="00D46924"/>
    <w:rsid w:val="00D469DE"/>
    <w:rsid w:val="00D47253"/>
    <w:rsid w:val="00D475BF"/>
    <w:rsid w:val="00D477D4"/>
    <w:rsid w:val="00D478A8"/>
    <w:rsid w:val="00D5009D"/>
    <w:rsid w:val="00D509A1"/>
    <w:rsid w:val="00D53BF2"/>
    <w:rsid w:val="00D54481"/>
    <w:rsid w:val="00D55403"/>
    <w:rsid w:val="00D55C11"/>
    <w:rsid w:val="00D55FF1"/>
    <w:rsid w:val="00D56D0D"/>
    <w:rsid w:val="00D62069"/>
    <w:rsid w:val="00D64DDC"/>
    <w:rsid w:val="00D64E4B"/>
    <w:rsid w:val="00D65560"/>
    <w:rsid w:val="00D670FA"/>
    <w:rsid w:val="00D673DE"/>
    <w:rsid w:val="00D71A03"/>
    <w:rsid w:val="00D723E0"/>
    <w:rsid w:val="00D74426"/>
    <w:rsid w:val="00D7458F"/>
    <w:rsid w:val="00D758E8"/>
    <w:rsid w:val="00D75F0E"/>
    <w:rsid w:val="00D76A22"/>
    <w:rsid w:val="00D800F2"/>
    <w:rsid w:val="00D807BE"/>
    <w:rsid w:val="00D80F18"/>
    <w:rsid w:val="00D810B1"/>
    <w:rsid w:val="00D81226"/>
    <w:rsid w:val="00D8140C"/>
    <w:rsid w:val="00D81510"/>
    <w:rsid w:val="00D816AF"/>
    <w:rsid w:val="00D827CD"/>
    <w:rsid w:val="00D82BB5"/>
    <w:rsid w:val="00D83D6B"/>
    <w:rsid w:val="00D83E0C"/>
    <w:rsid w:val="00D84A69"/>
    <w:rsid w:val="00D8562E"/>
    <w:rsid w:val="00D862F8"/>
    <w:rsid w:val="00D877C4"/>
    <w:rsid w:val="00D9018F"/>
    <w:rsid w:val="00D90220"/>
    <w:rsid w:val="00D90DFA"/>
    <w:rsid w:val="00D915CD"/>
    <w:rsid w:val="00D91794"/>
    <w:rsid w:val="00D91ADD"/>
    <w:rsid w:val="00D91C27"/>
    <w:rsid w:val="00D923BB"/>
    <w:rsid w:val="00D924BD"/>
    <w:rsid w:val="00D92EC5"/>
    <w:rsid w:val="00D93049"/>
    <w:rsid w:val="00D93C43"/>
    <w:rsid w:val="00D943E4"/>
    <w:rsid w:val="00D9463B"/>
    <w:rsid w:val="00D94759"/>
    <w:rsid w:val="00D970C8"/>
    <w:rsid w:val="00D97B67"/>
    <w:rsid w:val="00D97D0E"/>
    <w:rsid w:val="00DA2B86"/>
    <w:rsid w:val="00DA2E70"/>
    <w:rsid w:val="00DA2F43"/>
    <w:rsid w:val="00DA4106"/>
    <w:rsid w:val="00DA4B3E"/>
    <w:rsid w:val="00DA5BFD"/>
    <w:rsid w:val="00DA5DFA"/>
    <w:rsid w:val="00DA5F2C"/>
    <w:rsid w:val="00DA6048"/>
    <w:rsid w:val="00DA60BD"/>
    <w:rsid w:val="00DA61F9"/>
    <w:rsid w:val="00DA64FF"/>
    <w:rsid w:val="00DA66B2"/>
    <w:rsid w:val="00DA671D"/>
    <w:rsid w:val="00DA7DA1"/>
    <w:rsid w:val="00DA7E6F"/>
    <w:rsid w:val="00DB0DDC"/>
    <w:rsid w:val="00DB1738"/>
    <w:rsid w:val="00DB20F8"/>
    <w:rsid w:val="00DB2CA2"/>
    <w:rsid w:val="00DB358A"/>
    <w:rsid w:val="00DB3BE5"/>
    <w:rsid w:val="00DB4333"/>
    <w:rsid w:val="00DB447E"/>
    <w:rsid w:val="00DB5753"/>
    <w:rsid w:val="00DB5F33"/>
    <w:rsid w:val="00DB7127"/>
    <w:rsid w:val="00DC0E44"/>
    <w:rsid w:val="00DC3153"/>
    <w:rsid w:val="00DC316E"/>
    <w:rsid w:val="00DC3A23"/>
    <w:rsid w:val="00DC414B"/>
    <w:rsid w:val="00DC47DC"/>
    <w:rsid w:val="00DC5738"/>
    <w:rsid w:val="00DC5C5D"/>
    <w:rsid w:val="00DC5CF6"/>
    <w:rsid w:val="00DC6E22"/>
    <w:rsid w:val="00DC7D82"/>
    <w:rsid w:val="00DD01EC"/>
    <w:rsid w:val="00DD1C8F"/>
    <w:rsid w:val="00DD213C"/>
    <w:rsid w:val="00DD24E2"/>
    <w:rsid w:val="00DD2FD9"/>
    <w:rsid w:val="00DD3B8B"/>
    <w:rsid w:val="00DD4824"/>
    <w:rsid w:val="00DD5970"/>
    <w:rsid w:val="00DD5BAD"/>
    <w:rsid w:val="00DD6270"/>
    <w:rsid w:val="00DD65F2"/>
    <w:rsid w:val="00DD7B44"/>
    <w:rsid w:val="00DE09D2"/>
    <w:rsid w:val="00DE0A83"/>
    <w:rsid w:val="00DE10E9"/>
    <w:rsid w:val="00DE1C31"/>
    <w:rsid w:val="00DE1D36"/>
    <w:rsid w:val="00DE280F"/>
    <w:rsid w:val="00DE2F0C"/>
    <w:rsid w:val="00DE3420"/>
    <w:rsid w:val="00DE3585"/>
    <w:rsid w:val="00DE423A"/>
    <w:rsid w:val="00DE4A01"/>
    <w:rsid w:val="00DE6C38"/>
    <w:rsid w:val="00DE6F0A"/>
    <w:rsid w:val="00DE7BFA"/>
    <w:rsid w:val="00DE7C19"/>
    <w:rsid w:val="00DF0209"/>
    <w:rsid w:val="00DF188F"/>
    <w:rsid w:val="00DF38E6"/>
    <w:rsid w:val="00DF438F"/>
    <w:rsid w:val="00DF5498"/>
    <w:rsid w:val="00DF5511"/>
    <w:rsid w:val="00DF5D61"/>
    <w:rsid w:val="00DF6002"/>
    <w:rsid w:val="00DF660A"/>
    <w:rsid w:val="00DF6CCA"/>
    <w:rsid w:val="00DF6FB2"/>
    <w:rsid w:val="00DF7E82"/>
    <w:rsid w:val="00E00A06"/>
    <w:rsid w:val="00E013BF"/>
    <w:rsid w:val="00E0181A"/>
    <w:rsid w:val="00E02092"/>
    <w:rsid w:val="00E0233A"/>
    <w:rsid w:val="00E03164"/>
    <w:rsid w:val="00E04F05"/>
    <w:rsid w:val="00E0523D"/>
    <w:rsid w:val="00E06299"/>
    <w:rsid w:val="00E066EF"/>
    <w:rsid w:val="00E078CB"/>
    <w:rsid w:val="00E10736"/>
    <w:rsid w:val="00E107CE"/>
    <w:rsid w:val="00E1171F"/>
    <w:rsid w:val="00E124FF"/>
    <w:rsid w:val="00E126B9"/>
    <w:rsid w:val="00E129A5"/>
    <w:rsid w:val="00E147E7"/>
    <w:rsid w:val="00E14E2F"/>
    <w:rsid w:val="00E15240"/>
    <w:rsid w:val="00E158D2"/>
    <w:rsid w:val="00E16734"/>
    <w:rsid w:val="00E17123"/>
    <w:rsid w:val="00E1725A"/>
    <w:rsid w:val="00E213B8"/>
    <w:rsid w:val="00E2260D"/>
    <w:rsid w:val="00E22CF6"/>
    <w:rsid w:val="00E233C6"/>
    <w:rsid w:val="00E24435"/>
    <w:rsid w:val="00E244F7"/>
    <w:rsid w:val="00E25997"/>
    <w:rsid w:val="00E2627E"/>
    <w:rsid w:val="00E2648E"/>
    <w:rsid w:val="00E2686B"/>
    <w:rsid w:val="00E26C1F"/>
    <w:rsid w:val="00E26CEA"/>
    <w:rsid w:val="00E304B8"/>
    <w:rsid w:val="00E348B6"/>
    <w:rsid w:val="00E34907"/>
    <w:rsid w:val="00E34953"/>
    <w:rsid w:val="00E34B74"/>
    <w:rsid w:val="00E34C02"/>
    <w:rsid w:val="00E34D45"/>
    <w:rsid w:val="00E35A23"/>
    <w:rsid w:val="00E3670E"/>
    <w:rsid w:val="00E36B00"/>
    <w:rsid w:val="00E36BF4"/>
    <w:rsid w:val="00E37002"/>
    <w:rsid w:val="00E4014F"/>
    <w:rsid w:val="00E4072A"/>
    <w:rsid w:val="00E41714"/>
    <w:rsid w:val="00E41840"/>
    <w:rsid w:val="00E41863"/>
    <w:rsid w:val="00E4220F"/>
    <w:rsid w:val="00E4246A"/>
    <w:rsid w:val="00E42A53"/>
    <w:rsid w:val="00E438D2"/>
    <w:rsid w:val="00E43A14"/>
    <w:rsid w:val="00E45041"/>
    <w:rsid w:val="00E450C2"/>
    <w:rsid w:val="00E45195"/>
    <w:rsid w:val="00E4616C"/>
    <w:rsid w:val="00E46C56"/>
    <w:rsid w:val="00E47960"/>
    <w:rsid w:val="00E504EA"/>
    <w:rsid w:val="00E50E8A"/>
    <w:rsid w:val="00E51EC7"/>
    <w:rsid w:val="00E524BE"/>
    <w:rsid w:val="00E52550"/>
    <w:rsid w:val="00E5314C"/>
    <w:rsid w:val="00E53174"/>
    <w:rsid w:val="00E53237"/>
    <w:rsid w:val="00E5331A"/>
    <w:rsid w:val="00E5334C"/>
    <w:rsid w:val="00E5531C"/>
    <w:rsid w:val="00E55409"/>
    <w:rsid w:val="00E5678B"/>
    <w:rsid w:val="00E56EFD"/>
    <w:rsid w:val="00E57178"/>
    <w:rsid w:val="00E57A74"/>
    <w:rsid w:val="00E57BEA"/>
    <w:rsid w:val="00E57E24"/>
    <w:rsid w:val="00E6042F"/>
    <w:rsid w:val="00E626BA"/>
    <w:rsid w:val="00E62862"/>
    <w:rsid w:val="00E62EEB"/>
    <w:rsid w:val="00E63C9A"/>
    <w:rsid w:val="00E64D96"/>
    <w:rsid w:val="00E64E57"/>
    <w:rsid w:val="00E667DD"/>
    <w:rsid w:val="00E67D34"/>
    <w:rsid w:val="00E70536"/>
    <w:rsid w:val="00E708BA"/>
    <w:rsid w:val="00E70CD8"/>
    <w:rsid w:val="00E70EF3"/>
    <w:rsid w:val="00E72025"/>
    <w:rsid w:val="00E72412"/>
    <w:rsid w:val="00E732C4"/>
    <w:rsid w:val="00E736AD"/>
    <w:rsid w:val="00E74939"/>
    <w:rsid w:val="00E74E61"/>
    <w:rsid w:val="00E750EA"/>
    <w:rsid w:val="00E759C2"/>
    <w:rsid w:val="00E75BB5"/>
    <w:rsid w:val="00E7638E"/>
    <w:rsid w:val="00E763A9"/>
    <w:rsid w:val="00E76DF4"/>
    <w:rsid w:val="00E76F04"/>
    <w:rsid w:val="00E77037"/>
    <w:rsid w:val="00E80BFA"/>
    <w:rsid w:val="00E830E0"/>
    <w:rsid w:val="00E832F4"/>
    <w:rsid w:val="00E83395"/>
    <w:rsid w:val="00E83563"/>
    <w:rsid w:val="00E84B69"/>
    <w:rsid w:val="00E84E05"/>
    <w:rsid w:val="00E84FCC"/>
    <w:rsid w:val="00E85233"/>
    <w:rsid w:val="00E85E87"/>
    <w:rsid w:val="00E85F26"/>
    <w:rsid w:val="00E866DD"/>
    <w:rsid w:val="00E86905"/>
    <w:rsid w:val="00E86FCD"/>
    <w:rsid w:val="00E8744D"/>
    <w:rsid w:val="00E907EB"/>
    <w:rsid w:val="00E90909"/>
    <w:rsid w:val="00E924C6"/>
    <w:rsid w:val="00E9284E"/>
    <w:rsid w:val="00E94D25"/>
    <w:rsid w:val="00E94EC8"/>
    <w:rsid w:val="00E96267"/>
    <w:rsid w:val="00E96AE8"/>
    <w:rsid w:val="00E97059"/>
    <w:rsid w:val="00E9792D"/>
    <w:rsid w:val="00EA0947"/>
    <w:rsid w:val="00EA0ABE"/>
    <w:rsid w:val="00EA16A9"/>
    <w:rsid w:val="00EA19FB"/>
    <w:rsid w:val="00EA35C2"/>
    <w:rsid w:val="00EA36B7"/>
    <w:rsid w:val="00EA3E33"/>
    <w:rsid w:val="00EA44A4"/>
    <w:rsid w:val="00EA56B6"/>
    <w:rsid w:val="00EA5770"/>
    <w:rsid w:val="00EA6461"/>
    <w:rsid w:val="00EA6FE9"/>
    <w:rsid w:val="00EA70E9"/>
    <w:rsid w:val="00EA76AA"/>
    <w:rsid w:val="00EB1B87"/>
    <w:rsid w:val="00EB347D"/>
    <w:rsid w:val="00EB3FAC"/>
    <w:rsid w:val="00EB52AD"/>
    <w:rsid w:val="00EB6166"/>
    <w:rsid w:val="00EB6950"/>
    <w:rsid w:val="00EB6CC4"/>
    <w:rsid w:val="00EC0775"/>
    <w:rsid w:val="00EC0A82"/>
    <w:rsid w:val="00EC0DDD"/>
    <w:rsid w:val="00EC1130"/>
    <w:rsid w:val="00EC24F4"/>
    <w:rsid w:val="00EC3211"/>
    <w:rsid w:val="00EC423A"/>
    <w:rsid w:val="00EC4B94"/>
    <w:rsid w:val="00EC5530"/>
    <w:rsid w:val="00EC5FE5"/>
    <w:rsid w:val="00EC69D9"/>
    <w:rsid w:val="00EC736E"/>
    <w:rsid w:val="00EC77EA"/>
    <w:rsid w:val="00ED1C4A"/>
    <w:rsid w:val="00ED223B"/>
    <w:rsid w:val="00ED23CB"/>
    <w:rsid w:val="00ED3589"/>
    <w:rsid w:val="00ED5804"/>
    <w:rsid w:val="00ED5D50"/>
    <w:rsid w:val="00ED5F5E"/>
    <w:rsid w:val="00ED63B1"/>
    <w:rsid w:val="00ED67AA"/>
    <w:rsid w:val="00ED761A"/>
    <w:rsid w:val="00ED7D7A"/>
    <w:rsid w:val="00EE0082"/>
    <w:rsid w:val="00EE0755"/>
    <w:rsid w:val="00EE15B7"/>
    <w:rsid w:val="00EE24D7"/>
    <w:rsid w:val="00EE26A0"/>
    <w:rsid w:val="00EE26FE"/>
    <w:rsid w:val="00EE289E"/>
    <w:rsid w:val="00EE2928"/>
    <w:rsid w:val="00EE2954"/>
    <w:rsid w:val="00EE31C2"/>
    <w:rsid w:val="00EE365F"/>
    <w:rsid w:val="00EE3D16"/>
    <w:rsid w:val="00EE3E44"/>
    <w:rsid w:val="00EE5D74"/>
    <w:rsid w:val="00EE6655"/>
    <w:rsid w:val="00EE66E0"/>
    <w:rsid w:val="00EE7993"/>
    <w:rsid w:val="00EE79D4"/>
    <w:rsid w:val="00EF090F"/>
    <w:rsid w:val="00EF1D0D"/>
    <w:rsid w:val="00EF1F2A"/>
    <w:rsid w:val="00EF220F"/>
    <w:rsid w:val="00EF2A85"/>
    <w:rsid w:val="00EF2E1B"/>
    <w:rsid w:val="00EF35B5"/>
    <w:rsid w:val="00EF4B78"/>
    <w:rsid w:val="00EF52E1"/>
    <w:rsid w:val="00EF55B7"/>
    <w:rsid w:val="00EF5B77"/>
    <w:rsid w:val="00EF602C"/>
    <w:rsid w:val="00EF68DD"/>
    <w:rsid w:val="00EF6EC0"/>
    <w:rsid w:val="00EF75D1"/>
    <w:rsid w:val="00F007E7"/>
    <w:rsid w:val="00F0137C"/>
    <w:rsid w:val="00F017C9"/>
    <w:rsid w:val="00F01B21"/>
    <w:rsid w:val="00F01E1B"/>
    <w:rsid w:val="00F02BAC"/>
    <w:rsid w:val="00F03923"/>
    <w:rsid w:val="00F03F81"/>
    <w:rsid w:val="00F048DC"/>
    <w:rsid w:val="00F04BCE"/>
    <w:rsid w:val="00F04CF5"/>
    <w:rsid w:val="00F054E5"/>
    <w:rsid w:val="00F05CB9"/>
    <w:rsid w:val="00F06E85"/>
    <w:rsid w:val="00F07F3B"/>
    <w:rsid w:val="00F10213"/>
    <w:rsid w:val="00F10386"/>
    <w:rsid w:val="00F10772"/>
    <w:rsid w:val="00F116C2"/>
    <w:rsid w:val="00F120A9"/>
    <w:rsid w:val="00F130F1"/>
    <w:rsid w:val="00F13DBF"/>
    <w:rsid w:val="00F160CA"/>
    <w:rsid w:val="00F1757A"/>
    <w:rsid w:val="00F17B5C"/>
    <w:rsid w:val="00F17F71"/>
    <w:rsid w:val="00F20253"/>
    <w:rsid w:val="00F205B0"/>
    <w:rsid w:val="00F2151A"/>
    <w:rsid w:val="00F21604"/>
    <w:rsid w:val="00F22455"/>
    <w:rsid w:val="00F22C5A"/>
    <w:rsid w:val="00F2313E"/>
    <w:rsid w:val="00F2330B"/>
    <w:rsid w:val="00F23A0A"/>
    <w:rsid w:val="00F23C0D"/>
    <w:rsid w:val="00F26449"/>
    <w:rsid w:val="00F26601"/>
    <w:rsid w:val="00F26845"/>
    <w:rsid w:val="00F275ED"/>
    <w:rsid w:val="00F2767B"/>
    <w:rsid w:val="00F27846"/>
    <w:rsid w:val="00F303E4"/>
    <w:rsid w:val="00F304FC"/>
    <w:rsid w:val="00F30767"/>
    <w:rsid w:val="00F314FF"/>
    <w:rsid w:val="00F3172E"/>
    <w:rsid w:val="00F32361"/>
    <w:rsid w:val="00F33877"/>
    <w:rsid w:val="00F344CC"/>
    <w:rsid w:val="00F3465F"/>
    <w:rsid w:val="00F3510A"/>
    <w:rsid w:val="00F35B73"/>
    <w:rsid w:val="00F35E9E"/>
    <w:rsid w:val="00F37435"/>
    <w:rsid w:val="00F37A7E"/>
    <w:rsid w:val="00F40190"/>
    <w:rsid w:val="00F41914"/>
    <w:rsid w:val="00F41A2C"/>
    <w:rsid w:val="00F41B7E"/>
    <w:rsid w:val="00F4208D"/>
    <w:rsid w:val="00F421B6"/>
    <w:rsid w:val="00F42242"/>
    <w:rsid w:val="00F42DD6"/>
    <w:rsid w:val="00F43650"/>
    <w:rsid w:val="00F4365D"/>
    <w:rsid w:val="00F43F5D"/>
    <w:rsid w:val="00F442B3"/>
    <w:rsid w:val="00F452D1"/>
    <w:rsid w:val="00F4553F"/>
    <w:rsid w:val="00F45665"/>
    <w:rsid w:val="00F4576B"/>
    <w:rsid w:val="00F459A2"/>
    <w:rsid w:val="00F47314"/>
    <w:rsid w:val="00F47665"/>
    <w:rsid w:val="00F500CB"/>
    <w:rsid w:val="00F511B2"/>
    <w:rsid w:val="00F5136C"/>
    <w:rsid w:val="00F52338"/>
    <w:rsid w:val="00F52616"/>
    <w:rsid w:val="00F52C61"/>
    <w:rsid w:val="00F54655"/>
    <w:rsid w:val="00F54D65"/>
    <w:rsid w:val="00F5553F"/>
    <w:rsid w:val="00F55FFC"/>
    <w:rsid w:val="00F56503"/>
    <w:rsid w:val="00F56EDF"/>
    <w:rsid w:val="00F56FD6"/>
    <w:rsid w:val="00F5719A"/>
    <w:rsid w:val="00F57473"/>
    <w:rsid w:val="00F61B9E"/>
    <w:rsid w:val="00F62762"/>
    <w:rsid w:val="00F63820"/>
    <w:rsid w:val="00F64403"/>
    <w:rsid w:val="00F64B6E"/>
    <w:rsid w:val="00F64EC8"/>
    <w:rsid w:val="00F656A2"/>
    <w:rsid w:val="00F65AFD"/>
    <w:rsid w:val="00F65F70"/>
    <w:rsid w:val="00F6630E"/>
    <w:rsid w:val="00F664FB"/>
    <w:rsid w:val="00F6683F"/>
    <w:rsid w:val="00F670D5"/>
    <w:rsid w:val="00F67371"/>
    <w:rsid w:val="00F6749B"/>
    <w:rsid w:val="00F70EF4"/>
    <w:rsid w:val="00F70F12"/>
    <w:rsid w:val="00F71ED2"/>
    <w:rsid w:val="00F729CA"/>
    <w:rsid w:val="00F72D5A"/>
    <w:rsid w:val="00F731FF"/>
    <w:rsid w:val="00F73F1A"/>
    <w:rsid w:val="00F747B3"/>
    <w:rsid w:val="00F756D2"/>
    <w:rsid w:val="00F763E2"/>
    <w:rsid w:val="00F76E23"/>
    <w:rsid w:val="00F772D0"/>
    <w:rsid w:val="00F7751D"/>
    <w:rsid w:val="00F7772B"/>
    <w:rsid w:val="00F819B0"/>
    <w:rsid w:val="00F819EE"/>
    <w:rsid w:val="00F825C1"/>
    <w:rsid w:val="00F856E3"/>
    <w:rsid w:val="00F869BB"/>
    <w:rsid w:val="00F9129D"/>
    <w:rsid w:val="00F91477"/>
    <w:rsid w:val="00F915FB"/>
    <w:rsid w:val="00F91F01"/>
    <w:rsid w:val="00F92FAD"/>
    <w:rsid w:val="00F94D72"/>
    <w:rsid w:val="00F96792"/>
    <w:rsid w:val="00FA0152"/>
    <w:rsid w:val="00FA01B5"/>
    <w:rsid w:val="00FA037C"/>
    <w:rsid w:val="00FA0C9A"/>
    <w:rsid w:val="00FA16C8"/>
    <w:rsid w:val="00FA1717"/>
    <w:rsid w:val="00FA1B54"/>
    <w:rsid w:val="00FA33B7"/>
    <w:rsid w:val="00FA3FA1"/>
    <w:rsid w:val="00FA4425"/>
    <w:rsid w:val="00FA4BFD"/>
    <w:rsid w:val="00FA4F17"/>
    <w:rsid w:val="00FA6582"/>
    <w:rsid w:val="00FA79BC"/>
    <w:rsid w:val="00FB0E07"/>
    <w:rsid w:val="00FB19C4"/>
    <w:rsid w:val="00FB1AA4"/>
    <w:rsid w:val="00FB200B"/>
    <w:rsid w:val="00FB2D0E"/>
    <w:rsid w:val="00FB30CB"/>
    <w:rsid w:val="00FB3F39"/>
    <w:rsid w:val="00FB406D"/>
    <w:rsid w:val="00FB40A2"/>
    <w:rsid w:val="00FB4442"/>
    <w:rsid w:val="00FB4555"/>
    <w:rsid w:val="00FB499F"/>
    <w:rsid w:val="00FB5008"/>
    <w:rsid w:val="00FB60F1"/>
    <w:rsid w:val="00FB7AD5"/>
    <w:rsid w:val="00FC2F4F"/>
    <w:rsid w:val="00FC488D"/>
    <w:rsid w:val="00FC5578"/>
    <w:rsid w:val="00FC5595"/>
    <w:rsid w:val="00FC588D"/>
    <w:rsid w:val="00FC61C0"/>
    <w:rsid w:val="00FC6E0D"/>
    <w:rsid w:val="00FC709D"/>
    <w:rsid w:val="00FD27D6"/>
    <w:rsid w:val="00FD2B73"/>
    <w:rsid w:val="00FD2DC6"/>
    <w:rsid w:val="00FD341F"/>
    <w:rsid w:val="00FD35AD"/>
    <w:rsid w:val="00FD41A8"/>
    <w:rsid w:val="00FD573B"/>
    <w:rsid w:val="00FD621F"/>
    <w:rsid w:val="00FD6A75"/>
    <w:rsid w:val="00FD6BB6"/>
    <w:rsid w:val="00FD6C7D"/>
    <w:rsid w:val="00FD7158"/>
    <w:rsid w:val="00FD7F16"/>
    <w:rsid w:val="00FE0138"/>
    <w:rsid w:val="00FE07CB"/>
    <w:rsid w:val="00FE0B60"/>
    <w:rsid w:val="00FE11CB"/>
    <w:rsid w:val="00FE158F"/>
    <w:rsid w:val="00FE45C9"/>
    <w:rsid w:val="00FE62E0"/>
    <w:rsid w:val="00FE72AB"/>
    <w:rsid w:val="00FE770B"/>
    <w:rsid w:val="00FF2495"/>
    <w:rsid w:val="00FF2882"/>
    <w:rsid w:val="00FF421E"/>
    <w:rsid w:val="00FF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641C22E-E259-486C-9DAC-95A89881C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7179A"/>
    <w:pPr>
      <w:suppressAutoHyphens/>
      <w:overflowPunct w:val="0"/>
      <w:autoSpaceDE w:val="0"/>
      <w:textAlignment w:val="baseline"/>
    </w:pPr>
    <w:rPr>
      <w:lang w:eastAsia="ar-SA"/>
    </w:rPr>
  </w:style>
  <w:style w:type="paragraph" w:styleId="Nagwek1">
    <w:name w:val="heading 1"/>
    <w:basedOn w:val="Normalny"/>
    <w:next w:val="Normalny"/>
    <w:link w:val="Nagwek1Znak"/>
    <w:qFormat/>
    <w:pPr>
      <w:keepNext/>
      <w:tabs>
        <w:tab w:val="num" w:pos="0"/>
      </w:tabs>
      <w:spacing w:before="240" w:after="60"/>
      <w:outlineLvl w:val="0"/>
    </w:pPr>
    <w:rPr>
      <w:rFonts w:ascii="Arial" w:hAnsi="Arial"/>
      <w:b/>
      <w:kern w:val="1"/>
      <w:sz w:val="28"/>
    </w:rPr>
  </w:style>
  <w:style w:type="paragraph" w:styleId="Nagwek2">
    <w:name w:val="heading 2"/>
    <w:basedOn w:val="Normalny"/>
    <w:next w:val="Normalny"/>
    <w:qFormat/>
    <w:pPr>
      <w:keepNext/>
      <w:tabs>
        <w:tab w:val="num" w:pos="0"/>
      </w:tabs>
      <w:spacing w:before="240" w:after="60"/>
      <w:outlineLvl w:val="1"/>
    </w:pPr>
    <w:rPr>
      <w:rFonts w:ascii="Arial" w:hAnsi="Arial"/>
      <w:b/>
      <w:i/>
      <w:sz w:val="24"/>
    </w:rPr>
  </w:style>
  <w:style w:type="paragraph" w:styleId="Nagwek3">
    <w:name w:val="heading 3"/>
    <w:basedOn w:val="Normalny"/>
    <w:next w:val="Normalny"/>
    <w:qFormat/>
    <w:pPr>
      <w:keepNext/>
      <w:tabs>
        <w:tab w:val="num" w:pos="0"/>
      </w:tabs>
      <w:spacing w:before="240" w:after="60"/>
      <w:outlineLvl w:val="2"/>
    </w:pPr>
    <w:rPr>
      <w:b/>
      <w:sz w:val="24"/>
    </w:rPr>
  </w:style>
  <w:style w:type="paragraph" w:styleId="Nagwek4">
    <w:name w:val="heading 4"/>
    <w:basedOn w:val="Normalny"/>
    <w:next w:val="Normalny"/>
    <w:qFormat/>
    <w:pPr>
      <w:keepNext/>
      <w:tabs>
        <w:tab w:val="num" w:pos="0"/>
      </w:tabs>
      <w:spacing w:before="240" w:after="60"/>
      <w:outlineLvl w:val="3"/>
    </w:pPr>
    <w:rPr>
      <w:b/>
      <w:i/>
      <w:sz w:val="24"/>
    </w:rPr>
  </w:style>
  <w:style w:type="paragraph" w:styleId="Nagwek5">
    <w:name w:val="heading 5"/>
    <w:basedOn w:val="Normalny"/>
    <w:next w:val="Normalny"/>
    <w:qFormat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gwek6">
    <w:name w:val="heading 6"/>
    <w:basedOn w:val="Normalny"/>
    <w:next w:val="Normalny"/>
    <w:qFormat/>
    <w:pPr>
      <w:keepNext/>
      <w:tabs>
        <w:tab w:val="num" w:pos="0"/>
      </w:tabs>
      <w:outlineLvl w:val="5"/>
    </w:pPr>
    <w:rPr>
      <w:sz w:val="24"/>
    </w:rPr>
  </w:style>
  <w:style w:type="paragraph" w:styleId="Nagwek7">
    <w:name w:val="heading 7"/>
    <w:basedOn w:val="Normalny"/>
    <w:next w:val="Normalny"/>
    <w:qFormat/>
    <w:pPr>
      <w:keepNext/>
      <w:tabs>
        <w:tab w:val="num" w:pos="0"/>
      </w:tabs>
      <w:jc w:val="both"/>
      <w:outlineLvl w:val="6"/>
    </w:pPr>
    <w:rPr>
      <w:sz w:val="28"/>
    </w:rPr>
  </w:style>
  <w:style w:type="paragraph" w:styleId="Nagwek8">
    <w:name w:val="heading 8"/>
    <w:basedOn w:val="Normalny"/>
    <w:next w:val="Normalny"/>
    <w:qFormat/>
    <w:pPr>
      <w:keepNext/>
      <w:tabs>
        <w:tab w:val="num" w:pos="0"/>
      </w:tabs>
      <w:jc w:val="both"/>
      <w:outlineLvl w:val="7"/>
    </w:pPr>
    <w:rPr>
      <w:b/>
      <w:sz w:val="24"/>
      <w:u w:val="single"/>
    </w:rPr>
  </w:style>
  <w:style w:type="paragraph" w:styleId="Nagwek9">
    <w:name w:val="heading 9"/>
    <w:basedOn w:val="Normalny"/>
    <w:next w:val="Normalny"/>
    <w:qFormat/>
    <w:pPr>
      <w:keepNext/>
      <w:tabs>
        <w:tab w:val="num" w:pos="0"/>
      </w:tabs>
      <w:jc w:val="center"/>
      <w:outlineLvl w:val="8"/>
    </w:pPr>
    <w:rPr>
      <w:b/>
      <w:sz w:val="2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customStyle="1" w:styleId="WW8Num1z0">
    <w:name w:val="WW8Num1z0"/>
    <w:rPr>
      <w:b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12z0">
    <w:name w:val="WW8Num12z0"/>
    <w:rPr>
      <w:rFonts w:ascii="Times New Roman" w:eastAsia="Times New Roman" w:hAnsi="Times New Roman" w:cs="Times New Roman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b/>
    </w:rPr>
  </w:style>
  <w:style w:type="character" w:customStyle="1" w:styleId="WW8Num28z0">
    <w:name w:val="WW8Num28z0"/>
    <w:rPr>
      <w:rFonts w:ascii="Times New Roman" w:eastAsia="Times New Roman" w:hAnsi="Times New Roman" w:cs="Times New Roman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2">
    <w:name w:val="WW8Num28z2"/>
    <w:rPr>
      <w:rFonts w:ascii="Wingdings" w:hAnsi="Wingdings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36z0">
    <w:name w:val="WW8Num36z0"/>
    <w:rPr>
      <w:rFonts w:ascii="Symbol" w:hAnsi="Symbol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2">
    <w:name w:val="WW8Num36z2"/>
    <w:rPr>
      <w:rFonts w:ascii="Wingdings" w:hAnsi="Wingdings"/>
    </w:rPr>
  </w:style>
  <w:style w:type="character" w:customStyle="1" w:styleId="WW8Num39z0">
    <w:name w:val="WW8Num39z0"/>
    <w:rPr>
      <w:rFonts w:ascii="Symbol" w:hAnsi="Symbol"/>
    </w:rPr>
  </w:style>
  <w:style w:type="character" w:customStyle="1" w:styleId="WW8Num45z1">
    <w:name w:val="WW8Num45z1"/>
    <w:rPr>
      <w:rFonts w:ascii="Courier New" w:hAnsi="Courier New"/>
    </w:rPr>
  </w:style>
  <w:style w:type="character" w:customStyle="1" w:styleId="WW8Num45z2">
    <w:name w:val="WW8Num45z2"/>
    <w:rPr>
      <w:rFonts w:ascii="Wingdings" w:hAnsi="Wingdings"/>
    </w:rPr>
  </w:style>
  <w:style w:type="character" w:customStyle="1" w:styleId="WW8Num45z3">
    <w:name w:val="WW8Num45z3"/>
    <w:rPr>
      <w:rFonts w:ascii="Symbol" w:hAnsi="Symbol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Domylnaczcionkaakapitu1">
    <w:name w:val="Domyślna czcionka akapitu1"/>
  </w:style>
  <w:style w:type="character" w:customStyle="1" w:styleId="Odwoaniedokomentarza1">
    <w:name w:val="Odwołanie do komentarza1"/>
    <w:rPr>
      <w:sz w:val="16"/>
    </w:rPr>
  </w:style>
  <w:style w:type="character" w:styleId="Numerstrony">
    <w:name w:val="page number"/>
    <w:basedOn w:val="Domylnaczcionkaakapitu1"/>
  </w:style>
  <w:style w:type="character" w:styleId="Hipercze">
    <w:name w:val="Hyperlink"/>
    <w:rPr>
      <w:color w:val="0000FF"/>
      <w:u w:val="single"/>
    </w:rPr>
  </w:style>
  <w:style w:type="character" w:styleId="UyteHipercze">
    <w:name w:val="FollowedHyperlink"/>
    <w:rPr>
      <w:color w:val="8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styleId="Tekstpodstawowy">
    <w:name w:val="Body Text"/>
    <w:aliases w:val=" Znak,Znak"/>
    <w:basedOn w:val="Normalny"/>
    <w:link w:val="TekstpodstawowyZnak"/>
    <w:pPr>
      <w:spacing w:after="120"/>
    </w:p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Tekstkomentarza1">
    <w:name w:val="Tekst komentarza1"/>
    <w:basedOn w:val="Normalny"/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paragraph" w:customStyle="1" w:styleId="Lista21">
    <w:name w:val="Lista 21"/>
    <w:basedOn w:val="Normalny"/>
    <w:pPr>
      <w:ind w:left="566" w:hanging="283"/>
    </w:pPr>
  </w:style>
  <w:style w:type="paragraph" w:customStyle="1" w:styleId="Listawypunktowana">
    <w:name w:val="Lista wypunktowana"/>
    <w:basedOn w:val="Normalny"/>
    <w:pPr>
      <w:ind w:left="283" w:hanging="283"/>
    </w:pPr>
  </w:style>
  <w:style w:type="paragraph" w:customStyle="1" w:styleId="Lista-kontynuacja1">
    <w:name w:val="Lista - kontynuacja1"/>
    <w:basedOn w:val="Normalny"/>
    <w:pPr>
      <w:spacing w:after="120"/>
      <w:ind w:left="283"/>
    </w:pPr>
  </w:style>
  <w:style w:type="paragraph" w:customStyle="1" w:styleId="BodyText2">
    <w:name w:val="Body Text 2"/>
    <w:basedOn w:val="Normalny"/>
    <w:pPr>
      <w:jc w:val="both"/>
    </w:pPr>
    <w:rPr>
      <w:b/>
      <w:sz w:val="28"/>
    </w:rPr>
  </w:style>
  <w:style w:type="paragraph" w:customStyle="1" w:styleId="BodyText3">
    <w:name w:val="Body Text 3"/>
    <w:basedOn w:val="Normalny"/>
    <w:pPr>
      <w:jc w:val="both"/>
    </w:pPr>
    <w:rPr>
      <w:sz w:val="24"/>
    </w:rPr>
  </w:style>
  <w:style w:type="paragraph" w:customStyle="1" w:styleId="WW-BodyText2">
    <w:name w:val="WW-Body Text 2"/>
    <w:basedOn w:val="Normalny"/>
    <w:pPr>
      <w:jc w:val="both"/>
    </w:pPr>
    <w:rPr>
      <w:b/>
      <w:sz w:val="24"/>
    </w:rPr>
  </w:style>
  <w:style w:type="paragraph" w:customStyle="1" w:styleId="WW-BodyText3">
    <w:name w:val="WW-Body Text 3"/>
    <w:basedOn w:val="Normalny"/>
    <w:pPr>
      <w:jc w:val="both"/>
    </w:pPr>
    <w:rPr>
      <w:i/>
    </w:rPr>
  </w:style>
  <w:style w:type="paragraph" w:customStyle="1" w:styleId="WW-BodyText21">
    <w:name w:val="WW-Body Text 21"/>
    <w:basedOn w:val="Normalny"/>
    <w:pPr>
      <w:jc w:val="both"/>
    </w:pPr>
    <w:rPr>
      <w:b/>
      <w:i/>
      <w:sz w:val="24"/>
    </w:rPr>
  </w:style>
  <w:style w:type="paragraph" w:customStyle="1" w:styleId="WW-BodyText212">
    <w:name w:val="WW-Body Text 212"/>
    <w:basedOn w:val="Normalny"/>
    <w:rPr>
      <w:sz w:val="24"/>
    </w:rPr>
  </w:style>
  <w:style w:type="paragraph" w:customStyle="1" w:styleId="WW-BodyText2123">
    <w:name w:val="WW-Body Text 2123"/>
    <w:basedOn w:val="Normalny"/>
    <w:pPr>
      <w:tabs>
        <w:tab w:val="left" w:pos="720"/>
        <w:tab w:val="left" w:pos="1080"/>
      </w:tabs>
      <w:ind w:left="360"/>
      <w:jc w:val="both"/>
    </w:pPr>
    <w:rPr>
      <w:i/>
      <w:sz w:val="24"/>
    </w:rPr>
  </w:style>
  <w:style w:type="paragraph" w:customStyle="1" w:styleId="WW-BodyText21234">
    <w:name w:val="WW-Body Text 21234"/>
    <w:basedOn w:val="Normalny"/>
    <w:pPr>
      <w:jc w:val="both"/>
    </w:pPr>
  </w:style>
  <w:style w:type="paragraph" w:styleId="Tekstpodstawowywcity">
    <w:name w:val="Body Text Indent"/>
    <w:basedOn w:val="Normalny"/>
    <w:pPr>
      <w:ind w:left="360"/>
      <w:jc w:val="both"/>
    </w:pPr>
    <w:rPr>
      <w:b/>
      <w:sz w:val="24"/>
    </w:rPr>
  </w:style>
  <w:style w:type="paragraph" w:customStyle="1" w:styleId="Tekstpodstawowywcity21">
    <w:name w:val="Tekst podstawowy wcięty 21"/>
    <w:basedOn w:val="Normalny"/>
    <w:pPr>
      <w:tabs>
        <w:tab w:val="left" w:pos="720"/>
        <w:tab w:val="left" w:pos="1080"/>
      </w:tabs>
      <w:ind w:left="360"/>
      <w:jc w:val="both"/>
    </w:pPr>
    <w:rPr>
      <w:bCs/>
      <w:sz w:val="24"/>
    </w:rPr>
  </w:style>
  <w:style w:type="paragraph" w:customStyle="1" w:styleId="Tekstpodstawowy21">
    <w:name w:val="Tekst podstawowy 21"/>
    <w:basedOn w:val="Normalny"/>
    <w:pPr>
      <w:jc w:val="both"/>
    </w:pPr>
    <w:rPr>
      <w:b/>
      <w:sz w:val="22"/>
    </w:rPr>
  </w:style>
  <w:style w:type="paragraph" w:customStyle="1" w:styleId="Tekstpodstawowy31">
    <w:name w:val="Tekst podstawowy 31"/>
    <w:basedOn w:val="Normalny"/>
    <w:pPr>
      <w:jc w:val="both"/>
    </w:pPr>
    <w:rPr>
      <w:sz w:val="22"/>
    </w:rPr>
  </w:style>
  <w:style w:type="paragraph" w:customStyle="1" w:styleId="Tekstpodstawowywcity31">
    <w:name w:val="Tekst podstawowy wcięty 31"/>
    <w:basedOn w:val="Normalny"/>
    <w:pPr>
      <w:tabs>
        <w:tab w:val="left" w:pos="720"/>
      </w:tabs>
      <w:ind w:left="360"/>
      <w:jc w:val="both"/>
    </w:pPr>
    <w:rPr>
      <w:i/>
      <w:iCs/>
    </w:rPr>
  </w:style>
  <w:style w:type="paragraph" w:customStyle="1" w:styleId="Zawartoramki">
    <w:name w:val="Zawartość ramki"/>
    <w:basedOn w:val="Tekstpodstawowy"/>
  </w:style>
  <w:style w:type="paragraph" w:customStyle="1" w:styleId="pkt">
    <w:name w:val="pkt"/>
    <w:basedOn w:val="Normalny"/>
    <w:rsid w:val="00FF2882"/>
    <w:pPr>
      <w:suppressAutoHyphens w:val="0"/>
      <w:overflowPunct/>
      <w:autoSpaceDE/>
      <w:spacing w:before="60" w:after="60"/>
      <w:ind w:left="851" w:hanging="295"/>
      <w:jc w:val="both"/>
      <w:textAlignment w:val="auto"/>
    </w:pPr>
    <w:rPr>
      <w:sz w:val="24"/>
      <w:lang w:eastAsia="pl-PL"/>
    </w:rPr>
  </w:style>
  <w:style w:type="paragraph" w:styleId="Tytu">
    <w:name w:val="Title"/>
    <w:basedOn w:val="Normalny"/>
    <w:next w:val="Normalny"/>
    <w:link w:val="TytuZnak"/>
    <w:autoRedefine/>
    <w:qFormat/>
    <w:rsid w:val="00D10D80"/>
    <w:pPr>
      <w:suppressAutoHyphens w:val="0"/>
      <w:overflowPunct/>
      <w:autoSpaceDE/>
      <w:spacing w:before="240" w:after="60"/>
      <w:jc w:val="center"/>
      <w:textAlignment w:val="auto"/>
      <w:outlineLvl w:val="0"/>
    </w:pPr>
    <w:rPr>
      <w:b/>
      <w:bCs/>
      <w:kern w:val="28"/>
      <w:sz w:val="22"/>
      <w:szCs w:val="22"/>
      <w:lang w:eastAsia="pl-PL"/>
    </w:rPr>
  </w:style>
  <w:style w:type="paragraph" w:styleId="Tekstpodstawowywcity2">
    <w:name w:val="Body Text Indent 2"/>
    <w:basedOn w:val="Normalny"/>
    <w:rsid w:val="00EE6655"/>
    <w:pPr>
      <w:spacing w:after="120" w:line="480" w:lineRule="auto"/>
      <w:ind w:left="283"/>
    </w:pPr>
  </w:style>
  <w:style w:type="paragraph" w:styleId="Stopka">
    <w:name w:val="footer"/>
    <w:basedOn w:val="Normalny"/>
    <w:link w:val="StopkaZnak"/>
    <w:uiPriority w:val="99"/>
    <w:rsid w:val="0085635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rsid w:val="00D078F1"/>
    <w:pPr>
      <w:suppressAutoHyphens/>
      <w:overflowPunct w:val="0"/>
      <w:autoSpaceDE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Znak">
    <w:name w:val="Tekst podstawowy Znak"/>
    <w:aliases w:val=" Znak Znak1,Znak Znak"/>
    <w:link w:val="Tekstpodstawowy"/>
    <w:rsid w:val="00E4246A"/>
    <w:rPr>
      <w:lang w:val="pl-PL" w:eastAsia="ar-SA" w:bidi="ar-SA"/>
    </w:rPr>
  </w:style>
  <w:style w:type="paragraph" w:styleId="Tekstdymka">
    <w:name w:val="Balloon Text"/>
    <w:basedOn w:val="Normalny"/>
    <w:semiHidden/>
    <w:rsid w:val="006A2A28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rsid w:val="00AE34EC"/>
    <w:pPr>
      <w:spacing w:after="120" w:line="480" w:lineRule="auto"/>
    </w:pPr>
  </w:style>
  <w:style w:type="paragraph" w:styleId="Tekstpodstawowywcity3">
    <w:name w:val="Body Text Indent 3"/>
    <w:basedOn w:val="Normalny"/>
    <w:link w:val="Tekstpodstawowywcity3Znak"/>
    <w:rsid w:val="0020161C"/>
    <w:pPr>
      <w:spacing w:after="120"/>
      <w:ind w:left="283"/>
    </w:pPr>
    <w:rPr>
      <w:sz w:val="16"/>
      <w:szCs w:val="16"/>
    </w:rPr>
  </w:style>
  <w:style w:type="paragraph" w:styleId="Tekstpodstawowy3">
    <w:name w:val="Body Text 3"/>
    <w:basedOn w:val="Normalny"/>
    <w:link w:val="Tekstpodstawowy3Znak"/>
    <w:rsid w:val="0020161C"/>
    <w:pPr>
      <w:spacing w:after="120"/>
    </w:pPr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1B4C94"/>
    <w:pPr>
      <w:ind w:left="708"/>
    </w:pPr>
  </w:style>
  <w:style w:type="character" w:customStyle="1" w:styleId="Tekstpodstawowywcity3Znak">
    <w:name w:val="Tekst podstawowy wcięty 3 Znak"/>
    <w:link w:val="Tekstpodstawowywcity3"/>
    <w:rsid w:val="00A03794"/>
    <w:rPr>
      <w:sz w:val="16"/>
      <w:szCs w:val="16"/>
      <w:lang w:eastAsia="ar-SA"/>
    </w:rPr>
  </w:style>
  <w:style w:type="paragraph" w:customStyle="1" w:styleId="Zwykytekst1">
    <w:name w:val="Zwykły tekst1"/>
    <w:basedOn w:val="Normalny"/>
    <w:rsid w:val="00E5531C"/>
    <w:pPr>
      <w:overflowPunct/>
      <w:autoSpaceDE/>
      <w:textAlignment w:val="auto"/>
    </w:pPr>
    <w:rPr>
      <w:rFonts w:ascii="Courier New" w:hAnsi="Courier New" w:cs="Arial Narrow"/>
    </w:rPr>
  </w:style>
  <w:style w:type="character" w:customStyle="1" w:styleId="FontStyle14">
    <w:name w:val="Font Style14"/>
    <w:rsid w:val="00E5531C"/>
    <w:rPr>
      <w:rFonts w:ascii="Calibri" w:hAnsi="Calibri" w:cs="Courier New"/>
      <w:b/>
      <w:bCs/>
      <w:sz w:val="14"/>
      <w:szCs w:val="14"/>
    </w:rPr>
  </w:style>
  <w:style w:type="paragraph" w:styleId="Podtytu">
    <w:name w:val="Subtitle"/>
    <w:basedOn w:val="Normalny"/>
    <w:link w:val="PodtytuZnak"/>
    <w:qFormat/>
    <w:rsid w:val="00E5531C"/>
    <w:pPr>
      <w:overflowPunct/>
      <w:autoSpaceDE/>
      <w:spacing w:after="60"/>
      <w:jc w:val="center"/>
      <w:textAlignment w:val="auto"/>
      <w:outlineLvl w:val="1"/>
    </w:pPr>
    <w:rPr>
      <w:rFonts w:ascii="Arial" w:hAnsi="Arial" w:cs="Arial"/>
      <w:sz w:val="24"/>
      <w:szCs w:val="24"/>
    </w:rPr>
  </w:style>
  <w:style w:type="character" w:customStyle="1" w:styleId="PodtytuZnak">
    <w:name w:val="Podtytuł Znak"/>
    <w:link w:val="Podtytu"/>
    <w:rsid w:val="00E5531C"/>
    <w:rPr>
      <w:rFonts w:ascii="Arial" w:hAnsi="Arial" w:cs="Arial"/>
      <w:sz w:val="24"/>
      <w:szCs w:val="24"/>
      <w:lang w:eastAsia="ar-SA"/>
    </w:rPr>
  </w:style>
  <w:style w:type="character" w:customStyle="1" w:styleId="NagwekZnak">
    <w:name w:val="Nagłówek Znak"/>
    <w:link w:val="Nagwek"/>
    <w:rsid w:val="004B4F7F"/>
    <w:rPr>
      <w:lang w:eastAsia="ar-SA"/>
    </w:rPr>
  </w:style>
  <w:style w:type="character" w:customStyle="1" w:styleId="Tekstpodstawowy2Znak">
    <w:name w:val="Tekst podstawowy 2 Znak"/>
    <w:link w:val="Tekstpodstawowy2"/>
    <w:rsid w:val="004B4F7F"/>
    <w:rPr>
      <w:lang w:eastAsia="ar-SA"/>
    </w:rPr>
  </w:style>
  <w:style w:type="character" w:customStyle="1" w:styleId="Tekstpodstawowy3Znak">
    <w:name w:val="Tekst podstawowy 3 Znak"/>
    <w:link w:val="Tekstpodstawowy3"/>
    <w:rsid w:val="004B4F7F"/>
    <w:rPr>
      <w:sz w:val="16"/>
      <w:szCs w:val="16"/>
      <w:lang w:eastAsia="ar-SA"/>
    </w:rPr>
  </w:style>
  <w:style w:type="paragraph" w:customStyle="1" w:styleId="znormal">
    <w:name w:val="z_normal"/>
    <w:rsid w:val="005848CA"/>
    <w:pPr>
      <w:widowControl w:val="0"/>
      <w:autoSpaceDE w:val="0"/>
      <w:autoSpaceDN w:val="0"/>
      <w:adjustRightInd w:val="0"/>
      <w:spacing w:line="360" w:lineRule="auto"/>
      <w:ind w:left="397"/>
      <w:jc w:val="both"/>
    </w:pPr>
    <w:rPr>
      <w:color w:val="000000"/>
      <w:sz w:val="22"/>
      <w:szCs w:val="23"/>
    </w:rPr>
  </w:style>
  <w:style w:type="paragraph" w:styleId="Tekstprzypisudolnego">
    <w:name w:val="footnote text"/>
    <w:basedOn w:val="Normalny"/>
    <w:link w:val="TekstprzypisudolnegoZnak"/>
    <w:unhideWhenUsed/>
    <w:rsid w:val="00EC77EA"/>
    <w:pPr>
      <w:textAlignment w:val="auto"/>
    </w:pPr>
  </w:style>
  <w:style w:type="character" w:customStyle="1" w:styleId="TekstprzypisudolnegoZnak">
    <w:name w:val="Tekst przypisu dolnego Znak"/>
    <w:link w:val="Tekstprzypisudolnego"/>
    <w:rsid w:val="00EC77EA"/>
    <w:rPr>
      <w:lang w:eastAsia="ar-SA"/>
    </w:rPr>
  </w:style>
  <w:style w:type="character" w:customStyle="1" w:styleId="TytuZnak">
    <w:name w:val="Tytuł Znak"/>
    <w:link w:val="Tytu"/>
    <w:rsid w:val="00D10D80"/>
    <w:rPr>
      <w:b/>
      <w:bCs/>
      <w:kern w:val="28"/>
      <w:sz w:val="22"/>
      <w:szCs w:val="22"/>
    </w:rPr>
  </w:style>
  <w:style w:type="character" w:styleId="Odwoanieprzypisudolnego">
    <w:name w:val="footnote reference"/>
    <w:unhideWhenUsed/>
    <w:rsid w:val="00EC77EA"/>
    <w:rPr>
      <w:vertAlign w:val="superscript"/>
    </w:rPr>
  </w:style>
  <w:style w:type="paragraph" w:customStyle="1" w:styleId="ZnakZnakChar">
    <w:name w:val="Znak Znak Char"/>
    <w:basedOn w:val="Normalny"/>
    <w:rsid w:val="00513CFB"/>
    <w:pPr>
      <w:suppressAutoHyphens w:val="0"/>
      <w:overflowPunct/>
      <w:autoSpaceDE/>
      <w:spacing w:after="160" w:line="240" w:lineRule="exact"/>
      <w:textAlignment w:val="auto"/>
    </w:pPr>
    <w:rPr>
      <w:rFonts w:ascii="Verdana" w:hAnsi="Verdana"/>
      <w:lang w:val="en-US" w:eastAsia="en-US"/>
    </w:rPr>
  </w:style>
  <w:style w:type="character" w:customStyle="1" w:styleId="ZnakZnak">
    <w:name w:val=" Znak Znak"/>
    <w:rsid w:val="00E72412"/>
    <w:rPr>
      <w:rFonts w:ascii="Arial" w:hAnsi="Arial" w:cs="Arial"/>
      <w:b/>
      <w:bCs/>
      <w:kern w:val="28"/>
      <w:sz w:val="22"/>
      <w:szCs w:val="22"/>
      <w:lang w:val="pl-PL" w:eastAsia="pl-PL" w:bidi="ar-SA"/>
    </w:rPr>
  </w:style>
  <w:style w:type="paragraph" w:customStyle="1" w:styleId="Sowowa">
    <w:name w:val="Sowowa"/>
    <w:basedOn w:val="Normalny"/>
    <w:rsid w:val="00537055"/>
    <w:pPr>
      <w:widowControl w:val="0"/>
      <w:suppressAutoHyphens w:val="0"/>
      <w:overflowPunct/>
      <w:autoSpaceDE/>
      <w:spacing w:line="360" w:lineRule="auto"/>
      <w:textAlignment w:val="auto"/>
    </w:pPr>
    <w:rPr>
      <w:sz w:val="24"/>
      <w:lang w:eastAsia="pl-PL"/>
    </w:rPr>
  </w:style>
  <w:style w:type="paragraph" w:styleId="Tekstprzypisukocowego">
    <w:name w:val="endnote text"/>
    <w:basedOn w:val="Normalny"/>
    <w:link w:val="TekstprzypisukocowegoZnak"/>
    <w:rsid w:val="00A52197"/>
  </w:style>
  <w:style w:type="character" w:customStyle="1" w:styleId="TekstprzypisukocowegoZnak">
    <w:name w:val="Tekst przypisu końcowego Znak"/>
    <w:link w:val="Tekstprzypisukocowego"/>
    <w:rsid w:val="00A52197"/>
    <w:rPr>
      <w:lang w:eastAsia="ar-SA"/>
    </w:rPr>
  </w:style>
  <w:style w:type="character" w:styleId="Odwoanieprzypisukocowego">
    <w:name w:val="endnote reference"/>
    <w:rsid w:val="00A52197"/>
    <w:rPr>
      <w:vertAlign w:val="superscript"/>
    </w:rPr>
  </w:style>
  <w:style w:type="paragraph" w:styleId="Listanumerowana">
    <w:name w:val="List Number"/>
    <w:basedOn w:val="Normalny"/>
    <w:rsid w:val="008806B2"/>
    <w:pPr>
      <w:numPr>
        <w:numId w:val="1"/>
      </w:numPr>
      <w:contextualSpacing/>
    </w:pPr>
  </w:style>
  <w:style w:type="paragraph" w:styleId="Listanumerowana2">
    <w:name w:val="List Number 2"/>
    <w:basedOn w:val="Normalny"/>
    <w:rsid w:val="008806B2"/>
    <w:pPr>
      <w:widowControl w:val="0"/>
      <w:numPr>
        <w:ilvl w:val="1"/>
        <w:numId w:val="2"/>
      </w:numPr>
      <w:shd w:val="clear" w:color="auto" w:fill="FFFFFF"/>
      <w:suppressAutoHyphens w:val="0"/>
      <w:overflowPunct/>
      <w:autoSpaceDE/>
      <w:adjustRightInd w:val="0"/>
      <w:spacing w:after="60" w:line="320" w:lineRule="exact"/>
      <w:jc w:val="both"/>
    </w:pPr>
    <w:rPr>
      <w:rFonts w:ascii="Arial" w:hAnsi="Arial"/>
      <w:sz w:val="22"/>
      <w:szCs w:val="22"/>
      <w:lang w:eastAsia="pl-PL"/>
    </w:rPr>
  </w:style>
  <w:style w:type="paragraph" w:styleId="Listanumerowana3">
    <w:name w:val="List Number 3"/>
    <w:basedOn w:val="Normalny"/>
    <w:rsid w:val="008806B2"/>
    <w:pPr>
      <w:widowControl w:val="0"/>
      <w:numPr>
        <w:ilvl w:val="2"/>
        <w:numId w:val="2"/>
      </w:numPr>
      <w:shd w:val="clear" w:color="auto" w:fill="FFFFFF"/>
      <w:suppressAutoHyphens w:val="0"/>
      <w:overflowPunct/>
      <w:autoSpaceDE/>
      <w:adjustRightInd w:val="0"/>
      <w:spacing w:after="60" w:line="300" w:lineRule="exact"/>
      <w:jc w:val="both"/>
    </w:pPr>
    <w:rPr>
      <w:rFonts w:ascii="Arial" w:hAnsi="Arial"/>
      <w:sz w:val="22"/>
      <w:szCs w:val="22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446A4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446A4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A32AE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ZnakZnak">
    <w:name w:val=" Znak Znak Znak Znak"/>
    <w:basedOn w:val="Normalny"/>
    <w:rsid w:val="005731D6"/>
    <w:pPr>
      <w:suppressAutoHyphens w:val="0"/>
      <w:overflowPunct/>
      <w:autoSpaceDE/>
      <w:spacing w:line="360" w:lineRule="atLeast"/>
      <w:jc w:val="both"/>
      <w:textAlignment w:val="auto"/>
    </w:pPr>
    <w:rPr>
      <w:sz w:val="24"/>
      <w:lang w:eastAsia="pl-PL"/>
    </w:rPr>
  </w:style>
  <w:style w:type="character" w:customStyle="1" w:styleId="StopkaZnak">
    <w:name w:val="Stopka Znak"/>
    <w:link w:val="Stopka"/>
    <w:uiPriority w:val="99"/>
    <w:rsid w:val="008B7918"/>
    <w:rPr>
      <w:lang w:eastAsia="ar-SA"/>
    </w:rPr>
  </w:style>
  <w:style w:type="paragraph" w:customStyle="1" w:styleId="Default">
    <w:name w:val="Default"/>
    <w:rsid w:val="001858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Tabela-Siatka4">
    <w:name w:val="Tabela - Siatka4"/>
    <w:basedOn w:val="Standardowy"/>
    <w:next w:val="Tabela-Siatka"/>
    <w:uiPriority w:val="59"/>
    <w:rsid w:val="007D1B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90392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rsid w:val="00D407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overflowPunct/>
      <w:autoSpaceDE/>
      <w:textAlignment w:val="auto"/>
    </w:pPr>
    <w:rPr>
      <w:rFonts w:ascii="Courier New" w:hAnsi="Courier New" w:cs="Courier New"/>
      <w:lang w:eastAsia="pl-PL"/>
    </w:rPr>
  </w:style>
  <w:style w:type="character" w:customStyle="1" w:styleId="HTML-wstpniesformatowanyZnak">
    <w:name w:val="HTML - wstępnie sformatowany Znak"/>
    <w:link w:val="HTML-wstpniesformatowany"/>
    <w:rsid w:val="00D40763"/>
    <w:rPr>
      <w:rFonts w:ascii="Courier New" w:hAnsi="Courier New" w:cs="Courier New"/>
    </w:rPr>
  </w:style>
  <w:style w:type="character" w:styleId="HTML-staaszeroko">
    <w:name w:val="HTML Typewriter"/>
    <w:rsid w:val="00D40763"/>
    <w:rPr>
      <w:rFonts w:ascii="Courier New" w:eastAsia="Times New Roman" w:hAnsi="Courier New" w:cs="Courier New"/>
      <w:sz w:val="20"/>
      <w:szCs w:val="20"/>
    </w:rPr>
  </w:style>
  <w:style w:type="paragraph" w:customStyle="1" w:styleId="Tekstpodstawowy1">
    <w:name w:val="Tekst podstawowy1"/>
    <w:basedOn w:val="Normalny"/>
    <w:rsid w:val="00FB19C4"/>
    <w:pPr>
      <w:suppressAutoHyphens w:val="0"/>
      <w:overflowPunct/>
      <w:autoSpaceDE/>
      <w:textAlignment w:val="auto"/>
    </w:pPr>
    <w:rPr>
      <w:sz w:val="24"/>
      <w:lang w:eastAsia="pl-PL"/>
    </w:rPr>
  </w:style>
  <w:style w:type="character" w:customStyle="1" w:styleId="Nagwek1Znak">
    <w:name w:val="Nagłówek 1 Znak"/>
    <w:link w:val="Nagwek1"/>
    <w:rsid w:val="00FD621F"/>
    <w:rPr>
      <w:rFonts w:ascii="Arial" w:hAnsi="Arial"/>
      <w:b/>
      <w:kern w:val="1"/>
      <w:sz w:val="28"/>
      <w:lang w:eastAsia="ar-SA"/>
    </w:rPr>
  </w:style>
  <w:style w:type="table" w:customStyle="1" w:styleId="Tabela-Siatka6">
    <w:name w:val="Tabela - Siatka6"/>
    <w:basedOn w:val="Standardowy"/>
    <w:next w:val="Tabela-Siatka"/>
    <w:uiPriority w:val="59"/>
    <w:rsid w:val="00284352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7">
    <w:name w:val="Tabela - Siatka7"/>
    <w:basedOn w:val="Standardowy"/>
    <w:next w:val="Tabela-Siatka"/>
    <w:uiPriority w:val="59"/>
    <w:rsid w:val="00284352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rsid w:val="00003BA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03BA0"/>
  </w:style>
  <w:style w:type="character" w:customStyle="1" w:styleId="TekstkomentarzaZnak">
    <w:name w:val="Tekst komentarza Znak"/>
    <w:link w:val="Tekstkomentarza"/>
    <w:rsid w:val="00003BA0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03BA0"/>
    <w:rPr>
      <w:b/>
      <w:bCs/>
    </w:rPr>
  </w:style>
  <w:style w:type="character" w:customStyle="1" w:styleId="TematkomentarzaZnak">
    <w:name w:val="Temat komentarza Znak"/>
    <w:link w:val="Tematkomentarza"/>
    <w:rsid w:val="00003BA0"/>
    <w:rPr>
      <w:b/>
      <w:bCs/>
      <w:lang w:eastAsia="ar-SA"/>
    </w:rPr>
  </w:style>
  <w:style w:type="table" w:customStyle="1" w:styleId="Tabela-Siatka8">
    <w:name w:val="Tabela - Siatka8"/>
    <w:basedOn w:val="Standardowy"/>
    <w:next w:val="Tabela-Siatka"/>
    <w:uiPriority w:val="59"/>
    <w:rsid w:val="0092324D"/>
    <w:pPr>
      <w:suppressAutoHyphens/>
      <w:overflowPunct w:val="0"/>
      <w:autoSpaceDE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ownie">
    <w:name w:val="Numerownie"/>
    <w:basedOn w:val="Bezodstpw"/>
    <w:qFormat/>
    <w:rsid w:val="009759E4"/>
    <w:pPr>
      <w:numPr>
        <w:numId w:val="67"/>
      </w:numPr>
      <w:suppressAutoHyphens w:val="0"/>
      <w:overflowPunct/>
      <w:autoSpaceDE/>
      <w:ind w:left="840"/>
      <w:textAlignment w:val="auto"/>
    </w:pPr>
    <w:rPr>
      <w:rFonts w:ascii="Calibri" w:eastAsia="Calibri" w:hAnsi="Calibri"/>
      <w:sz w:val="22"/>
      <w:szCs w:val="22"/>
      <w:lang w:eastAsia="en-US"/>
    </w:rPr>
  </w:style>
  <w:style w:type="paragraph" w:styleId="Bezodstpw">
    <w:name w:val="No Spacing"/>
    <w:uiPriority w:val="1"/>
    <w:qFormat/>
    <w:rsid w:val="009759E4"/>
    <w:pPr>
      <w:suppressAutoHyphens/>
      <w:overflowPunct w:val="0"/>
      <w:autoSpaceDE w:val="0"/>
      <w:textAlignment w:val="baseline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8FE8B-F176-4E8A-84A5-FF0169B23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4698</Words>
  <Characters>28189</Characters>
  <Application>Microsoft Office Word</Application>
  <DocSecurity>0</DocSecurity>
  <Lines>234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Dyrekcja Zespołu Opieki Zdrowotnej w Olkuszu, 32-300 Olkusz, Al</vt:lpstr>
    </vt:vector>
  </TitlesOfParts>
  <Company/>
  <LinksUpToDate>false</LinksUpToDate>
  <CharactersWithSpaces>32822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Dyrekcja Zespołu Opieki Zdrowotnej w Olkuszu, 32-300 Olkusz, Al</dc:title>
  <dc:subject/>
  <dc:creator>Paweł Kwaśniewski</dc:creator>
  <cp:keywords/>
  <cp:lastModifiedBy>Paluch Marcin</cp:lastModifiedBy>
  <cp:revision>3</cp:revision>
  <cp:lastPrinted>2020-07-15T10:19:00Z</cp:lastPrinted>
  <dcterms:created xsi:type="dcterms:W3CDTF">2020-07-17T10:13:00Z</dcterms:created>
  <dcterms:modified xsi:type="dcterms:W3CDTF">2020-07-17T10:15:00Z</dcterms:modified>
</cp:coreProperties>
</file>